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1706" w:rsidRPr="00FA5376" w:rsidRDefault="004079F9" w:rsidP="0069255F">
      <w:pPr>
        <w:pStyle w:val="a9"/>
        <w:kinsoku w:val="0"/>
        <w:overflowPunct w:val="0"/>
        <w:ind w:left="0" w:firstLine="0"/>
        <w:jc w:val="center"/>
        <w:rPr>
          <w:rFonts w:cs="Times New Roman"/>
          <w:sz w:val="28"/>
          <w:szCs w:val="28"/>
        </w:rPr>
      </w:pPr>
      <w:r w:rsidRPr="00FA5376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7E876F14" wp14:editId="2CBD59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46000" cy="7560000"/>
            <wp:effectExtent l="0" t="0" r="7620" b="3175"/>
            <wp:wrapNone/>
            <wp:docPr id="3" name="Рисунок 3" descr="F:\SW\переводы\Scourge\Scourge 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W\переводы\Scourge\Scourge r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0D2" w:rsidRPr="00FA5376" w:rsidRDefault="00AB10D2" w:rsidP="0069255F">
      <w:pPr>
        <w:pStyle w:val="a9"/>
        <w:kinsoku w:val="0"/>
        <w:overflowPunct w:val="0"/>
        <w:ind w:left="0" w:firstLine="0"/>
        <w:jc w:val="center"/>
        <w:rPr>
          <w:rFonts w:cs="Times New Roman"/>
          <w:sz w:val="28"/>
          <w:szCs w:val="28"/>
        </w:rPr>
        <w:sectPr w:rsidR="00AB10D2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  <w:b/>
        </w:rPr>
      </w:pPr>
      <w:r w:rsidRPr="00FA5376">
        <w:rPr>
          <w:rFonts w:cs="Times New Roman"/>
          <w:b/>
        </w:rPr>
        <w:t>Перевод: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r w:rsidRPr="00FA5376">
        <w:rPr>
          <w:rFonts w:cs="Times New Roman"/>
        </w:rPr>
        <w:t>Дарья Сорокина (пролог, главы 1-7), 2023</w:t>
      </w:r>
      <w:r w:rsidRPr="00FA5376">
        <w:rPr>
          <w:rFonts w:ascii="Times New Roman" w:hAnsi="Times New Roman" w:cs="Times New Roman"/>
        </w:rPr>
        <w:t xml:space="preserve"> г.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r w:rsidRPr="00FA5376">
        <w:rPr>
          <w:rFonts w:cs="Times New Roman"/>
        </w:rPr>
        <w:t>Дмитрий Пустозёров (пролог, глава 1), 2022</w:t>
      </w:r>
      <w:r w:rsidRPr="00FA5376">
        <w:rPr>
          <w:rFonts w:ascii="Times New Roman" w:hAnsi="Times New Roman" w:cs="Times New Roman"/>
        </w:rPr>
        <w:t xml:space="preserve"> г.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proofErr w:type="gramStart"/>
      <w:r w:rsidRPr="00FA5376">
        <w:rPr>
          <w:rFonts w:cs="Times New Roman"/>
          <w:lang w:val="en-US"/>
        </w:rPr>
        <w:t>Sightsaber</w:t>
      </w:r>
      <w:r w:rsidRPr="00FA5376">
        <w:rPr>
          <w:rFonts w:cs="Times New Roman"/>
        </w:rPr>
        <w:t xml:space="preserve"> (главы 8-14), 2023</w:t>
      </w:r>
      <w:r w:rsidRPr="00FA5376">
        <w:rPr>
          <w:rFonts w:ascii="Times New Roman" w:hAnsi="Times New Roman" w:cs="Times New Roman"/>
        </w:rPr>
        <w:t xml:space="preserve"> г.</w:t>
      </w:r>
      <w:proofErr w:type="gramEnd"/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proofErr w:type="gramStart"/>
      <w:r w:rsidRPr="00FA5376">
        <w:rPr>
          <w:rFonts w:cs="Times New Roman"/>
          <w:lang w:val="en-US"/>
        </w:rPr>
        <w:t>SKRITNIY</w:t>
      </w:r>
      <w:r w:rsidRPr="00FA5376">
        <w:rPr>
          <w:rFonts w:cs="Times New Roman"/>
        </w:rPr>
        <w:t xml:space="preserve"> (главы 10-14), 2018</w:t>
      </w:r>
      <w:r w:rsidRPr="00FA5376">
        <w:rPr>
          <w:rFonts w:ascii="Times New Roman" w:hAnsi="Times New Roman" w:cs="Times New Roman"/>
        </w:rPr>
        <w:t xml:space="preserve"> г.</w:t>
      </w:r>
      <w:proofErr w:type="gramEnd"/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proofErr w:type="gramStart"/>
      <w:r w:rsidRPr="00FA5376">
        <w:rPr>
          <w:rFonts w:cs="Times New Roman"/>
          <w:lang w:val="en-US"/>
        </w:rPr>
        <w:t>Thilis</w:t>
      </w:r>
      <w:r w:rsidRPr="00FA5376">
        <w:rPr>
          <w:rFonts w:cs="Times New Roman"/>
        </w:rPr>
        <w:t xml:space="preserve"> (главы 15-21), 2023</w:t>
      </w:r>
      <w:r w:rsidRPr="00FA5376">
        <w:rPr>
          <w:rFonts w:ascii="Times New Roman" w:hAnsi="Times New Roman" w:cs="Times New Roman"/>
        </w:rPr>
        <w:t xml:space="preserve"> г.</w:t>
      </w:r>
      <w:proofErr w:type="gramEnd"/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r w:rsidRPr="00FA5376">
        <w:rPr>
          <w:rFonts w:cs="Times New Roman"/>
        </w:rPr>
        <w:t>Корректура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cs="Times New Roman"/>
        </w:rPr>
      </w:pPr>
      <w:r w:rsidRPr="00FA5376">
        <w:rPr>
          <w:rFonts w:cs="Times New Roman"/>
          <w:lang w:val="en-US"/>
        </w:rPr>
        <w:t>Sightsaber</w:t>
      </w:r>
      <w:r w:rsidRPr="00FA5376">
        <w:rPr>
          <w:rFonts w:cs="Times New Roman"/>
        </w:rPr>
        <w:t>, Дмитрий Пустозёров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  <w:r w:rsidRPr="00FA5376">
        <w:rPr>
          <w:rFonts w:ascii="Times New Roman" w:hAnsi="Times New Roman" w:cs="Times New Roman"/>
        </w:rPr>
        <w:t>Бюро переводов «Вукипедия и друзья»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jc w:val="center"/>
        <w:rPr>
          <w:rFonts w:ascii="Times New Roman" w:hAnsi="Times New Roman" w:cs="Times New Roman"/>
        </w:rPr>
      </w:pPr>
      <w:r w:rsidRPr="00FA5376">
        <w:rPr>
          <w:rFonts w:ascii="Times New Roman" w:hAnsi="Times New Roman" w:cs="Times New Roman"/>
        </w:rPr>
        <w:t>2024 г.</w:t>
      </w:r>
    </w:p>
    <w:p w:rsidR="0062069D" w:rsidRPr="00FA5376" w:rsidRDefault="0062069D" w:rsidP="0062069D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62069D" w:rsidRPr="00FA5376" w:rsidRDefault="0062069D" w:rsidP="0062069D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  <w:sectPr w:rsidR="0062069D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A52ACD" w:rsidRPr="00FA5376" w:rsidRDefault="00A52ACD" w:rsidP="00A52ACD">
      <w:pPr>
        <w:spacing w:after="0"/>
        <w:jc w:val="center"/>
        <w:rPr>
          <w:rFonts w:ascii="Book Antiqua" w:hAnsi="Book Antiqua"/>
          <w:b/>
          <w:sz w:val="28"/>
          <w:szCs w:val="28"/>
        </w:rPr>
      </w:pPr>
      <w:r w:rsidRPr="00FA5376">
        <w:rPr>
          <w:rFonts w:ascii="Book Antiqua" w:hAnsi="Book Antiqua"/>
          <w:b/>
          <w:sz w:val="28"/>
          <w:szCs w:val="28"/>
        </w:rPr>
        <w:lastRenderedPageBreak/>
        <w:t>Предисловие переводчиков</w:t>
      </w:r>
    </w:p>
    <w:p w:rsidR="00A52ACD" w:rsidRPr="00FA5376" w:rsidRDefault="00A52ACD" w:rsidP="00A52ACD">
      <w:pPr>
        <w:spacing w:after="0"/>
        <w:ind w:firstLine="284"/>
        <w:jc w:val="center"/>
        <w:rPr>
          <w:rFonts w:ascii="Book Antiqua" w:hAnsi="Book Antiqua"/>
          <w:sz w:val="24"/>
          <w:szCs w:val="24"/>
        </w:rPr>
      </w:pPr>
    </w:p>
    <w:p w:rsidR="00A52ACD" w:rsidRPr="00FA5376" w:rsidRDefault="00A52ACD" w:rsidP="00A52ACD">
      <w:pPr>
        <w:spacing w:after="0"/>
        <w:ind w:firstLine="284"/>
        <w:jc w:val="center"/>
        <w:rPr>
          <w:rFonts w:ascii="Book Antiqua" w:hAnsi="Book Antiqua"/>
          <w:sz w:val="24"/>
          <w:szCs w:val="24"/>
        </w:rPr>
      </w:pP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«Почему “Мечом и бичом”?» ― спросят некоторые дотошные читатели. И действительно, в оригинале в названии романа присутствует лишь слово “Scourge”, которое в данном контексте </w:t>
      </w:r>
      <w:r w:rsidR="00BC560B" w:rsidRPr="00FA5376">
        <w:rPr>
          <w:rFonts w:ascii="Book Antiqua" w:hAnsi="Book Antiqua"/>
          <w:sz w:val="24"/>
          <w:szCs w:val="24"/>
          <w:lang w:eastAsia="ko-KR"/>
        </w:rPr>
        <w:t>означает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«бедствие» ― речь идёт о распространяющейся эпидемии сильнодействующего наркотика. «Бич божий», так сказать, если бы слово «бог» имело такое же значение в устах жителей Далёкой-далёкой галактики, что и у нас.</w:t>
      </w: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Роман был опубликован издательством Del Rey 24 апреля 2012 года. Его автор Джефф Грабб был не новичком в созданной Джорджем Лукасом вселенной: с начала 2000-х годов он работал над справочниками и другими материалами для ролевой игры «Звёздные войны»</w:t>
      </w:r>
      <w:r w:rsidR="009367A1" w:rsidRPr="00FA5376">
        <w:rPr>
          <w:rFonts w:ascii="Book Antiqua" w:hAnsi="Book Antiqua"/>
          <w:sz w:val="24"/>
          <w:szCs w:val="24"/>
          <w:lang w:eastAsia="ko-KR"/>
        </w:rPr>
        <w:t>, издававшейся Wizards of the Coast</w:t>
      </w:r>
      <w:r w:rsidRPr="00FA5376">
        <w:rPr>
          <w:rFonts w:ascii="Book Antiqua" w:hAnsi="Book Antiqua"/>
          <w:sz w:val="24"/>
          <w:szCs w:val="24"/>
          <w:lang w:eastAsia="ko-KR"/>
        </w:rPr>
        <w:t>. Один из его справочников, «</w:t>
      </w:r>
      <w:r w:rsidR="00292952" w:rsidRPr="00FA5376">
        <w:rPr>
          <w:rFonts w:ascii="Book Antiqua" w:hAnsi="Book Antiqua"/>
          <w:sz w:val="24"/>
          <w:szCs w:val="24"/>
        </w:rPr>
        <w:t>Бушующая вражда</w:t>
      </w:r>
      <w:r w:rsidRPr="00FA5376">
        <w:rPr>
          <w:rFonts w:ascii="Book Antiqua" w:hAnsi="Book Antiqua"/>
          <w:sz w:val="24"/>
          <w:szCs w:val="24"/>
          <w:lang w:eastAsia="ko-KR"/>
        </w:rPr>
        <w:t>» (Tempest Feud)</w:t>
      </w:r>
      <w:r w:rsidR="00563DDF" w:rsidRPr="00FA5376">
        <w:rPr>
          <w:rFonts w:ascii="Book Antiqua" w:hAnsi="Book Antiqua"/>
          <w:sz w:val="24"/>
          <w:szCs w:val="24"/>
          <w:lang w:eastAsia="ko-KR"/>
        </w:rPr>
        <w:t>,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и лёг в основу романа: оттуда перекочевали многие персонажи, места и события.</w:t>
      </w: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29 ноября 2012 года уважаемый фан-переводчик </w:t>
      </w:r>
      <w:hyperlink r:id="rId10" w:history="1"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eastAsia="ko-KR"/>
          </w:rPr>
          <w:t>Алекс Маклауд</w:t>
        </w:r>
      </w:hyperlink>
      <w:r w:rsidRPr="00FA5376">
        <w:rPr>
          <w:rFonts w:ascii="Book Antiqua" w:hAnsi="Book Antiqua"/>
          <w:sz w:val="24"/>
          <w:szCs w:val="24"/>
          <w:lang w:eastAsia="ko-KR"/>
        </w:rPr>
        <w:t xml:space="preserve"> опубликовал </w:t>
      </w:r>
      <w:hyperlink r:id="rId11" w:history="1"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eastAsia="ko-KR"/>
          </w:rPr>
          <w:t xml:space="preserve">на форуме </w:t>
        </w:r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val="en-US" w:eastAsia="ko-KR"/>
          </w:rPr>
          <w:t>Jedi</w:t>
        </w:r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eastAsia="ko-KR"/>
          </w:rPr>
          <w:t xml:space="preserve"> </w:t>
        </w:r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val="en-US" w:eastAsia="ko-KR"/>
          </w:rPr>
          <w:t>Council</w:t>
        </w:r>
      </w:hyperlink>
      <w:r w:rsidRPr="00FA5376">
        <w:rPr>
          <w:rFonts w:ascii="Book Antiqua" w:hAnsi="Book Antiqua"/>
          <w:sz w:val="24"/>
          <w:szCs w:val="24"/>
          <w:lang w:eastAsia="ko-KR"/>
        </w:rPr>
        <w:t xml:space="preserve"> свою рецензию на книгу. Название </w:t>
      </w:r>
      <w:r w:rsidRPr="00FA5376">
        <w:rPr>
          <w:rFonts w:ascii="Book Antiqua" w:hAnsi="Book Antiqua"/>
          <w:i/>
          <w:sz w:val="24"/>
          <w:szCs w:val="24"/>
          <w:lang w:eastAsia="ko-KR"/>
        </w:rPr>
        <w:t>рецензии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― «Мечом и бичом» ― приклеилось и к самому произведению задолго до того, как переводчики приступили к работе над ним. В 2014 году под этим названием появилась и </w:t>
      </w:r>
      <w:hyperlink r:id="rId12" w:history="1">
        <w:r w:rsidRPr="00FA5376">
          <w:rPr>
            <w:rStyle w:val="af0"/>
            <w:rFonts w:ascii="Book Antiqua" w:hAnsi="Book Antiqua"/>
            <w:color w:val="auto"/>
            <w:sz w:val="24"/>
            <w:szCs w:val="24"/>
            <w:lang w:eastAsia="ko-KR"/>
          </w:rPr>
          <w:t>статья</w:t>
        </w:r>
      </w:hyperlink>
      <w:r w:rsidRPr="00FA5376">
        <w:rPr>
          <w:rFonts w:ascii="Book Antiqua" w:hAnsi="Book Antiqua"/>
          <w:sz w:val="24"/>
          <w:szCs w:val="24"/>
          <w:lang w:eastAsia="ko-KR"/>
        </w:rPr>
        <w:t xml:space="preserve"> в русской Вукипедии, начатая Алисой Антиллес. В данном издании мы использовали именно это названи</w:t>
      </w:r>
      <w:r w:rsidR="0080124D" w:rsidRPr="00FA5376">
        <w:rPr>
          <w:rFonts w:ascii="Book Antiqua" w:hAnsi="Book Antiqua"/>
          <w:sz w:val="24"/>
          <w:szCs w:val="24"/>
          <w:lang w:eastAsia="ko-KR"/>
        </w:rPr>
        <w:t>е</w:t>
      </w:r>
      <w:r w:rsidRPr="00FA5376">
        <w:rPr>
          <w:rFonts w:ascii="Book Antiqua" w:hAnsi="Book Antiqua"/>
          <w:sz w:val="24"/>
          <w:szCs w:val="24"/>
          <w:lang w:eastAsia="ko-KR"/>
        </w:rPr>
        <w:t>, а не второй по популярности вариант «Кара».</w:t>
      </w: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Ещё в 2018 году SKRITNIY подготовил свой перевод для знаменитого «Логова Голодного Эвока», но из-за прекращения обновления этого сайта </w:t>
      </w:r>
      <w:r w:rsidR="008237B7" w:rsidRPr="00FA5376">
        <w:rPr>
          <w:rFonts w:ascii="Book Antiqua" w:hAnsi="Book Antiqua"/>
          <w:sz w:val="24"/>
          <w:szCs w:val="24"/>
          <w:lang w:eastAsia="ko-KR"/>
        </w:rPr>
        <w:t>его работа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остал</w:t>
      </w:r>
      <w:r w:rsidR="008237B7" w:rsidRPr="00FA5376">
        <w:rPr>
          <w:rFonts w:ascii="Book Antiqua" w:hAnsi="Book Antiqua"/>
          <w:sz w:val="24"/>
          <w:szCs w:val="24"/>
          <w:lang w:eastAsia="ko-KR"/>
        </w:rPr>
        <w:t>ась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малоизвест</w:t>
      </w:r>
      <w:r w:rsidR="008237B7" w:rsidRPr="00FA5376">
        <w:rPr>
          <w:rFonts w:ascii="Book Antiqua" w:hAnsi="Book Antiqua"/>
          <w:sz w:val="24"/>
          <w:szCs w:val="24"/>
          <w:lang w:eastAsia="ko-KR"/>
        </w:rPr>
        <w:t>на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для русскоязычных любителей </w:t>
      </w: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«Звёздных войн». Когда же SKRITNIY передал его нашей переводческой группе (</w:t>
      </w:r>
      <w:r w:rsidRPr="00FA5376">
        <w:rPr>
          <w:rFonts w:ascii="Book Antiqua" w:hAnsi="Book Antiqua"/>
          <w:sz w:val="24"/>
          <w:szCs w:val="24"/>
          <w:lang w:val="en-US" w:eastAsia="ko-KR"/>
        </w:rPr>
        <w:t>Thilis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Дмитрий Пустозёров, уже начавший собственный перевод, и </w:t>
      </w:r>
      <w:r w:rsidRPr="00FA5376">
        <w:rPr>
          <w:rFonts w:ascii="Book Antiqua" w:hAnsi="Book Antiqua"/>
          <w:sz w:val="24"/>
          <w:szCs w:val="24"/>
          <w:lang w:val="en-US" w:eastAsia="ko-KR"/>
        </w:rPr>
        <w:t>Sightsaber</w:t>
      </w:r>
      <w:r w:rsidRPr="00FA5376">
        <w:rPr>
          <w:rFonts w:ascii="Book Antiqua" w:hAnsi="Book Antiqua"/>
          <w:sz w:val="24"/>
          <w:szCs w:val="24"/>
          <w:lang w:eastAsia="ko-KR"/>
        </w:rPr>
        <w:t>), мы ознакомились с ним и увидели, что стиль перевода очень сильно отличается от того, как привыкли работать мы</w:t>
      </w:r>
      <w:r w:rsidR="00371E2B" w:rsidRPr="00FA5376">
        <w:rPr>
          <w:rFonts w:ascii="Book Antiqua" w:hAnsi="Book Antiqua"/>
          <w:sz w:val="24"/>
          <w:szCs w:val="24"/>
          <w:lang w:eastAsia="ko-KR"/>
        </w:rPr>
        <w:t>.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371E2B" w:rsidRPr="00FA5376">
        <w:rPr>
          <w:rFonts w:ascii="Book Antiqua" w:hAnsi="Book Antiqua"/>
          <w:sz w:val="24"/>
          <w:szCs w:val="24"/>
          <w:lang w:eastAsia="ko-KR"/>
        </w:rPr>
        <w:t>П</w:t>
      </w:r>
      <w:r w:rsidRPr="00FA5376">
        <w:rPr>
          <w:rFonts w:ascii="Book Antiqua" w:hAnsi="Book Antiqua"/>
          <w:sz w:val="24"/>
          <w:szCs w:val="24"/>
          <w:lang w:eastAsia="ko-KR"/>
        </w:rPr>
        <w:t>ереводчик внёс в текст много собственных переработок, некоторые предложения являются лишь пересказом сути</w:t>
      </w:r>
      <w:r w:rsidR="00A64E00" w:rsidRPr="00FA5376">
        <w:rPr>
          <w:rFonts w:ascii="Book Antiqua" w:hAnsi="Book Antiqua"/>
          <w:sz w:val="24"/>
          <w:szCs w:val="24"/>
          <w:lang w:eastAsia="ko-KR"/>
        </w:rPr>
        <w:t xml:space="preserve"> (так называемые «ашмаризмы»)</w:t>
      </w:r>
      <w:r w:rsidRPr="00FA5376">
        <w:rPr>
          <w:rFonts w:ascii="Book Antiqua" w:hAnsi="Book Antiqua"/>
          <w:sz w:val="24"/>
          <w:szCs w:val="24"/>
          <w:lang w:eastAsia="ko-KR"/>
        </w:rPr>
        <w:t>. Мы использовали несколько глав из этого текста, но подвергли их довольно существенной редактуре (полный текст в изначальном виде будет выложен в качестве приложения, чтобы читатель смог выбрать тот вариант, который ему больше по душе).</w:t>
      </w: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А в марте 2023 года мы узнали, что свой перевод готовит Дарья Сорокина. Объединив наши усилия, мы закончили перевод вместе и после нелёгкой работы по согласованию (</w:t>
      </w:r>
      <w:r w:rsidR="00371E2B" w:rsidRPr="00FA5376">
        <w:rPr>
          <w:rFonts w:ascii="Book Antiqua" w:hAnsi="Book Antiqua"/>
          <w:sz w:val="24"/>
          <w:szCs w:val="24"/>
          <w:lang w:eastAsia="ko-KR"/>
        </w:rPr>
        <w:t xml:space="preserve">что для </w:t>
      </w:r>
      <w:r w:rsidRPr="00FA5376">
        <w:rPr>
          <w:rFonts w:ascii="Book Antiqua" w:hAnsi="Book Antiqua"/>
          <w:sz w:val="24"/>
          <w:szCs w:val="24"/>
          <w:lang w:eastAsia="ko-KR"/>
        </w:rPr>
        <w:t>пят</w:t>
      </w:r>
      <w:r w:rsidR="00371E2B" w:rsidRPr="00FA5376">
        <w:rPr>
          <w:rFonts w:ascii="Book Antiqua" w:hAnsi="Book Antiqua"/>
          <w:sz w:val="24"/>
          <w:szCs w:val="24"/>
          <w:lang w:eastAsia="ko-KR"/>
        </w:rPr>
        <w:t>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частично пересекающихся </w:t>
      </w:r>
      <w:r w:rsidR="00371E2B" w:rsidRPr="00FA5376">
        <w:rPr>
          <w:rFonts w:ascii="Book Antiqua" w:hAnsi="Book Antiqua"/>
          <w:sz w:val="24"/>
          <w:szCs w:val="24"/>
          <w:lang w:eastAsia="ko-KR"/>
        </w:rPr>
        <w:t>фрагментов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на одну книгу оказалось непросто!) представляем результат на ваш суд.</w:t>
      </w:r>
    </w:p>
    <w:p w:rsidR="00A52ACD" w:rsidRPr="00FA5376" w:rsidRDefault="00A52ACD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Надеемся, чтение б</w:t>
      </w:r>
      <w:r w:rsidR="0026524C" w:rsidRPr="00FA5376">
        <w:rPr>
          <w:rFonts w:ascii="Book Antiqua" w:hAnsi="Book Antiqua"/>
          <w:sz w:val="24"/>
          <w:szCs w:val="24"/>
          <w:lang w:eastAsia="ko-KR"/>
        </w:rPr>
        <w:t>удет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приятным!</w:t>
      </w:r>
    </w:p>
    <w:p w:rsidR="0062069D" w:rsidRPr="00E34A6A" w:rsidRDefault="0062069D" w:rsidP="00AB10D2">
      <w:pPr>
        <w:spacing w:after="0"/>
        <w:ind w:firstLine="284"/>
        <w:jc w:val="both"/>
      </w:pPr>
    </w:p>
    <w:p w:rsidR="0062069D" w:rsidRPr="00E34A6A" w:rsidRDefault="0062069D" w:rsidP="00AB10D2">
      <w:pPr>
        <w:spacing w:after="0"/>
        <w:ind w:firstLine="284"/>
        <w:jc w:val="both"/>
      </w:pPr>
    </w:p>
    <w:p w:rsidR="0062069D" w:rsidRPr="00E34A6A" w:rsidRDefault="0062069D" w:rsidP="00AB10D2">
      <w:pPr>
        <w:spacing w:after="0"/>
        <w:ind w:firstLine="284"/>
        <w:jc w:val="both"/>
        <w:sectPr w:rsidR="0062069D" w:rsidRPr="00E34A6A" w:rsidSect="007321C9">
          <w:pgSz w:w="8400" w:h="11910"/>
          <w:pgMar w:top="1100" w:right="887" w:bottom="709" w:left="1000" w:header="720" w:footer="720" w:gutter="0"/>
          <w:cols w:space="720"/>
          <w:noEndnote/>
        </w:sectPr>
      </w:pPr>
    </w:p>
    <w:p w:rsidR="00AB10D2" w:rsidRPr="00FA5376" w:rsidRDefault="00AB10D2" w:rsidP="00AB10D2">
      <w:pPr>
        <w:spacing w:after="0"/>
        <w:ind w:firstLine="284"/>
        <w:jc w:val="both"/>
      </w:pPr>
    </w:p>
    <w:p w:rsidR="00AB10D2" w:rsidRPr="00FA5376" w:rsidRDefault="00AB10D2" w:rsidP="00AB10D2">
      <w:pPr>
        <w:spacing w:after="0"/>
        <w:ind w:firstLine="284"/>
        <w:jc w:val="both"/>
      </w:pPr>
    </w:p>
    <w:p w:rsidR="00AB10D2" w:rsidRPr="00FA5376" w:rsidRDefault="00AB10D2" w:rsidP="00AB10D2">
      <w:pPr>
        <w:spacing w:after="0"/>
        <w:ind w:firstLine="284"/>
        <w:jc w:val="both"/>
      </w:pPr>
    </w:p>
    <w:p w:rsidR="00AB10D2" w:rsidRPr="00FA5376" w:rsidRDefault="00AB10D2" w:rsidP="00AB10D2">
      <w:pPr>
        <w:spacing w:after="0"/>
        <w:ind w:firstLine="284"/>
        <w:jc w:val="both"/>
      </w:pPr>
    </w:p>
    <w:p w:rsidR="00AB10D2" w:rsidRPr="00FA5376" w:rsidRDefault="00AB10D2" w:rsidP="00AB10D2">
      <w:pPr>
        <w:spacing w:after="0"/>
        <w:ind w:firstLine="284"/>
        <w:jc w:val="both"/>
      </w:pPr>
    </w:p>
    <w:p w:rsidR="00AB10D2" w:rsidRPr="00FA5376" w:rsidRDefault="00AB10D2" w:rsidP="00AB10D2">
      <w:pPr>
        <w:spacing w:after="0"/>
        <w:ind w:firstLine="567"/>
        <w:jc w:val="both"/>
        <w:rPr>
          <w:rFonts w:ascii="Book Antiqua" w:hAnsi="Book Antiqua"/>
          <w:i/>
          <w:sz w:val="24"/>
          <w:szCs w:val="24"/>
        </w:rPr>
      </w:pPr>
      <w:r w:rsidRPr="00FA5376">
        <w:rPr>
          <w:rFonts w:ascii="Book Antiqua" w:hAnsi="Book Antiqua"/>
          <w:i/>
          <w:sz w:val="24"/>
          <w:szCs w:val="24"/>
        </w:rPr>
        <w:t>Посвящается Кейт, моей прекрасной невесте, которая известна в лучших уголках Галактики как доктор Банни Пирс и которая прославилась тем, что отбивала мячи для гольфа с лётной палубы своего имперского звёздного разрушителя.</w:t>
      </w:r>
    </w:p>
    <w:p w:rsidR="00AB10D2" w:rsidRPr="00FA5376" w:rsidRDefault="00AB10D2" w:rsidP="00AB10D2">
      <w:pPr>
        <w:spacing w:after="0"/>
        <w:ind w:firstLine="284"/>
        <w:jc w:val="both"/>
        <w:sectPr w:rsidR="00AB10D2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AB10D2" w:rsidRPr="00FA5376" w:rsidRDefault="00AB10D2" w:rsidP="00AB10D2">
      <w:pPr>
        <w:spacing w:after="0"/>
        <w:ind w:firstLine="284"/>
        <w:jc w:val="both"/>
        <w:rPr>
          <w:b/>
          <w:sz w:val="28"/>
          <w:szCs w:val="28"/>
        </w:rPr>
      </w:pPr>
    </w:p>
    <w:p w:rsidR="00AB10D2" w:rsidRPr="00FA5376" w:rsidRDefault="00AB10D2" w:rsidP="00874D18">
      <w:pPr>
        <w:pStyle w:val="af1"/>
        <w:rPr>
          <w:rFonts w:ascii="Book Antiqua" w:hAnsi="Book Antiqua"/>
          <w:b/>
          <w:sz w:val="28"/>
          <w:szCs w:val="28"/>
        </w:rPr>
      </w:pPr>
      <w:r w:rsidRPr="00FA5376">
        <w:rPr>
          <w:rFonts w:ascii="Book Antiqua" w:hAnsi="Book Antiqua"/>
          <w:b/>
          <w:sz w:val="28"/>
          <w:szCs w:val="28"/>
        </w:rPr>
        <w:t>Благодарност</w:t>
      </w:r>
      <w:r w:rsidR="00CC0AB7" w:rsidRPr="00FA5376">
        <w:rPr>
          <w:rFonts w:ascii="Book Antiqua" w:hAnsi="Book Antiqua"/>
          <w:b/>
          <w:sz w:val="28"/>
          <w:szCs w:val="28"/>
        </w:rPr>
        <w:t>и</w:t>
      </w:r>
    </w:p>
    <w:p w:rsidR="00CC0AB7" w:rsidRPr="00FA5376" w:rsidRDefault="00CC0AB7" w:rsidP="00AB10D2">
      <w:pPr>
        <w:spacing w:after="0"/>
        <w:ind w:firstLine="284"/>
        <w:jc w:val="center"/>
        <w:rPr>
          <w:rFonts w:ascii="Book Antiqua" w:hAnsi="Book Antiqua"/>
          <w:sz w:val="24"/>
          <w:szCs w:val="24"/>
        </w:rPr>
      </w:pPr>
    </w:p>
    <w:p w:rsidR="002B7570" w:rsidRPr="00FA5376" w:rsidRDefault="002B7570" w:rsidP="00AB10D2">
      <w:pPr>
        <w:spacing w:after="0"/>
        <w:ind w:firstLine="284"/>
        <w:jc w:val="center"/>
        <w:rPr>
          <w:rFonts w:ascii="Book Antiqua" w:hAnsi="Book Antiqua"/>
          <w:sz w:val="24"/>
          <w:szCs w:val="24"/>
        </w:rPr>
      </w:pPr>
    </w:p>
    <w:p w:rsidR="00AB10D2" w:rsidRPr="00FA5376" w:rsidRDefault="00AB10D2" w:rsidP="00F82569">
      <w:pPr>
        <w:spacing w:after="0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События, описанные в этой книге, впервые были подробно </w:t>
      </w:r>
      <w:r w:rsidR="00EF746B" w:rsidRPr="00FA5376">
        <w:rPr>
          <w:rFonts w:ascii="Book Antiqua" w:hAnsi="Book Antiqua"/>
          <w:sz w:val="24"/>
          <w:szCs w:val="24"/>
        </w:rPr>
        <w:t>представле</w:t>
      </w:r>
      <w:r w:rsidRPr="00FA5376">
        <w:rPr>
          <w:rFonts w:ascii="Book Antiqua" w:hAnsi="Book Antiqua"/>
          <w:sz w:val="24"/>
          <w:szCs w:val="24"/>
        </w:rPr>
        <w:t xml:space="preserve">ны в </w:t>
      </w:r>
      <w:r w:rsidR="00EF746B" w:rsidRPr="00FA5376">
        <w:rPr>
          <w:rFonts w:ascii="Book Antiqua" w:hAnsi="Book Antiqua"/>
          <w:sz w:val="24"/>
          <w:szCs w:val="24"/>
        </w:rPr>
        <w:t>справочник</w:t>
      </w:r>
      <w:r w:rsidRPr="00FA5376">
        <w:rPr>
          <w:rFonts w:ascii="Book Antiqua" w:hAnsi="Book Antiqua"/>
          <w:sz w:val="24"/>
          <w:szCs w:val="24"/>
        </w:rPr>
        <w:t xml:space="preserve">е </w:t>
      </w:r>
      <w:r w:rsidR="002C3DC9" w:rsidRPr="00FA5376">
        <w:rPr>
          <w:rFonts w:ascii="Book Antiqua" w:hAnsi="Book Antiqua"/>
          <w:sz w:val="24"/>
          <w:szCs w:val="24"/>
        </w:rPr>
        <w:t>«Бушующая вражда»</w:t>
      </w:r>
      <w:r w:rsidRPr="00FA5376">
        <w:rPr>
          <w:rFonts w:ascii="Book Antiqua" w:hAnsi="Book Antiqua"/>
          <w:sz w:val="24"/>
          <w:szCs w:val="24"/>
        </w:rPr>
        <w:t xml:space="preserve"> для ролевой игры «Звёздные войны»</w:t>
      </w:r>
      <w:r w:rsidR="00EF746B" w:rsidRPr="00FA5376">
        <w:rPr>
          <w:rFonts w:ascii="Book Antiqua" w:hAnsi="Book Antiqua"/>
          <w:sz w:val="24"/>
          <w:szCs w:val="24"/>
        </w:rPr>
        <w:t>, изданном</w:t>
      </w:r>
      <w:r w:rsidRPr="00FA5376">
        <w:rPr>
          <w:rFonts w:ascii="Book Antiqua" w:hAnsi="Book Antiqua"/>
          <w:sz w:val="24"/>
          <w:szCs w:val="24"/>
        </w:rPr>
        <w:t xml:space="preserve"> Wizards of the Coast</w:t>
      </w:r>
      <w:r w:rsidR="00EF746B" w:rsidRPr="00FA5376">
        <w:rPr>
          <w:rFonts w:ascii="Book Antiqua" w:hAnsi="Book Antiqua"/>
          <w:sz w:val="24"/>
          <w:szCs w:val="24"/>
        </w:rPr>
        <w:t xml:space="preserve">. Справочник этот был </w:t>
      </w:r>
      <w:r w:rsidRPr="00FA5376">
        <w:rPr>
          <w:rFonts w:ascii="Book Antiqua" w:hAnsi="Book Antiqua"/>
          <w:sz w:val="24"/>
          <w:szCs w:val="24"/>
        </w:rPr>
        <w:t xml:space="preserve">написан Джеффом Граббом </w:t>
      </w:r>
      <w:proofErr w:type="gramStart"/>
      <w:r w:rsidRPr="00FA5376">
        <w:rPr>
          <w:rFonts w:ascii="Book Antiqua" w:hAnsi="Book Antiqua"/>
          <w:sz w:val="24"/>
          <w:szCs w:val="24"/>
        </w:rPr>
        <w:t>и Оуэ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ном Стивенсом и отредактирован Кристофером Перкинсом и Дуэйном Максвеллом. </w:t>
      </w:r>
      <w:r w:rsidR="00EF746B" w:rsidRPr="00FA5376">
        <w:rPr>
          <w:rFonts w:ascii="Book Antiqua" w:hAnsi="Book Antiqua"/>
          <w:sz w:val="24"/>
          <w:szCs w:val="24"/>
        </w:rPr>
        <w:t>События</w:t>
      </w:r>
      <w:r w:rsidRPr="00FA5376">
        <w:rPr>
          <w:rFonts w:ascii="Book Antiqua" w:hAnsi="Book Antiqua"/>
          <w:sz w:val="24"/>
          <w:szCs w:val="24"/>
        </w:rPr>
        <w:t xml:space="preserve"> происходят в 19 ПБЯ, в период времени между основанием </w:t>
      </w:r>
      <w:r w:rsidR="00F82569" w:rsidRPr="00FA5376">
        <w:rPr>
          <w:rFonts w:ascii="Book Antiqua" w:hAnsi="Book Antiqua"/>
          <w:sz w:val="24"/>
          <w:szCs w:val="24"/>
        </w:rPr>
        <w:t>П</w:t>
      </w:r>
      <w:r w:rsidRPr="00FA5376">
        <w:rPr>
          <w:rFonts w:ascii="Book Antiqua" w:hAnsi="Book Antiqua"/>
          <w:sz w:val="24"/>
          <w:szCs w:val="24"/>
        </w:rPr>
        <w:t>раксеума джедаев на Явине-4 и прибытием юужань-вонгов.</w:t>
      </w:r>
    </w:p>
    <w:p w:rsidR="00F82569" w:rsidRPr="00FA5376" w:rsidRDefault="00AB10D2" w:rsidP="00F82569">
      <w:pPr>
        <w:spacing w:after="0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Автор также хотел бы поблагодарить Оливию Луну и Скотта Хангерфорда за дополнительные отзывы и комментарии.</w:t>
      </w:r>
    </w:p>
    <w:p w:rsidR="00AB10D2" w:rsidRPr="00FA5376" w:rsidRDefault="00AB10D2" w:rsidP="00F82569">
      <w:pPr>
        <w:spacing w:after="0"/>
        <w:ind w:firstLine="567"/>
        <w:jc w:val="both"/>
        <w:rPr>
          <w:rFonts w:ascii="Book Antiqua" w:hAnsi="Book Antiqua" w:cs="Times New Roman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Не пытайтесь п</w:t>
      </w:r>
      <w:r w:rsidR="00925AD7" w:rsidRPr="00FA5376">
        <w:rPr>
          <w:rFonts w:ascii="Book Antiqua" w:hAnsi="Book Antiqua"/>
          <w:sz w:val="24"/>
          <w:szCs w:val="24"/>
        </w:rPr>
        <w:t>овторя</w:t>
      </w:r>
      <w:r w:rsidRPr="00FA5376">
        <w:rPr>
          <w:rFonts w:ascii="Book Antiqua" w:hAnsi="Book Antiqua"/>
          <w:sz w:val="24"/>
          <w:szCs w:val="24"/>
        </w:rPr>
        <w:t xml:space="preserve">ть джедайский </w:t>
      </w:r>
      <w:r w:rsidR="00F82569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бман разума в домашних условиях.</w:t>
      </w:r>
    </w:p>
    <w:p w:rsidR="00AB10D2" w:rsidRPr="00FA5376" w:rsidRDefault="00AB10D2" w:rsidP="0069255F">
      <w:pPr>
        <w:pStyle w:val="a9"/>
        <w:kinsoku w:val="0"/>
        <w:overflowPunct w:val="0"/>
        <w:ind w:left="0" w:firstLine="0"/>
        <w:jc w:val="center"/>
        <w:rPr>
          <w:rFonts w:cs="Times New Roman"/>
          <w:sz w:val="28"/>
          <w:szCs w:val="28"/>
        </w:rPr>
        <w:sectPr w:rsidR="00AB10D2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3A0A39" w:rsidRPr="00FA5376" w:rsidRDefault="003A0A39" w:rsidP="0007043F">
      <w:pPr>
        <w:pStyle w:val="a9"/>
        <w:kinsoku w:val="0"/>
        <w:overflowPunct w:val="0"/>
        <w:ind w:left="0" w:firstLine="0"/>
        <w:rPr>
          <w:rFonts w:cs="Times New Roman"/>
        </w:rPr>
      </w:pPr>
    </w:p>
    <w:p w:rsidR="003A0A39" w:rsidRPr="00FA5376" w:rsidRDefault="003A0A39" w:rsidP="0007043F">
      <w:pPr>
        <w:pStyle w:val="a9"/>
        <w:kinsoku w:val="0"/>
        <w:overflowPunct w:val="0"/>
        <w:ind w:left="0" w:firstLine="0"/>
        <w:rPr>
          <w:rFonts w:cs="Times New Roman"/>
        </w:rPr>
      </w:pPr>
    </w:p>
    <w:p w:rsidR="003A0A39" w:rsidRPr="00FA5376" w:rsidRDefault="003A0A39" w:rsidP="00D83603">
      <w:pPr>
        <w:pStyle w:val="1"/>
        <w:jc w:val="center"/>
        <w:rPr>
          <w:rFonts w:ascii="Book Antiqua" w:hAnsi="Book Antiqua"/>
          <w:b/>
        </w:rPr>
      </w:pPr>
      <w:r w:rsidRPr="00FA5376">
        <w:rPr>
          <w:rFonts w:ascii="Book Antiqua" w:hAnsi="Book Antiqua"/>
          <w:b/>
        </w:rPr>
        <w:t>Действующие лица</w:t>
      </w:r>
    </w:p>
    <w:p w:rsidR="003A0A39" w:rsidRPr="00FA5376" w:rsidRDefault="003A0A39" w:rsidP="00BA1AB1">
      <w:pPr>
        <w:pStyle w:val="a9"/>
        <w:kinsoku w:val="0"/>
        <w:overflowPunct w:val="0"/>
        <w:spacing w:line="360" w:lineRule="auto"/>
        <w:ind w:left="0" w:firstLine="0"/>
        <w:rPr>
          <w:rFonts w:cs="Times New Roman"/>
        </w:rPr>
      </w:pPr>
    </w:p>
    <w:p w:rsidR="003A0A39" w:rsidRPr="00FA5376" w:rsidRDefault="0058332D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 xml:space="preserve">Анджела Крин 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коммандер-лейтенант ПКС, капитан «Решительного</w:t>
      </w:r>
      <w:r w:rsidR="009B4B66" w:rsidRPr="00FA5376">
        <w:rPr>
          <w:rFonts w:cs="Times New Roman"/>
          <w:i/>
        </w:rPr>
        <w:t>»</w:t>
      </w:r>
      <w:r w:rsidRPr="00FA5376">
        <w:rPr>
          <w:rFonts w:cs="Times New Roman"/>
          <w:i/>
        </w:rPr>
        <w:t xml:space="preserve"> (женщина-человек)</w:t>
      </w:r>
    </w:p>
    <w:p w:rsidR="003A0A39" w:rsidRPr="00FA5376" w:rsidRDefault="0058332D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Эдди Бе</w:t>
      </w:r>
      <w:r w:rsidR="00EE4E34" w:rsidRPr="00FA5376">
        <w:rPr>
          <w:rFonts w:cs="Times New Roman"/>
        </w:rPr>
        <w:t>’</w:t>
      </w:r>
      <w:r w:rsidRPr="00FA5376">
        <w:rPr>
          <w:rFonts w:cs="Times New Roman"/>
        </w:rPr>
        <w:t>рей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космолётчик (мужчина-ботан)</w:t>
      </w:r>
    </w:p>
    <w:p w:rsidR="0058332D" w:rsidRPr="00FA5376" w:rsidRDefault="0058332D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Хеду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матриарх клана Бому (женщина-родианка)</w:t>
      </w:r>
    </w:p>
    <w:p w:rsidR="0058332D" w:rsidRPr="00FA5376" w:rsidRDefault="0058332D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  <w:i/>
        </w:rPr>
      </w:pPr>
      <w:r w:rsidRPr="00FA5376">
        <w:rPr>
          <w:rFonts w:cs="Times New Roman"/>
        </w:rPr>
        <w:t>Коакс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 xml:space="preserve">помощница </w:t>
      </w:r>
      <w:r w:rsidR="00897856" w:rsidRPr="00FA5376">
        <w:rPr>
          <w:rFonts w:cs="Times New Roman"/>
          <w:i/>
        </w:rPr>
        <w:t>Спайсового лорда</w:t>
      </w:r>
      <w:r w:rsidRPr="00FA5376">
        <w:rPr>
          <w:rFonts w:cs="Times New Roman"/>
          <w:i/>
        </w:rPr>
        <w:t xml:space="preserve"> (женщина-клатуинка)</w:t>
      </w:r>
    </w:p>
    <w:p w:rsidR="0058332D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  <w:i/>
        </w:rPr>
      </w:pPr>
      <w:r w:rsidRPr="00FA5376">
        <w:rPr>
          <w:rFonts w:cs="Times New Roman"/>
        </w:rPr>
        <w:t>Мандер Зума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мастер-джедай, архивариус (мужчина-человек)</w:t>
      </w:r>
    </w:p>
    <w:p w:rsidR="00BA1AB1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Мика Анджилиак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предприниматель (хатт в мужской личности)</w:t>
      </w:r>
    </w:p>
    <w:p w:rsidR="00BA1AB1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Попара Анджилиак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повелитель хаттов (хатт в мужской личности)</w:t>
      </w:r>
    </w:p>
    <w:p w:rsidR="00BA1AB1" w:rsidRPr="00FA5376" w:rsidRDefault="000E2D54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Рин</w:t>
      </w:r>
      <w:r w:rsidR="00BA1AB1" w:rsidRPr="00FA5376">
        <w:rPr>
          <w:rFonts w:cs="Times New Roman"/>
        </w:rPr>
        <w:t xml:space="preserve"> Ирана</w:t>
      </w:r>
      <w:r w:rsidR="00BA1AB1" w:rsidRPr="00FA5376">
        <w:rPr>
          <w:rFonts w:cs="Times New Roman"/>
        </w:rPr>
        <w:tab/>
      </w:r>
      <w:r w:rsidR="00BA1AB1" w:rsidRPr="00FA5376">
        <w:rPr>
          <w:rFonts w:cs="Times New Roman"/>
          <w:i/>
        </w:rPr>
        <w:t>космолётчица (женщина-панторанка)</w:t>
      </w:r>
    </w:p>
    <w:p w:rsidR="00BA1AB1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Торо Ирана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рыцарь-джедай (мужчина-панторан</w:t>
      </w:r>
      <w:r w:rsidR="00BA5979" w:rsidRPr="00FA5376">
        <w:rPr>
          <w:rFonts w:cs="Times New Roman"/>
          <w:i/>
        </w:rPr>
        <w:t>ец</w:t>
      </w:r>
      <w:r w:rsidRPr="00FA5376">
        <w:rPr>
          <w:rFonts w:cs="Times New Roman"/>
          <w:i/>
        </w:rPr>
        <w:t>)</w:t>
      </w:r>
    </w:p>
    <w:p w:rsidR="00BA1AB1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Ваго Геджалли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советница Попары Анджилиака (хатт в женской личности)</w:t>
      </w:r>
    </w:p>
    <w:p w:rsidR="00E50BE7" w:rsidRPr="00FA5376" w:rsidRDefault="00BA1AB1" w:rsidP="00E50BE7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  <w:r w:rsidRPr="00FA5376">
        <w:rPr>
          <w:rFonts w:cs="Times New Roman"/>
        </w:rPr>
        <w:t>Зоннос Анджилиак</w:t>
      </w:r>
      <w:r w:rsidRPr="00FA5376">
        <w:rPr>
          <w:rFonts w:cs="Times New Roman"/>
        </w:rPr>
        <w:tab/>
      </w:r>
      <w:r w:rsidRPr="00FA5376">
        <w:rPr>
          <w:rFonts w:cs="Times New Roman"/>
          <w:i/>
        </w:rPr>
        <w:t>предприниматель (хатт в мужской личности)</w:t>
      </w:r>
      <w:r w:rsidR="00E50BE7" w:rsidRPr="00FA5376">
        <w:rPr>
          <w:rFonts w:cs="Times New Roman"/>
        </w:rPr>
        <w:t xml:space="preserve"> </w:t>
      </w: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  <w:sectPr w:rsidR="00E50BE7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FA5376" w:rsidRDefault="00E50BE7" w:rsidP="00E50BE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50BE7" w:rsidRPr="00E34A6A" w:rsidRDefault="00E50BE7" w:rsidP="00E50BE7">
      <w:pPr>
        <w:pStyle w:val="Para01"/>
        <w:rPr>
          <w:rFonts w:ascii="Adventure" w:hAnsi="Adventure"/>
          <w:color w:val="auto"/>
          <w:sz w:val="28"/>
          <w:szCs w:val="28"/>
          <w:lang w:val="ru-RU"/>
        </w:rPr>
      </w:pPr>
      <w:r w:rsidRPr="00E34A6A">
        <w:rPr>
          <w:rFonts w:ascii="Adventure" w:hAnsi="Adventure"/>
          <w:color w:val="auto"/>
          <w:w w:val="95"/>
          <w:sz w:val="28"/>
          <w:szCs w:val="28"/>
          <w:lang w:val="ru-RU"/>
        </w:rPr>
        <w:t>Давным-давно</w:t>
      </w:r>
      <w:r w:rsidRPr="00E34A6A">
        <w:rPr>
          <w:rFonts w:ascii="Adventure" w:hAnsi="Adventure"/>
          <w:color w:val="auto"/>
          <w:spacing w:val="4"/>
          <w:w w:val="95"/>
          <w:sz w:val="28"/>
          <w:szCs w:val="28"/>
          <w:lang w:val="ru-RU"/>
        </w:rPr>
        <w:t xml:space="preserve"> </w:t>
      </w:r>
      <w:r w:rsidRPr="00E34A6A">
        <w:rPr>
          <w:rFonts w:ascii="Adventure" w:hAnsi="Adventure"/>
          <w:color w:val="auto"/>
          <w:w w:val="95"/>
          <w:sz w:val="28"/>
          <w:szCs w:val="28"/>
          <w:lang w:val="ru-RU"/>
        </w:rPr>
        <w:t>в далёкой-далёкой галактике...</w:t>
      </w:r>
    </w:p>
    <w:p w:rsidR="00BA1AB1" w:rsidRPr="00FA5376" w:rsidRDefault="00BA1AB1" w:rsidP="00ED66FE">
      <w:pPr>
        <w:pStyle w:val="a9"/>
        <w:kinsoku w:val="0"/>
        <w:overflowPunct w:val="0"/>
        <w:spacing w:line="288" w:lineRule="auto"/>
        <w:ind w:left="2693" w:hanging="2693"/>
        <w:rPr>
          <w:rFonts w:cs="Times New Roman"/>
        </w:rPr>
      </w:pPr>
    </w:p>
    <w:p w:rsidR="00BA1AB1" w:rsidRPr="00FA5376" w:rsidRDefault="00BA1AB1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  <w:sectPr w:rsidR="00BA1AB1" w:rsidRPr="00FA5376" w:rsidSect="00E139D8">
          <w:pgSz w:w="8400" w:h="11910"/>
          <w:pgMar w:top="1100" w:right="887" w:bottom="280" w:left="1000" w:header="720" w:footer="720" w:gutter="0"/>
          <w:cols w:space="720"/>
          <w:noEndnote/>
        </w:sectPr>
      </w:pP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63775E">
      <w:pPr>
        <w:pStyle w:val="af1"/>
      </w:pPr>
      <w:r w:rsidRPr="00FA5376">
        <w:t>ПРОЛОГ</w:t>
      </w:r>
    </w:p>
    <w:p w:rsidR="0007043F" w:rsidRPr="00FA5376" w:rsidRDefault="0007043F" w:rsidP="00061F34">
      <w:pPr>
        <w:pStyle w:val="a9"/>
        <w:kinsoku w:val="0"/>
        <w:overflowPunct w:val="0"/>
        <w:spacing w:before="258"/>
        <w:ind w:left="0" w:right="-1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Смерть джедая</w:t>
      </w:r>
    </w:p>
    <w:p w:rsidR="0007043F" w:rsidRPr="00FA5376" w:rsidRDefault="0007043F" w:rsidP="00061F34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07043F" w:rsidRPr="00FA5376" w:rsidRDefault="0007043F" w:rsidP="004D72F3">
      <w:pPr>
        <w:pStyle w:val="a9"/>
        <w:kinsoku w:val="0"/>
        <w:overflowPunct w:val="0"/>
        <w:ind w:left="0" w:right="-4"/>
        <w:jc w:val="both"/>
      </w:pPr>
      <w:r w:rsidRPr="00FA5376">
        <w:t>Джедай-панторан</w:t>
      </w:r>
      <w:r w:rsidR="00BA5979" w:rsidRPr="00FA5376">
        <w:t>ец</w:t>
      </w:r>
      <w:r w:rsidRPr="00FA5376">
        <w:t xml:space="preserve"> Торо Ирана был зол. Он торчал на этой адской планете уже несколько недель, </w:t>
      </w:r>
      <w:r w:rsidR="00815B38" w:rsidRPr="00FA5376">
        <w:t>а</w:t>
      </w:r>
      <w:r w:rsidRPr="00FA5376">
        <w:t>, как любил по</w:t>
      </w:r>
      <w:r w:rsidR="00305912" w:rsidRPr="00FA5376">
        <w:t>вторя</w:t>
      </w:r>
      <w:r w:rsidRPr="00FA5376">
        <w:t xml:space="preserve">ть его бывший учитель Мандер Зума, терпение никогда не было сильной </w:t>
      </w:r>
      <w:r w:rsidR="00D65672" w:rsidRPr="00FA5376">
        <w:t>черт</w:t>
      </w:r>
      <w:r w:rsidRPr="00FA5376">
        <w:t>ой Торо. Встречи назначались, отменялись, переносились, пер</w:t>
      </w:r>
      <w:r w:rsidR="001D0D3F">
        <w:t>е</w:t>
      </w:r>
      <w:r w:rsidR="000A295D" w:rsidRPr="00FA5376">
        <w:t>носи</w:t>
      </w:r>
      <w:r w:rsidRPr="00FA5376">
        <w:t xml:space="preserve">лись в другие места и снова отменялись. </w:t>
      </w:r>
      <w:r w:rsidR="004E3441" w:rsidRPr="00FA5376">
        <w:t>А</w:t>
      </w:r>
      <w:r w:rsidRPr="00FA5376">
        <w:t xml:space="preserve"> сейчас, в</w:t>
      </w:r>
      <w:r w:rsidR="00237AA9" w:rsidRPr="00FA5376">
        <w:t xml:space="preserve"> придачу</w:t>
      </w:r>
      <w:r w:rsidRPr="00FA5376">
        <w:t xml:space="preserve"> ко всему, </w:t>
      </w:r>
      <w:r w:rsidR="00F6574B" w:rsidRPr="00FA5376">
        <w:t>его партнёр</w:t>
      </w:r>
      <w:r w:rsidRPr="00FA5376">
        <w:t xml:space="preserve"> застав</w:t>
      </w:r>
      <w:r w:rsidR="003A6663" w:rsidRPr="00FA5376">
        <w:t>ля</w:t>
      </w:r>
      <w:r w:rsidRPr="00FA5376">
        <w:t xml:space="preserve">л ждать </w:t>
      </w:r>
      <w:r w:rsidR="00B75CB3" w:rsidRPr="00FA5376">
        <w:t>джедая</w:t>
      </w:r>
      <w:r w:rsidRPr="00FA5376">
        <w:t xml:space="preserve"> в ресторане на крыше сорокаэтажного здания с видом на планетарное кладбище. К этому моменту терпение Торо было на исходе.</w:t>
      </w:r>
    </w:p>
    <w:p w:rsidR="0007043F" w:rsidRPr="00FA5376" w:rsidRDefault="0007043F" w:rsidP="004D72F3">
      <w:pPr>
        <w:pStyle w:val="a9"/>
        <w:kinsoku w:val="0"/>
        <w:overflowPunct w:val="0"/>
        <w:ind w:left="0" w:right="-4"/>
        <w:jc w:val="both"/>
      </w:pPr>
      <w:r w:rsidRPr="00FA5376">
        <w:t>Торо чувствовал</w:t>
      </w:r>
      <w:r w:rsidR="008011A3" w:rsidRPr="00FA5376">
        <w:t>,</w:t>
      </w:r>
      <w:r w:rsidRPr="00FA5376">
        <w:t xml:space="preserve"> как </w:t>
      </w:r>
      <w:proofErr w:type="gramStart"/>
      <w:r w:rsidRPr="00FA5376">
        <w:t>зудит</w:t>
      </w:r>
      <w:proofErr w:type="gramEnd"/>
      <w:r w:rsidRPr="00FA5376">
        <w:t xml:space="preserve"> его </w:t>
      </w:r>
      <w:r w:rsidR="00A37232" w:rsidRPr="00FA5376">
        <w:t xml:space="preserve">синяя </w:t>
      </w:r>
      <w:r w:rsidRPr="00FA5376">
        <w:t xml:space="preserve">кожа, </w:t>
      </w:r>
      <w:r w:rsidR="00A37232" w:rsidRPr="00FA5376">
        <w:t>как</w:t>
      </w:r>
      <w:r w:rsidRPr="00FA5376">
        <w:t xml:space="preserve"> </w:t>
      </w:r>
      <w:r w:rsidR="00A37232" w:rsidRPr="00FA5376">
        <w:t xml:space="preserve">распухают </w:t>
      </w:r>
      <w:r w:rsidRPr="00FA5376">
        <w:t xml:space="preserve">губы. </w:t>
      </w:r>
      <w:r w:rsidR="00136DC9" w:rsidRPr="00FA5376">
        <w:t xml:space="preserve">Он потянулся за бутылкой </w:t>
      </w:r>
      <w:r w:rsidR="00DF79E2" w:rsidRPr="00FA5376">
        <w:t>душист</w:t>
      </w:r>
      <w:r w:rsidR="00136DC9" w:rsidRPr="00FA5376">
        <w:t xml:space="preserve">ого вина, </w:t>
      </w:r>
      <w:r w:rsidR="003A0DF9" w:rsidRPr="00FA5376">
        <w:t>намереваясь</w:t>
      </w:r>
      <w:r w:rsidR="00136DC9" w:rsidRPr="00FA5376">
        <w:t xml:space="preserve"> налить себе ещё.</w:t>
      </w:r>
    </w:p>
    <w:p w:rsidR="0007043F" w:rsidRPr="00FA5376" w:rsidRDefault="0007043F" w:rsidP="004D72F3">
      <w:pPr>
        <w:pStyle w:val="a9"/>
        <w:kinsoku w:val="0"/>
        <w:overflowPunct w:val="0"/>
        <w:ind w:left="0" w:right="-4"/>
        <w:jc w:val="both"/>
      </w:pPr>
      <w:r w:rsidRPr="00FA5376">
        <w:t xml:space="preserve">Даже в лучшие времена опоздание, </w:t>
      </w:r>
      <w:r w:rsidR="006A65CC" w:rsidRPr="00FA5376">
        <w:t>промедле</w:t>
      </w:r>
      <w:r w:rsidRPr="00FA5376">
        <w:t xml:space="preserve">ние с принятием решения или действием раздражали </w:t>
      </w:r>
      <w:r w:rsidR="006A65CC" w:rsidRPr="00FA5376">
        <w:t>юного джедая</w:t>
      </w:r>
      <w:r w:rsidRPr="00FA5376">
        <w:t xml:space="preserve">. Сейчас же, на планете Макем-Те, это попросту сводило </w:t>
      </w:r>
      <w:proofErr w:type="gramStart"/>
      <w:r w:rsidRPr="00FA5376">
        <w:t>Торо с</w:t>
      </w:r>
      <w:proofErr w:type="gramEnd"/>
      <w:r w:rsidRPr="00FA5376">
        <w:t xml:space="preserve"> ума. </w:t>
      </w:r>
      <w:r w:rsidR="006A65CC" w:rsidRPr="00FA5376">
        <w:t>Воздух этой планеты пропах</w:t>
      </w:r>
      <w:r w:rsidRPr="00FA5376">
        <w:t xml:space="preserve"> </w:t>
      </w:r>
      <w:r w:rsidR="006A65CC" w:rsidRPr="00FA5376">
        <w:t>индустр</w:t>
      </w:r>
      <w:r w:rsidR="00073A48">
        <w:t>и</w:t>
      </w:r>
      <w:r w:rsidR="006A65CC" w:rsidRPr="00FA5376">
        <w:t>альны</w:t>
      </w:r>
      <w:r w:rsidRPr="00FA5376">
        <w:t>ми выбросами и суш</w:t>
      </w:r>
      <w:r w:rsidR="00543A63" w:rsidRPr="00FA5376">
        <w:t>ё</w:t>
      </w:r>
      <w:r w:rsidRPr="00FA5376">
        <w:t xml:space="preserve">ным мясом. </w:t>
      </w:r>
      <w:r w:rsidR="00C92AC3" w:rsidRPr="00FA5376">
        <w:t>Архитектурной доминантой всей планеты был</w:t>
      </w:r>
      <w:r w:rsidR="003352A3" w:rsidRPr="00FA5376">
        <w:t xml:space="preserve"> Тракт ―</w:t>
      </w:r>
      <w:r w:rsidRPr="00FA5376">
        <w:t xml:space="preserve"> огромный, </w:t>
      </w:r>
      <w:r w:rsidR="00A91184" w:rsidRPr="00FA5376">
        <w:t>облиц</w:t>
      </w:r>
      <w:r w:rsidRPr="00FA5376">
        <w:t>ованный желез</w:t>
      </w:r>
      <w:r w:rsidR="00A91184" w:rsidRPr="00FA5376">
        <w:t>ом</w:t>
      </w:r>
      <w:r w:rsidRPr="00FA5376">
        <w:t xml:space="preserve"> некрополь, из космоса похожий на ледян</w:t>
      </w:r>
      <w:r w:rsidR="00EE6241" w:rsidRPr="00FA5376">
        <w:t>ую</w:t>
      </w:r>
      <w:r w:rsidRPr="00FA5376">
        <w:t xml:space="preserve"> </w:t>
      </w:r>
      <w:r w:rsidR="00EE6241" w:rsidRPr="00FA5376">
        <w:t>шапку</w:t>
      </w:r>
      <w:r w:rsidRPr="00FA5376">
        <w:t xml:space="preserve">. Из окон ресторана открывался панорамный вид на склепы и мавзолеи Тракта, напоминавшие Торо ряды причудливых острых клыков, торчащих из челюстей скелетов. Даже </w:t>
      </w:r>
      <w:r w:rsidR="000F290B" w:rsidRPr="00FA5376">
        <w:t>закатное солнце, сине-зелёное из-за</w:t>
      </w:r>
      <w:r w:rsidRPr="00FA5376">
        <w:t xml:space="preserve"> круж</w:t>
      </w:r>
      <w:r w:rsidR="000D0456" w:rsidRPr="00FA5376">
        <w:t>ивш</w:t>
      </w:r>
      <w:r w:rsidR="000F290B" w:rsidRPr="00FA5376">
        <w:t>ей</w:t>
      </w:r>
      <w:r w:rsidRPr="00FA5376">
        <w:t>ся пыл</w:t>
      </w:r>
      <w:r w:rsidR="000F290B" w:rsidRPr="00FA5376">
        <w:t>и,</w:t>
      </w:r>
      <w:r w:rsidRPr="00FA5376">
        <w:t xml:space="preserve"> не улучшало вид. А что касается жителей планеты...</w:t>
      </w:r>
    </w:p>
    <w:p w:rsidR="0007043F" w:rsidRPr="00FA5376" w:rsidRDefault="0007043F" w:rsidP="00297E68">
      <w:pPr>
        <w:pStyle w:val="a9"/>
        <w:kinsoku w:val="0"/>
        <w:overflowPunct w:val="0"/>
        <w:ind w:left="0"/>
        <w:jc w:val="both"/>
      </w:pPr>
      <w:r w:rsidRPr="00FA5376">
        <w:t xml:space="preserve">Подавив дрожь, Торо </w:t>
      </w:r>
      <w:r w:rsidR="002621F2" w:rsidRPr="00FA5376">
        <w:t>бросил взгляд</w:t>
      </w:r>
      <w:r w:rsidRPr="00FA5376">
        <w:t xml:space="preserve"> на </w:t>
      </w:r>
      <w:r w:rsidR="002621F2" w:rsidRPr="00FA5376">
        <w:t>с</w:t>
      </w:r>
      <w:r w:rsidRPr="00FA5376">
        <w:t>уок-</w:t>
      </w:r>
      <w:r w:rsidR="002621F2" w:rsidRPr="00FA5376">
        <w:t>с</w:t>
      </w:r>
      <w:r w:rsidRPr="00FA5376">
        <w:t xml:space="preserve">уоков, столпившихся </w:t>
      </w:r>
      <w:r w:rsidR="00677B6F" w:rsidRPr="00FA5376">
        <w:t>вокруг своих обеденных корыт</w:t>
      </w:r>
      <w:r w:rsidRPr="00FA5376">
        <w:t xml:space="preserve">. Его первым </w:t>
      </w:r>
      <w:r w:rsidRPr="00FA5376">
        <w:lastRenderedPageBreak/>
        <w:t xml:space="preserve">впечатлением о них, </w:t>
      </w:r>
      <w:r w:rsidR="00297E68" w:rsidRPr="00FA5376">
        <w:t xml:space="preserve">родившимся </w:t>
      </w:r>
      <w:r w:rsidRPr="00FA5376">
        <w:t xml:space="preserve">после высадки на планету, было то, что это </w:t>
      </w:r>
      <w:r w:rsidR="00797FF2" w:rsidRPr="00FA5376">
        <w:t xml:space="preserve">были </w:t>
      </w:r>
      <w:r w:rsidRPr="00FA5376">
        <w:t xml:space="preserve">огромные глыбы </w:t>
      </w:r>
      <w:r w:rsidR="00797FF2" w:rsidRPr="00FA5376">
        <w:t>уродлив</w:t>
      </w:r>
      <w:r w:rsidRPr="00FA5376">
        <w:t>ой плоти,</w:t>
      </w:r>
      <w:r w:rsidR="00297E68" w:rsidRPr="00FA5376">
        <w:t xml:space="preserve"> </w:t>
      </w:r>
      <w:r w:rsidRPr="00FA5376">
        <w:t xml:space="preserve">и при более близком </w:t>
      </w:r>
      <w:r w:rsidR="00692CA3" w:rsidRPr="00FA5376">
        <w:t>общении</w:t>
      </w:r>
      <w:r w:rsidRPr="00FA5376">
        <w:t xml:space="preserve"> его мнение не изменилось. </w:t>
      </w:r>
      <w:r w:rsidR="007B7C92" w:rsidRPr="00FA5376">
        <w:t>Аборигены</w:t>
      </w:r>
      <w:r w:rsidRPr="00FA5376">
        <w:t xml:space="preserve"> выглядели скорее расплавленными, нежели сотвор</w:t>
      </w:r>
      <w:r w:rsidR="00C238E9" w:rsidRPr="00FA5376">
        <w:t>ё</w:t>
      </w:r>
      <w:r w:rsidRPr="00FA5376">
        <w:t xml:space="preserve">нными </w:t>
      </w:r>
      <w:r w:rsidR="00BC2111" w:rsidRPr="00FA5376">
        <w:t>окружающей</w:t>
      </w:r>
      <w:r w:rsidRPr="00FA5376">
        <w:t xml:space="preserve"> средой</w:t>
      </w:r>
      <w:r w:rsidR="002B017C" w:rsidRPr="00FA5376">
        <w:t>:</w:t>
      </w:r>
      <w:r w:rsidRPr="00FA5376">
        <w:t xml:space="preserve"> их бледная обвисшая плоть </w:t>
      </w:r>
      <w:r w:rsidR="00DE7BDF" w:rsidRPr="00FA5376">
        <w:t>с</w:t>
      </w:r>
      <w:r w:rsidRPr="00FA5376">
        <w:t xml:space="preserve">текала с рогатых голов непосредственно в тела, без видимых признаков шеи. </w:t>
      </w:r>
      <w:r w:rsidR="00C238E9" w:rsidRPr="00FA5376">
        <w:t>З</w:t>
      </w:r>
      <w:r w:rsidRPr="00FA5376">
        <w:t>убы</w:t>
      </w:r>
      <w:r w:rsidR="00C238E9" w:rsidRPr="00FA5376">
        <w:t xml:space="preserve"> этих существ</w:t>
      </w:r>
      <w:r w:rsidRPr="00FA5376">
        <w:t xml:space="preserve"> внешне напоминали некрополь, за исключением того, что на уход </w:t>
      </w:r>
      <w:r w:rsidR="00C238E9" w:rsidRPr="00FA5376">
        <w:t>за ними с</w:t>
      </w:r>
      <w:r w:rsidRPr="00FA5376">
        <w:t>уок-</w:t>
      </w:r>
      <w:r w:rsidR="00C238E9" w:rsidRPr="00FA5376">
        <w:t>с</w:t>
      </w:r>
      <w:r w:rsidRPr="00FA5376">
        <w:t>уоки тратили гораздо меньше времени</w:t>
      </w:r>
      <w:r w:rsidR="006D23AE">
        <w:t>;</w:t>
      </w:r>
      <w:r w:rsidRPr="00FA5376">
        <w:t xml:space="preserve"> резцы </w:t>
      </w:r>
      <w:r w:rsidR="00232CC8" w:rsidRPr="00FA5376">
        <w:t xml:space="preserve">были </w:t>
      </w:r>
      <w:r w:rsidRPr="00FA5376">
        <w:t xml:space="preserve">вывернуты </w:t>
      </w:r>
      <w:r w:rsidR="006372B5" w:rsidRPr="00FA5376">
        <w:t>вперёд</w:t>
      </w:r>
      <w:r w:rsidRPr="00FA5376">
        <w:t xml:space="preserve"> и перекошены под разными углами. </w:t>
      </w:r>
      <w:r w:rsidR="00C7796E" w:rsidRPr="00FA5376">
        <w:t>И</w:t>
      </w:r>
      <w:r w:rsidRPr="00FA5376">
        <w:t>х лица</w:t>
      </w:r>
      <w:r w:rsidR="00C7796E" w:rsidRPr="00FA5376">
        <w:t>, напротив,</w:t>
      </w:r>
      <w:r w:rsidRPr="00FA5376">
        <w:t xml:space="preserve"> были </w:t>
      </w:r>
      <w:r w:rsidR="00DE7BDF" w:rsidRPr="00FA5376">
        <w:t>плоски</w:t>
      </w:r>
      <w:r w:rsidRPr="00FA5376">
        <w:t xml:space="preserve">ми, </w:t>
      </w:r>
      <w:r w:rsidR="0068407A" w:rsidRPr="00FA5376">
        <w:t>со случайным количеством</w:t>
      </w:r>
      <w:r w:rsidRPr="00FA5376">
        <w:t xml:space="preserve"> ноздр</w:t>
      </w:r>
      <w:r w:rsidR="0068407A" w:rsidRPr="00FA5376">
        <w:t>ей</w:t>
      </w:r>
      <w:r w:rsidRPr="00FA5376">
        <w:t xml:space="preserve"> и невыразительными бел</w:t>
      </w:r>
      <w:r w:rsidR="00E958B0" w:rsidRPr="00FA5376">
        <w:t>ёс</w:t>
      </w:r>
      <w:r w:rsidRPr="00FA5376">
        <w:t xml:space="preserve">ыми глазами, </w:t>
      </w:r>
      <w:r w:rsidR="00753F1F" w:rsidRPr="00FA5376">
        <w:t>сидящими</w:t>
      </w:r>
      <w:r w:rsidRPr="00FA5376">
        <w:t xml:space="preserve"> в неглубоки</w:t>
      </w:r>
      <w:r w:rsidR="00D5070B" w:rsidRPr="00FA5376">
        <w:t>х</w:t>
      </w:r>
      <w:r w:rsidRPr="00FA5376">
        <w:t xml:space="preserve"> ч</w:t>
      </w:r>
      <w:r w:rsidR="00B65D23" w:rsidRPr="00FA5376">
        <w:t>ё</w:t>
      </w:r>
      <w:r w:rsidRPr="00FA5376">
        <w:t>рны</w:t>
      </w:r>
      <w:r w:rsidR="00D5070B" w:rsidRPr="00FA5376">
        <w:t>х</w:t>
      </w:r>
      <w:r w:rsidRPr="00FA5376">
        <w:t xml:space="preserve"> глазниц</w:t>
      </w:r>
      <w:r w:rsidR="00D5070B" w:rsidRPr="00FA5376">
        <w:t>ах</w:t>
      </w:r>
      <w:r w:rsidRPr="00FA5376">
        <w:t xml:space="preserve">. </w:t>
      </w:r>
      <w:r w:rsidR="00517D8D" w:rsidRPr="00FA5376">
        <w:t>Всё э</w:t>
      </w:r>
      <w:r w:rsidRPr="00FA5376">
        <w:t xml:space="preserve">то выглядело бы комично, не будь все до </w:t>
      </w:r>
      <w:proofErr w:type="gramStart"/>
      <w:r w:rsidR="00A865C7" w:rsidRPr="00FA5376">
        <w:t>едино</w:t>
      </w:r>
      <w:r w:rsidRPr="00FA5376">
        <w:t>го</w:t>
      </w:r>
      <w:proofErr w:type="gramEnd"/>
      <w:r w:rsidRPr="00FA5376">
        <w:t xml:space="preserve"> представител</w:t>
      </w:r>
      <w:r w:rsidR="00FA0AF6" w:rsidRPr="00FA5376">
        <w:t>и</w:t>
      </w:r>
      <w:r w:rsidRPr="00FA5376">
        <w:t xml:space="preserve"> это</w:t>
      </w:r>
      <w:r w:rsidR="00FA0AF6" w:rsidRPr="00FA5376">
        <w:t>й</w:t>
      </w:r>
      <w:r w:rsidRPr="00FA5376">
        <w:t xml:space="preserve"> </w:t>
      </w:r>
      <w:r w:rsidR="00FA0AF6" w:rsidRPr="00FA5376">
        <w:t>расы</w:t>
      </w:r>
      <w:r w:rsidRPr="00FA5376">
        <w:t xml:space="preserve"> </w:t>
      </w:r>
      <w:r w:rsidR="00A865C7" w:rsidRPr="00FA5376">
        <w:t>громил</w:t>
      </w:r>
      <w:r w:rsidRPr="00FA5376">
        <w:t>ами и головорезами.</w:t>
      </w:r>
    </w:p>
    <w:p w:rsidR="005E6172" w:rsidRPr="00FA5376" w:rsidRDefault="005E6172" w:rsidP="005E6172">
      <w:pPr>
        <w:pStyle w:val="a9"/>
        <w:kinsoku w:val="0"/>
        <w:overflowPunct w:val="0"/>
        <w:ind w:left="0" w:firstLine="0"/>
        <w:jc w:val="both"/>
      </w:pPr>
    </w:p>
    <w:p w:rsidR="005E6172" w:rsidRPr="00FA5376" w:rsidRDefault="005E6172" w:rsidP="005E6172">
      <w:pPr>
        <w:pStyle w:val="a9"/>
        <w:kinsoku w:val="0"/>
        <w:overflowPunct w:val="0"/>
        <w:ind w:left="0" w:firstLine="0"/>
        <w:jc w:val="center"/>
      </w:pPr>
      <w:r w:rsidRPr="00FA5376">
        <w:rPr>
          <w:noProof/>
        </w:rPr>
        <w:drawing>
          <wp:inline distT="0" distB="0" distL="0" distR="0" wp14:anchorId="13AF2CAF" wp14:editId="4251F796">
            <wp:extent cx="2507743" cy="3295291"/>
            <wp:effectExtent l="0" t="0" r="6985" b="635"/>
            <wp:docPr id="9" name="Рисунок 9" descr="F:\SW\переводы\Scourge\pics\Путь_Макем-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W\переводы\Scourge\pics\Путь_Макем-Т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56" cy="329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172" w:rsidRPr="00FA5376" w:rsidRDefault="005E6172" w:rsidP="005E6172">
      <w:pPr>
        <w:pStyle w:val="a9"/>
        <w:kinsoku w:val="0"/>
        <w:overflowPunct w:val="0"/>
        <w:ind w:left="0" w:firstLine="0"/>
        <w:jc w:val="both"/>
      </w:pPr>
    </w:p>
    <w:p w:rsidR="0007043F" w:rsidRPr="00FA5376" w:rsidRDefault="003E6BDA" w:rsidP="00ED1915">
      <w:pPr>
        <w:pStyle w:val="a9"/>
        <w:kinsoku w:val="0"/>
        <w:overflowPunct w:val="0"/>
        <w:ind w:left="0"/>
        <w:jc w:val="both"/>
      </w:pPr>
      <w:r w:rsidRPr="00FA5376">
        <w:t>Коро</w:t>
      </w:r>
      <w:r w:rsidR="0007043F" w:rsidRPr="00FA5376">
        <w:t xml:space="preserve">че говоря, они были совершенным видом для этой </w:t>
      </w:r>
      <w:r w:rsidR="00CF5278" w:rsidRPr="00FA5376">
        <w:t>заштатн</w:t>
      </w:r>
      <w:r w:rsidR="0007043F" w:rsidRPr="00FA5376">
        <w:t xml:space="preserve">ой планеты, идеальными </w:t>
      </w:r>
      <w:r w:rsidR="00CF5278" w:rsidRPr="00FA5376">
        <w:t>хран</w:t>
      </w:r>
      <w:r w:rsidR="0007043F" w:rsidRPr="00FA5376">
        <w:t xml:space="preserve">ителями </w:t>
      </w:r>
      <w:r w:rsidR="00CF5278" w:rsidRPr="00FA5376">
        <w:t xml:space="preserve">этого </w:t>
      </w:r>
      <w:r w:rsidR="0007043F" w:rsidRPr="00FA5376">
        <w:t>мира</w:t>
      </w:r>
      <w:r w:rsidR="0016208D" w:rsidRPr="00FA5376">
        <w:t>-надгробья</w:t>
      </w:r>
      <w:r w:rsidR="0007043F" w:rsidRPr="00FA5376">
        <w:t xml:space="preserve">. И в данный момент каждый из них действовал </w:t>
      </w:r>
      <w:r w:rsidR="009131DB" w:rsidRPr="00FA5376">
        <w:t>Торо</w:t>
      </w:r>
      <w:r w:rsidR="0007043F" w:rsidRPr="00FA5376">
        <w:t xml:space="preserve"> на нервы. Ресторан, выбранный для этой встречи, в основном обслуживал неуклюжих местных жителей, поэтому среди столов преобладали длинные корыта, наполняемые персоналом едк</w:t>
      </w:r>
      <w:r w:rsidR="00DE0EFE" w:rsidRPr="00FA5376">
        <w:t>им</w:t>
      </w:r>
      <w:r w:rsidR="0007043F" w:rsidRPr="00FA5376">
        <w:t xml:space="preserve"> </w:t>
      </w:r>
      <w:r w:rsidR="00DE0EFE" w:rsidRPr="00FA5376">
        <w:t>варевом из</w:t>
      </w:r>
      <w:r w:rsidR="0007043F" w:rsidRPr="00FA5376">
        <w:t xml:space="preserve"> пряного вар</w:t>
      </w:r>
      <w:r w:rsidR="007A42B0" w:rsidRPr="00FA5376">
        <w:t>ё</w:t>
      </w:r>
      <w:r w:rsidR="0007043F" w:rsidRPr="00FA5376">
        <w:t>ного мяса, смешанного с чем-то похожим на чешую шинг</w:t>
      </w:r>
      <w:r w:rsidR="004F0CB1" w:rsidRPr="00FA5376">
        <w:t>и</w:t>
      </w:r>
      <w:r w:rsidR="0007043F" w:rsidRPr="00FA5376">
        <w:t xml:space="preserve"> и живыми </w:t>
      </w:r>
      <w:r w:rsidR="00C21F87" w:rsidRPr="00FA5376">
        <w:t>песчаными жуками</w:t>
      </w:r>
      <w:r w:rsidR="0007043F" w:rsidRPr="00FA5376">
        <w:t xml:space="preserve">. По периметру зала, возле окон, располагались более традиционные столики поменьше, но </w:t>
      </w:r>
      <w:r w:rsidR="002C47F3" w:rsidRPr="00FA5376">
        <w:t xml:space="preserve">ими пользовались </w:t>
      </w:r>
      <w:r w:rsidR="0007043F" w:rsidRPr="00FA5376">
        <w:t xml:space="preserve">лишь </w:t>
      </w:r>
      <w:r w:rsidR="002C47F3" w:rsidRPr="00FA5376">
        <w:t xml:space="preserve">сам </w:t>
      </w:r>
      <w:r w:rsidR="00DA64D3" w:rsidRPr="00FA5376">
        <w:t>джедай</w:t>
      </w:r>
      <w:r w:rsidR="0007043F" w:rsidRPr="00FA5376">
        <w:t xml:space="preserve"> и пара торговцев расы </w:t>
      </w:r>
      <w:r w:rsidR="00D8292C" w:rsidRPr="00FA5376">
        <w:t>н</w:t>
      </w:r>
      <w:r w:rsidR="0007043F" w:rsidRPr="00FA5376">
        <w:t xml:space="preserve">икто в паре </w:t>
      </w:r>
      <w:r w:rsidR="00671016" w:rsidRPr="00FA5376">
        <w:t>мест</w:t>
      </w:r>
      <w:r w:rsidR="0007043F" w:rsidRPr="00FA5376">
        <w:t xml:space="preserve"> от него </w:t>
      </w:r>
      <w:r w:rsidR="00C760E7" w:rsidRPr="00FA5376">
        <w:t>―</w:t>
      </w:r>
      <w:r w:rsidR="0007043F" w:rsidRPr="00FA5376">
        <w:t xml:space="preserve"> и </w:t>
      </w:r>
      <w:r w:rsidR="00D8292C" w:rsidRPr="00FA5376">
        <w:t xml:space="preserve">они </w:t>
      </w:r>
      <w:r w:rsidR="0007043F" w:rsidRPr="00FA5376">
        <w:t xml:space="preserve">были единственными посетителями, которые не выглядели наполовину расплавленными. </w:t>
      </w:r>
      <w:r w:rsidRPr="00FA5376">
        <w:t>В зале поддерживалась</w:t>
      </w:r>
      <w:r w:rsidR="0007043F" w:rsidRPr="00FA5376">
        <w:t xml:space="preserve"> температура</w:t>
      </w:r>
      <w:r w:rsidRPr="00FA5376">
        <w:t>,</w:t>
      </w:r>
      <w:r w:rsidR="0007043F" w:rsidRPr="00FA5376">
        <w:t xml:space="preserve"> комфортн</w:t>
      </w:r>
      <w:r w:rsidRPr="00FA5376">
        <w:t>ая</w:t>
      </w:r>
      <w:r w:rsidR="0007043F" w:rsidRPr="00FA5376">
        <w:t xml:space="preserve"> для </w:t>
      </w:r>
      <w:r w:rsidRPr="00FA5376">
        <w:t>с</w:t>
      </w:r>
      <w:r w:rsidR="0007043F" w:rsidRPr="00FA5376">
        <w:t>уок-</w:t>
      </w:r>
      <w:r w:rsidRPr="00FA5376">
        <w:t>с</w:t>
      </w:r>
      <w:r w:rsidR="0007043F" w:rsidRPr="00FA5376">
        <w:t>уоков,</w:t>
      </w:r>
      <w:r w:rsidR="009F40D5" w:rsidRPr="00FA5376">
        <w:t xml:space="preserve"> то есть </w:t>
      </w:r>
      <w:r w:rsidR="00BC485A" w:rsidRPr="00FA5376">
        <w:t xml:space="preserve">тут было </w:t>
      </w:r>
      <w:r w:rsidR="009F40D5" w:rsidRPr="00FA5376">
        <w:t>чересчур прохладно для</w:t>
      </w:r>
      <w:r w:rsidR="0007043F" w:rsidRPr="00FA5376">
        <w:t xml:space="preserve"> Торо, а звук, </w:t>
      </w:r>
      <w:r w:rsidR="00BC485A" w:rsidRPr="00FA5376">
        <w:t xml:space="preserve">что </w:t>
      </w:r>
      <w:r w:rsidR="0007043F" w:rsidRPr="00FA5376">
        <w:t>издава</w:t>
      </w:r>
      <w:r w:rsidR="00BC485A" w:rsidRPr="00FA5376">
        <w:t>ли</w:t>
      </w:r>
      <w:r w:rsidR="0007043F" w:rsidRPr="00FA5376">
        <w:t xml:space="preserve"> едящи</w:t>
      </w:r>
      <w:r w:rsidR="00BC485A" w:rsidRPr="00FA5376">
        <w:t>е</w:t>
      </w:r>
      <w:r w:rsidR="0007043F" w:rsidRPr="00FA5376">
        <w:t xml:space="preserve"> существа, </w:t>
      </w:r>
      <w:r w:rsidR="003F645B" w:rsidRPr="00FA5376">
        <w:t>ужасну</w:t>
      </w:r>
      <w:r w:rsidR="0007043F" w:rsidRPr="00FA5376">
        <w:t xml:space="preserve">л бы самого </w:t>
      </w:r>
      <w:r w:rsidR="003F645B" w:rsidRPr="00FA5376">
        <w:t xml:space="preserve">старика </w:t>
      </w:r>
      <w:r w:rsidR="0007043F" w:rsidRPr="00FA5376">
        <w:t>Императора.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 xml:space="preserve">Торо выпил </w:t>
      </w:r>
      <w:r w:rsidR="00DF79E2" w:rsidRPr="00FA5376">
        <w:t>душист</w:t>
      </w:r>
      <w:r w:rsidR="001A3883" w:rsidRPr="00FA5376">
        <w:t>ого</w:t>
      </w:r>
      <w:r w:rsidRPr="00FA5376">
        <w:t xml:space="preserve"> вина, так как его </w:t>
      </w:r>
      <w:r w:rsidR="006D1DF0" w:rsidRPr="00FA5376">
        <w:t xml:space="preserve">букет </w:t>
      </w:r>
      <w:r w:rsidRPr="00FA5376">
        <w:t xml:space="preserve">перебивал практически все остальные запахи в зале. Он махнул </w:t>
      </w:r>
      <w:r w:rsidR="00CB1003" w:rsidRPr="00FA5376">
        <w:t xml:space="preserve">рукой </w:t>
      </w:r>
      <w:r w:rsidRPr="00FA5376">
        <w:t>официанту, и тот, шаркая ногами, направился к нему.</w:t>
      </w:r>
    </w:p>
    <w:p w:rsidR="0007043F" w:rsidRPr="00FA5376" w:rsidRDefault="00C760E7" w:rsidP="00692A4E">
      <w:pPr>
        <w:pStyle w:val="a9"/>
        <w:tabs>
          <w:tab w:val="left" w:pos="1103"/>
        </w:tabs>
        <w:kinsoku w:val="0"/>
        <w:overflowPunct w:val="0"/>
        <w:ind w:left="0" w:firstLine="567"/>
        <w:jc w:val="both"/>
      </w:pPr>
      <w:r w:rsidRPr="00FA5376">
        <w:t xml:space="preserve">― </w:t>
      </w:r>
      <w:r w:rsidR="0007043F" w:rsidRPr="00FA5376">
        <w:t>Ещ</w:t>
      </w:r>
      <w:r w:rsidR="00747A57" w:rsidRPr="00FA5376">
        <w:t>ё</w:t>
      </w:r>
      <w:r w:rsidR="0007043F" w:rsidRPr="00FA5376">
        <w:t xml:space="preserve"> этих жуков, </w:t>
      </w:r>
      <w:r w:rsidR="00EA5179" w:rsidRPr="00FA5376">
        <w:t>―</w:t>
      </w:r>
      <w:r w:rsidR="0007043F" w:rsidRPr="00FA5376">
        <w:t xml:space="preserve"> сказал Торо, указывая на груду пустых ч</w:t>
      </w:r>
      <w:r w:rsidR="00EA5179" w:rsidRPr="00FA5376">
        <w:t>ё</w:t>
      </w:r>
      <w:r w:rsidR="0007043F" w:rsidRPr="00FA5376">
        <w:t xml:space="preserve">рных панцирей. </w:t>
      </w:r>
      <w:r w:rsidR="00EA5179" w:rsidRPr="00FA5376">
        <w:t>―</w:t>
      </w:r>
      <w:r w:rsidR="0007043F" w:rsidRPr="00FA5376">
        <w:t xml:space="preserve"> И </w:t>
      </w:r>
      <w:r w:rsidR="006C29F2" w:rsidRPr="00FA5376">
        <w:t xml:space="preserve">ещё </w:t>
      </w:r>
      <w:r w:rsidR="0007043F" w:rsidRPr="00FA5376">
        <w:t xml:space="preserve">немного местного </w:t>
      </w:r>
      <w:proofErr w:type="gramStart"/>
      <w:r w:rsidR="0007043F" w:rsidRPr="00FA5376">
        <w:t>пойла</w:t>
      </w:r>
      <w:proofErr w:type="gramEnd"/>
      <w:r w:rsidR="0007043F" w:rsidRPr="00FA5376">
        <w:t>.</w:t>
      </w:r>
    </w:p>
    <w:p w:rsidR="0007043F" w:rsidRPr="00FA5376" w:rsidRDefault="00692A4E" w:rsidP="004D72F3">
      <w:pPr>
        <w:pStyle w:val="a9"/>
        <w:kinsoku w:val="0"/>
        <w:overflowPunct w:val="0"/>
        <w:ind w:left="0" w:firstLine="567"/>
        <w:jc w:val="both"/>
      </w:pPr>
      <w:r w:rsidRPr="00FA5376">
        <w:t xml:space="preserve">― </w:t>
      </w:r>
      <w:r w:rsidRPr="00FA5376">
        <w:rPr>
          <w:rFonts w:cs="Gill Sans MT"/>
          <w:i/>
          <w:iCs/>
        </w:rPr>
        <w:t>Тимашо пайен</w:t>
      </w:r>
      <w:r w:rsidR="0007043F" w:rsidRPr="00FA5376">
        <w:rPr>
          <w:rFonts w:cs="Gill Sans MT"/>
          <w:i/>
          <w:iCs/>
        </w:rPr>
        <w:t xml:space="preserve"> </w:t>
      </w:r>
      <w:r w:rsidR="004F3D0A" w:rsidRPr="00FA5376">
        <w:t>―</w:t>
      </w:r>
      <w:r w:rsidR="0007043F" w:rsidRPr="00FA5376">
        <w:t xml:space="preserve"> буркнул официант, а затем переш</w:t>
      </w:r>
      <w:r w:rsidRPr="00FA5376">
        <w:t>ё</w:t>
      </w:r>
      <w:r w:rsidR="0007043F" w:rsidRPr="00FA5376">
        <w:t xml:space="preserve">л с суокского </w:t>
      </w:r>
      <w:proofErr w:type="gramStart"/>
      <w:r w:rsidR="0007043F" w:rsidRPr="00FA5376">
        <w:t>на</w:t>
      </w:r>
      <w:proofErr w:type="gramEnd"/>
      <w:r w:rsidR="0007043F" w:rsidRPr="00FA5376">
        <w:t xml:space="preserve"> невнятный, ломанный о</w:t>
      </w:r>
      <w:r w:rsidRPr="00FA5376">
        <w:t xml:space="preserve">сновной </w:t>
      </w:r>
      <w:r w:rsidR="0007043F" w:rsidRPr="00FA5376">
        <w:t xml:space="preserve">галактический. </w:t>
      </w:r>
      <w:r w:rsidRPr="00FA5376">
        <w:t>―</w:t>
      </w:r>
      <w:r w:rsidR="0007043F" w:rsidRPr="00FA5376">
        <w:t xml:space="preserve"> Плати сейчас, синекожий.</w:t>
      </w:r>
    </w:p>
    <w:p w:rsidR="004D72F3" w:rsidRPr="00FA5376" w:rsidRDefault="004D72F3" w:rsidP="001A56E6">
      <w:pPr>
        <w:pStyle w:val="a9"/>
        <w:kinsoku w:val="0"/>
        <w:overflowPunct w:val="0"/>
        <w:spacing w:before="25"/>
        <w:ind w:left="0" w:firstLine="567"/>
        <w:jc w:val="both"/>
      </w:pPr>
      <w:r w:rsidRPr="00FA5376">
        <w:t>― Я кое-кого жду, ― сообщил Торо</w:t>
      </w:r>
      <w:r w:rsidR="001A56E6" w:rsidRPr="00FA5376">
        <w:t xml:space="preserve">. </w:t>
      </w:r>
      <w:r w:rsidRPr="00FA5376">
        <w:t>―</w:t>
      </w:r>
      <w:r w:rsidR="001A56E6" w:rsidRPr="00FA5376">
        <w:t xml:space="preserve"> </w:t>
      </w:r>
      <w:r w:rsidRPr="00FA5376">
        <w:t>Запиши на мой счёт.</w:t>
      </w:r>
    </w:p>
    <w:p w:rsidR="004D72F3" w:rsidRPr="00FA5376" w:rsidRDefault="004D72F3" w:rsidP="004D72F3">
      <w:pPr>
        <w:pStyle w:val="a9"/>
        <w:kinsoku w:val="0"/>
        <w:overflowPunct w:val="0"/>
        <w:ind w:left="0" w:firstLine="567"/>
      </w:pPr>
      <w:r w:rsidRPr="00FA5376">
        <w:t>Суок-суок пробормотал что-то на своём языке, а затем грубо перев</w:t>
      </w:r>
      <w:r w:rsidR="007D7176" w:rsidRPr="00FA5376">
        <w:t>ё</w:t>
      </w:r>
      <w:r w:rsidRPr="00FA5376">
        <w:t>л с</w:t>
      </w:r>
      <w:r w:rsidR="007D7176" w:rsidRPr="00FA5376">
        <w:t>казанно</w:t>
      </w:r>
      <w:r w:rsidRPr="00FA5376">
        <w:t>е</w:t>
      </w:r>
      <w:r w:rsidR="007D7176" w:rsidRPr="00FA5376">
        <w:t>:</w:t>
      </w:r>
    </w:p>
    <w:p w:rsidR="004D72F3" w:rsidRPr="00FA5376" w:rsidRDefault="007D7176" w:rsidP="004D72F3">
      <w:pPr>
        <w:pStyle w:val="a9"/>
        <w:kinsoku w:val="0"/>
        <w:overflowPunct w:val="0"/>
        <w:spacing w:before="9"/>
        <w:ind w:left="0" w:firstLine="567"/>
        <w:jc w:val="both"/>
      </w:pPr>
      <w:r w:rsidRPr="00FA5376">
        <w:t>―</w:t>
      </w:r>
      <w:r w:rsidR="004D72F3" w:rsidRPr="00FA5376">
        <w:t xml:space="preserve"> Моя смена заканчивается, синекожий. Плати сейчас.</w:t>
      </w:r>
    </w:p>
    <w:p w:rsidR="004D72F3" w:rsidRPr="00FA5376" w:rsidRDefault="004D72F3" w:rsidP="004D72F3">
      <w:pPr>
        <w:pStyle w:val="a9"/>
        <w:kinsoku w:val="0"/>
        <w:overflowPunct w:val="0"/>
        <w:ind w:left="0" w:firstLine="567"/>
        <w:jc w:val="both"/>
      </w:pPr>
      <w:r w:rsidRPr="00FA5376">
        <w:lastRenderedPageBreak/>
        <w:t>Торо повернулся на сво</w:t>
      </w:r>
      <w:r w:rsidR="00C7780B" w:rsidRPr="00FA5376">
        <w:t>ё</w:t>
      </w:r>
      <w:r w:rsidRPr="00FA5376">
        <w:t xml:space="preserve">м железном стуле так, что его </w:t>
      </w:r>
      <w:r w:rsidR="00631DF7" w:rsidRPr="00FA5376">
        <w:t>накидка</w:t>
      </w:r>
      <w:r w:rsidRPr="00FA5376">
        <w:t xml:space="preserve"> распахнулась, обнажив световой меч. Его рука скользнула вниз, прикоснувшись к </w:t>
      </w:r>
      <w:r w:rsidR="00A90313">
        <w:t>оружию</w:t>
      </w:r>
      <w:r w:rsidRPr="00FA5376">
        <w:t xml:space="preserve">, </w:t>
      </w:r>
      <w:proofErr w:type="gramStart"/>
      <w:r w:rsidRPr="00FA5376">
        <w:t>но</w:t>
      </w:r>
      <w:proofErr w:type="gramEnd"/>
      <w:r w:rsidRPr="00FA5376">
        <w:t xml:space="preserve"> не схватив</w:t>
      </w:r>
      <w:r w:rsidR="00A90313">
        <w:t xml:space="preserve"> его</w:t>
      </w:r>
      <w:r w:rsidRPr="00FA5376">
        <w:t>.</w:t>
      </w:r>
    </w:p>
    <w:p w:rsidR="004D72F3" w:rsidRPr="00FA5376" w:rsidRDefault="00C7780B" w:rsidP="004D72F3">
      <w:pPr>
        <w:pStyle w:val="a9"/>
        <w:kinsoku w:val="0"/>
        <w:overflowPunct w:val="0"/>
        <w:ind w:left="0" w:firstLine="567"/>
        <w:jc w:val="both"/>
      </w:pPr>
      <w:r w:rsidRPr="00FA5376">
        <w:t xml:space="preserve">― </w:t>
      </w:r>
      <w:r w:rsidR="004D72F3" w:rsidRPr="00FA5376">
        <w:t>Я сказал</w:t>
      </w:r>
      <w:r w:rsidRPr="00FA5376">
        <w:t>,</w:t>
      </w:r>
      <w:r w:rsidR="004D72F3" w:rsidRPr="00FA5376">
        <w:t xml:space="preserve"> </w:t>
      </w:r>
      <w:r w:rsidRPr="00FA5376">
        <w:t>―</w:t>
      </w:r>
      <w:r w:rsidR="004D72F3" w:rsidRPr="00FA5376">
        <w:t xml:space="preserve"> прорычал </w:t>
      </w:r>
      <w:r w:rsidR="00FD05A8" w:rsidRPr="00FA5376">
        <w:t>панторан</w:t>
      </w:r>
      <w:r w:rsidR="002B2E2F" w:rsidRPr="00FA5376">
        <w:t>ец</w:t>
      </w:r>
      <w:r w:rsidRPr="00FA5376">
        <w:t>,</w:t>
      </w:r>
      <w:r w:rsidR="004D72F3" w:rsidRPr="00FA5376">
        <w:t xml:space="preserve"> </w:t>
      </w:r>
      <w:r w:rsidRPr="00FA5376">
        <w:t>―</w:t>
      </w:r>
      <w:r w:rsidR="004D72F3" w:rsidRPr="00FA5376">
        <w:t xml:space="preserve"> запи</w:t>
      </w:r>
      <w:r w:rsidR="004A147E" w:rsidRPr="00FA5376">
        <w:t>ши</w:t>
      </w:r>
      <w:r w:rsidR="004D72F3" w:rsidRPr="00FA5376">
        <w:t xml:space="preserve"> на мой сч</w:t>
      </w:r>
      <w:r w:rsidRPr="00FA5376">
        <w:t>ё</w:t>
      </w:r>
      <w:r w:rsidR="004D72F3" w:rsidRPr="00FA5376">
        <w:t xml:space="preserve">т. Мой знакомый </w:t>
      </w:r>
      <w:r w:rsidR="00FD7017" w:rsidRPr="00FA5376">
        <w:t xml:space="preserve">всё </w:t>
      </w:r>
      <w:r w:rsidR="00805390" w:rsidRPr="00FA5376">
        <w:t>возмес</w:t>
      </w:r>
      <w:r w:rsidR="00FD7017" w:rsidRPr="00FA5376">
        <w:t>тит</w:t>
      </w:r>
      <w:r w:rsidR="004D72F3" w:rsidRPr="00FA5376">
        <w:t>.</w:t>
      </w:r>
    </w:p>
    <w:p w:rsidR="004D72F3" w:rsidRPr="00FA5376" w:rsidRDefault="004D72F3" w:rsidP="004D72F3">
      <w:pPr>
        <w:pStyle w:val="a9"/>
        <w:kinsoku w:val="0"/>
        <w:overflowPunct w:val="0"/>
        <w:ind w:left="0" w:firstLine="567"/>
        <w:jc w:val="both"/>
      </w:pPr>
      <w:r w:rsidRPr="00FA5376">
        <w:t>Суок-</w:t>
      </w:r>
      <w:r w:rsidR="00055987" w:rsidRPr="00FA5376">
        <w:t>с</w:t>
      </w:r>
      <w:r w:rsidRPr="00FA5376">
        <w:t>уок насупился</w:t>
      </w:r>
      <w:r w:rsidR="00A3301E" w:rsidRPr="00FA5376">
        <w:t>,</w:t>
      </w:r>
      <w:r w:rsidRPr="00FA5376">
        <w:t xml:space="preserve"> или</w:t>
      </w:r>
      <w:r w:rsidR="002B2DA5" w:rsidRPr="00FA5376">
        <w:t>,</w:t>
      </w:r>
      <w:r w:rsidRPr="00FA5376">
        <w:t xml:space="preserve"> по крайней мере</w:t>
      </w:r>
      <w:r w:rsidR="002B2DA5" w:rsidRPr="00FA5376">
        <w:t>,</w:t>
      </w:r>
      <w:r w:rsidRPr="00FA5376">
        <w:t xml:space="preserve"> попытался это сделать </w:t>
      </w:r>
      <w:r w:rsidR="00BF67CC" w:rsidRPr="00FA5376">
        <w:t>под</w:t>
      </w:r>
      <w:r w:rsidRPr="00FA5376">
        <w:t xml:space="preserve"> пепельно-серы</w:t>
      </w:r>
      <w:r w:rsidR="00BF67CC" w:rsidRPr="00FA5376">
        <w:t>ми</w:t>
      </w:r>
      <w:r w:rsidRPr="00FA5376">
        <w:t xml:space="preserve"> жировы</w:t>
      </w:r>
      <w:r w:rsidR="00BF67CC" w:rsidRPr="00FA5376">
        <w:t>ми</w:t>
      </w:r>
      <w:r w:rsidRPr="00FA5376">
        <w:t xml:space="preserve"> складк</w:t>
      </w:r>
      <w:r w:rsidR="00BF67CC" w:rsidRPr="00FA5376">
        <w:t>ам</w:t>
      </w:r>
      <w:r w:rsidRPr="00FA5376">
        <w:t xml:space="preserve">и, но отступил, и вскоре </w:t>
      </w:r>
      <w:r w:rsidR="00E320DB" w:rsidRPr="00FA5376">
        <w:t xml:space="preserve">на столе </w:t>
      </w:r>
      <w:r w:rsidRPr="00FA5376">
        <w:t xml:space="preserve">появилась </w:t>
      </w:r>
      <w:r w:rsidR="00DA3FA9" w:rsidRPr="00FA5376">
        <w:t>ещё одна</w:t>
      </w:r>
      <w:r w:rsidRPr="00FA5376">
        <w:t xml:space="preserve"> тарелка жареных жуков и двуручная кружка местного алкоголя </w:t>
      </w:r>
      <w:r w:rsidR="00273057" w:rsidRPr="00FA5376">
        <w:t>―</w:t>
      </w:r>
      <w:r w:rsidRPr="00FA5376">
        <w:t xml:space="preserve"> крепкого, но</w:t>
      </w:r>
      <w:r w:rsidR="006B51BF" w:rsidRPr="00FA5376">
        <w:t>,</w:t>
      </w:r>
      <w:r w:rsidRPr="00FA5376">
        <w:t xml:space="preserve"> как и вс</w:t>
      </w:r>
      <w:r w:rsidR="006B51BF" w:rsidRPr="00FA5376">
        <w:t>ё</w:t>
      </w:r>
      <w:r w:rsidRPr="00FA5376">
        <w:t xml:space="preserve"> в этом заведении, пропитанного л</w:t>
      </w:r>
      <w:r w:rsidR="006B51BF" w:rsidRPr="00FA5376">
        <w:t>ё</w:t>
      </w:r>
      <w:r w:rsidRPr="00FA5376">
        <w:t>гким ароматом пыли и сп</w:t>
      </w:r>
      <w:r w:rsidR="00A87643" w:rsidRPr="00FA5376">
        <w:t>айса</w:t>
      </w:r>
      <w:r w:rsidRPr="00FA5376">
        <w:t xml:space="preserve">. Тем не менее, если дозировано употреблять оставшееся </w:t>
      </w:r>
      <w:r w:rsidR="00DF79E2" w:rsidRPr="00FA5376">
        <w:t>душист</w:t>
      </w:r>
      <w:r w:rsidRPr="00FA5376">
        <w:t xml:space="preserve">ое </w:t>
      </w:r>
      <w:r w:rsidR="00A87643" w:rsidRPr="00FA5376">
        <w:t>багров</w:t>
      </w:r>
      <w:r w:rsidRPr="00FA5376">
        <w:t xml:space="preserve">ое вино, то оно </w:t>
      </w:r>
      <w:r w:rsidR="007C1D57" w:rsidRPr="00FA5376">
        <w:t>было способно замаскировать</w:t>
      </w:r>
      <w:r w:rsidRPr="00FA5376">
        <w:t xml:space="preserve"> большую часть смрада.</w:t>
      </w:r>
    </w:p>
    <w:p w:rsidR="004D72F3" w:rsidRPr="00FA5376" w:rsidRDefault="004D72F3" w:rsidP="004D72F3">
      <w:pPr>
        <w:pStyle w:val="a9"/>
        <w:kinsoku w:val="0"/>
        <w:overflowPunct w:val="0"/>
        <w:ind w:left="0" w:firstLine="567"/>
        <w:jc w:val="both"/>
      </w:pPr>
      <w:r w:rsidRPr="00FA5376">
        <w:t>Торо осмотрел бутылку. Е</w:t>
      </w:r>
      <w:r w:rsidR="0088258F" w:rsidRPr="00FA5376">
        <w:t>ё</w:t>
      </w:r>
      <w:r w:rsidRPr="00FA5376">
        <w:t xml:space="preserve"> принес </w:t>
      </w:r>
      <w:r w:rsidR="0088258F" w:rsidRPr="00FA5376">
        <w:t>р</w:t>
      </w:r>
      <w:r w:rsidRPr="00FA5376">
        <w:t xml:space="preserve">одианец вместе с извинениями </w:t>
      </w:r>
      <w:r w:rsidR="00957FA0" w:rsidRPr="00FA5376">
        <w:t xml:space="preserve">от </w:t>
      </w:r>
      <w:r w:rsidRPr="00FA5376">
        <w:t>своего покровителя. Мол</w:t>
      </w:r>
      <w:r w:rsidR="0000676F" w:rsidRPr="00FA5376">
        <w:t>,</w:t>
      </w:r>
      <w:r w:rsidRPr="00FA5376">
        <w:t xml:space="preserve"> </w:t>
      </w:r>
      <w:r w:rsidR="0000676F" w:rsidRPr="00FA5376">
        <w:t>вынужденная</w:t>
      </w:r>
      <w:r w:rsidRPr="00FA5376">
        <w:t xml:space="preserve"> задерж</w:t>
      </w:r>
      <w:r w:rsidR="0000676F" w:rsidRPr="00FA5376">
        <w:t>ка</w:t>
      </w:r>
      <w:r w:rsidRPr="00FA5376">
        <w:t xml:space="preserve"> и прочая чушь. Торо был уверен, что это всего лишь уловка, чтобы </w:t>
      </w:r>
      <w:r w:rsidR="00765BFE" w:rsidRPr="00FA5376">
        <w:t>п</w:t>
      </w:r>
      <w:r w:rsidRPr="00FA5376">
        <w:t>оказать власть и контроль над ситуацией, но осознание этого ещ</w:t>
      </w:r>
      <w:r w:rsidR="00765BFE" w:rsidRPr="00FA5376">
        <w:t>ё</w:t>
      </w:r>
      <w:r w:rsidRPr="00FA5376">
        <w:t xml:space="preserve"> больше раздражало молодого джедая. Тем не менее</w:t>
      </w:r>
      <w:r w:rsidR="00A60000" w:rsidRPr="00FA5376">
        <w:t>,</w:t>
      </w:r>
      <w:r w:rsidRPr="00FA5376">
        <w:t xml:space="preserve"> </w:t>
      </w:r>
      <w:r w:rsidR="00CB3FA9" w:rsidRPr="00FA5376">
        <w:t>вино было розой на свалке металлолома, ярким цветочным ароматом среди всего остального на этой закованной в железо планете</w:t>
      </w:r>
      <w:r w:rsidRPr="00FA5376">
        <w:t>. Должно быть</w:t>
      </w:r>
      <w:r w:rsidR="00765BFE" w:rsidRPr="00FA5376">
        <w:t>,</w:t>
      </w:r>
      <w:r w:rsidRPr="00FA5376">
        <w:t xml:space="preserve"> оно прибыл</w:t>
      </w:r>
      <w:r w:rsidR="00765BFE" w:rsidRPr="00FA5376">
        <w:t>о</w:t>
      </w:r>
      <w:r w:rsidRPr="00FA5376">
        <w:t xml:space="preserve"> </w:t>
      </w:r>
      <w:r w:rsidR="00765BFE" w:rsidRPr="00FA5376">
        <w:t>с</w:t>
      </w:r>
      <w:r w:rsidRPr="00FA5376">
        <w:t xml:space="preserve"> другого мира, резюмировал </w:t>
      </w:r>
      <w:r w:rsidR="00765BFE" w:rsidRPr="00FA5376">
        <w:t>джедай</w:t>
      </w:r>
      <w:r w:rsidRPr="00FA5376">
        <w:t>. Очередной символ власти и контроля от его знакомого.</w:t>
      </w:r>
    </w:p>
    <w:p w:rsidR="00C037C1" w:rsidRPr="00FA5376" w:rsidRDefault="004D72F3" w:rsidP="006064DF">
      <w:pPr>
        <w:pStyle w:val="a9"/>
        <w:kinsoku w:val="0"/>
        <w:overflowPunct w:val="0"/>
        <w:ind w:left="0" w:firstLine="567"/>
        <w:jc w:val="both"/>
      </w:pPr>
      <w:r w:rsidRPr="00FA5376">
        <w:t xml:space="preserve">На другом конце комнаты два </w:t>
      </w:r>
      <w:r w:rsidR="009A781D" w:rsidRPr="00FA5376">
        <w:t>с</w:t>
      </w:r>
      <w:r w:rsidRPr="00FA5376">
        <w:t>уок-</w:t>
      </w:r>
      <w:r w:rsidR="009A781D" w:rsidRPr="00FA5376">
        <w:t>с</w:t>
      </w:r>
      <w:r w:rsidRPr="00FA5376">
        <w:t xml:space="preserve">уока </w:t>
      </w:r>
      <w:r w:rsidR="00D168E3" w:rsidRPr="00FA5376">
        <w:t xml:space="preserve">принялись </w:t>
      </w:r>
      <w:r w:rsidRPr="00FA5376">
        <w:t xml:space="preserve">с </w:t>
      </w:r>
      <w:proofErr w:type="gramStart"/>
      <w:r w:rsidRPr="00FA5376">
        <w:t>пронзительным</w:t>
      </w:r>
      <w:r w:rsidR="009A781D" w:rsidRPr="00FA5376">
        <w:t>и</w:t>
      </w:r>
      <w:proofErr w:type="gramEnd"/>
      <w:r w:rsidRPr="00FA5376">
        <w:t xml:space="preserve"> визг</w:t>
      </w:r>
      <w:r w:rsidR="009A781D" w:rsidRPr="00FA5376">
        <w:t>ами</w:t>
      </w:r>
      <w:r w:rsidRPr="00FA5376">
        <w:t xml:space="preserve"> кричать друг на друга. Религиозный спор, </w:t>
      </w:r>
      <w:r w:rsidR="00D168E3" w:rsidRPr="00FA5376">
        <w:t>заключил</w:t>
      </w:r>
      <w:r w:rsidRPr="00FA5376">
        <w:t xml:space="preserve"> Торо</w:t>
      </w:r>
      <w:r w:rsidR="0066523B" w:rsidRPr="00FA5376">
        <w:t>:</w:t>
      </w:r>
      <w:r w:rsidRPr="00FA5376">
        <w:t xml:space="preserve"> большинство споров на этой планете касались именно религии и смерти. </w:t>
      </w:r>
      <w:r w:rsidR="00864C08" w:rsidRPr="00FA5376">
        <w:t>Джедай</w:t>
      </w:r>
      <w:r w:rsidRPr="00FA5376">
        <w:t xml:space="preserve"> </w:t>
      </w:r>
      <w:r w:rsidR="001D1A92" w:rsidRPr="00FA5376">
        <w:t>гадал</w:t>
      </w:r>
      <w:r w:rsidRPr="00FA5376">
        <w:t>, дойд</w:t>
      </w:r>
      <w:r w:rsidR="0066523B" w:rsidRPr="00FA5376">
        <w:t>ё</w:t>
      </w:r>
      <w:r w:rsidRPr="00FA5376">
        <w:t xml:space="preserve">т ли дело до драки. </w:t>
      </w:r>
      <w:r w:rsidR="00A63C2F" w:rsidRPr="00FA5376">
        <w:t>Впрочем, это не имело значения.</w:t>
      </w:r>
      <w:r w:rsidRPr="00FA5376">
        <w:t xml:space="preserve"> Суок-</w:t>
      </w:r>
      <w:r w:rsidR="00F84A8E" w:rsidRPr="00FA5376">
        <w:t>с</w:t>
      </w:r>
      <w:r w:rsidRPr="00FA5376">
        <w:t xml:space="preserve">уоки </w:t>
      </w:r>
      <w:r w:rsidR="00F84A8E" w:rsidRPr="00FA5376">
        <w:t xml:space="preserve">были </w:t>
      </w:r>
      <w:r w:rsidRPr="00FA5376">
        <w:t xml:space="preserve">способны </w:t>
      </w:r>
      <w:r w:rsidR="00A63C2F" w:rsidRPr="00FA5376">
        <w:t>регенерировать всё</w:t>
      </w:r>
      <w:r w:rsidRPr="00FA5376">
        <w:t>, кроме самых тяж</w:t>
      </w:r>
      <w:r w:rsidR="00F84A8E" w:rsidRPr="00FA5376">
        <w:t>ё</w:t>
      </w:r>
      <w:r w:rsidRPr="00FA5376">
        <w:t>лых</w:t>
      </w:r>
      <w:r w:rsidR="00A63C2F" w:rsidRPr="00FA5376">
        <w:t xml:space="preserve"> повреждений</w:t>
      </w:r>
      <w:r w:rsidRPr="00FA5376">
        <w:t>. Именно за это представители данно</w:t>
      </w:r>
      <w:r w:rsidR="00F84A8E" w:rsidRPr="00FA5376">
        <w:t>й</w:t>
      </w:r>
      <w:r w:rsidRPr="00FA5376">
        <w:t xml:space="preserve"> </w:t>
      </w:r>
      <w:r w:rsidR="00F84A8E" w:rsidRPr="00FA5376">
        <w:t>расы</w:t>
      </w:r>
      <w:r w:rsidRPr="00FA5376">
        <w:t xml:space="preserve"> цен</w:t>
      </w:r>
      <w:r w:rsidR="00F84A8E" w:rsidRPr="00FA5376">
        <w:t>ились</w:t>
      </w:r>
      <w:r w:rsidRPr="00FA5376">
        <w:t xml:space="preserve"> в качестве охранников, на</w:t>
      </w:r>
      <w:r w:rsidR="004D2D88" w:rsidRPr="00FA5376">
        <w:t>ё</w:t>
      </w:r>
      <w:r w:rsidRPr="00FA5376">
        <w:t>мников и костоломов</w:t>
      </w:r>
    </w:p>
    <w:p w:rsidR="0007043F" w:rsidRPr="00FA5376" w:rsidRDefault="0007043F" w:rsidP="006064DF">
      <w:pPr>
        <w:pStyle w:val="a9"/>
        <w:kinsoku w:val="0"/>
        <w:overflowPunct w:val="0"/>
        <w:ind w:left="0"/>
        <w:jc w:val="both"/>
      </w:pPr>
      <w:r w:rsidRPr="00FA5376">
        <w:t xml:space="preserve">Торо почувствовал, как у него застучало в висках от </w:t>
      </w:r>
      <w:r w:rsidRPr="00FA5376">
        <w:lastRenderedPageBreak/>
        <w:t>гортанных воплей, разносившихся по все</w:t>
      </w:r>
      <w:r w:rsidR="00A63C2F" w:rsidRPr="00FA5376">
        <w:t>му залу</w:t>
      </w:r>
      <w:r w:rsidRPr="00FA5376">
        <w:t xml:space="preserve">. </w:t>
      </w:r>
      <w:r w:rsidR="00A63C2F" w:rsidRPr="00FA5376">
        <w:t>Довольно</w:t>
      </w:r>
      <w:r w:rsidRPr="00FA5376">
        <w:t xml:space="preserve">. </w:t>
      </w:r>
      <w:r w:rsidR="00C06C95" w:rsidRPr="00FA5376">
        <w:t>Прикончить выпивку и разобраться с</w:t>
      </w:r>
      <w:r w:rsidR="006E1526" w:rsidRPr="00FA5376">
        <w:t>о всем</w:t>
      </w:r>
      <w:r w:rsidR="00C06C95" w:rsidRPr="00FA5376">
        <w:t xml:space="preserve"> этим</w:t>
      </w:r>
      <w:r w:rsidRPr="00FA5376">
        <w:t>. Его знакомому прид</w:t>
      </w:r>
      <w:r w:rsidR="00732F05" w:rsidRPr="00FA5376">
        <w:t>ё</w:t>
      </w:r>
      <w:r w:rsidRPr="00FA5376">
        <w:t xml:space="preserve">тся усвоить, что он не единственный, </w:t>
      </w:r>
      <w:r w:rsidR="00732F05" w:rsidRPr="00FA5376">
        <w:t xml:space="preserve">кто </w:t>
      </w:r>
      <w:r w:rsidRPr="00FA5376">
        <w:t>облада</w:t>
      </w:r>
      <w:r w:rsidR="00732F05" w:rsidRPr="00FA5376">
        <w:t>ет</w:t>
      </w:r>
      <w:r w:rsidRPr="00FA5376">
        <w:t xml:space="preserve"> властью </w:t>
      </w:r>
      <w:r w:rsidR="00FB6BFF" w:rsidRPr="00FA5376">
        <w:t>в их взаимоотношениях</w:t>
      </w:r>
      <w:r w:rsidRPr="00FA5376">
        <w:t>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>Что-то тяж</w:t>
      </w:r>
      <w:r w:rsidR="00B46A39" w:rsidRPr="00FA5376">
        <w:t>ё</w:t>
      </w:r>
      <w:r w:rsidRPr="00FA5376">
        <w:t>лое и мягкое врезалось в спину</w:t>
      </w:r>
      <w:r w:rsidR="00B46A39" w:rsidRPr="00FA5376">
        <w:t xml:space="preserve"> Торо</w:t>
      </w:r>
      <w:r w:rsidRPr="00FA5376">
        <w:t xml:space="preserve">, швырнув его через стол. </w:t>
      </w:r>
      <w:r w:rsidR="00307A25" w:rsidRPr="00FA5376">
        <w:t xml:space="preserve">Остатки </w:t>
      </w:r>
      <w:r w:rsidR="00DF79E2" w:rsidRPr="00FA5376">
        <w:t>душист</w:t>
      </w:r>
      <w:r w:rsidR="00307A25" w:rsidRPr="00FA5376">
        <w:t>ого вина выплеснулись и</w:t>
      </w:r>
      <w:r w:rsidRPr="00FA5376">
        <w:t>з стакана, бутылка</w:t>
      </w:r>
      <w:r w:rsidR="00C6169B" w:rsidRPr="00FA5376">
        <w:t xml:space="preserve">, выскользнув из рук джедая, выкатилась к дальней стороне стола, где, зацепив двуручную кружку с </w:t>
      </w:r>
      <w:proofErr w:type="gramStart"/>
      <w:r w:rsidR="00C6169B" w:rsidRPr="00FA5376">
        <w:t>пойлом</w:t>
      </w:r>
      <w:proofErr w:type="gramEnd"/>
      <w:r w:rsidR="00C6169B" w:rsidRPr="00FA5376">
        <w:t>, упала вниз, вдребезги разбившись об пол</w:t>
      </w:r>
      <w:r w:rsidRPr="00FA5376">
        <w:t>.</w:t>
      </w:r>
    </w:p>
    <w:p w:rsidR="0007043F" w:rsidRPr="00FA5376" w:rsidRDefault="00E32D61" w:rsidP="00ED1915">
      <w:pPr>
        <w:pStyle w:val="a9"/>
        <w:kinsoku w:val="0"/>
        <w:overflowPunct w:val="0"/>
        <w:ind w:left="0"/>
        <w:jc w:val="both"/>
      </w:pPr>
      <w:r w:rsidRPr="00FA5376">
        <w:t>Раз</w:t>
      </w:r>
      <w:r w:rsidR="0007043F" w:rsidRPr="00FA5376">
        <w:t>верну</w:t>
      </w:r>
      <w:r w:rsidRPr="00FA5376">
        <w:t>вшись</w:t>
      </w:r>
      <w:r w:rsidR="0007043F" w:rsidRPr="00FA5376">
        <w:t xml:space="preserve"> на стуле</w:t>
      </w:r>
      <w:r w:rsidRPr="00FA5376">
        <w:t>,</w:t>
      </w:r>
      <w:r w:rsidR="0007043F" w:rsidRPr="00FA5376">
        <w:t xml:space="preserve"> </w:t>
      </w:r>
      <w:r w:rsidRPr="00FA5376">
        <w:t xml:space="preserve">Торо </w:t>
      </w:r>
      <w:r w:rsidR="0007043F" w:rsidRPr="00FA5376">
        <w:t xml:space="preserve">обнаружил, что </w:t>
      </w:r>
      <w:r w:rsidRPr="00FA5376">
        <w:t>его обидчик</w:t>
      </w:r>
      <w:r w:rsidR="0007043F" w:rsidRPr="00FA5376">
        <w:t xml:space="preserve"> был </w:t>
      </w:r>
      <w:r w:rsidR="00C30EA7" w:rsidRPr="00FA5376">
        <w:t xml:space="preserve">ещё одним </w:t>
      </w:r>
      <w:r w:rsidRPr="00FA5376">
        <w:t>с</w:t>
      </w:r>
      <w:r w:rsidR="0007043F" w:rsidRPr="00FA5376">
        <w:t>уок-</w:t>
      </w:r>
      <w:r w:rsidRPr="00FA5376">
        <w:t>с</w:t>
      </w:r>
      <w:r w:rsidR="0007043F" w:rsidRPr="00FA5376">
        <w:t xml:space="preserve">уоком, тело которого </w:t>
      </w:r>
      <w:r w:rsidRPr="00FA5376">
        <w:t>украшали</w:t>
      </w:r>
      <w:r w:rsidR="0007043F" w:rsidRPr="00FA5376">
        <w:t xml:space="preserve"> драгоценности, распол</w:t>
      </w:r>
      <w:r w:rsidR="004C7D66" w:rsidRPr="00FA5376">
        <w:t>агавши</w:t>
      </w:r>
      <w:r w:rsidR="000B6DFB" w:rsidRPr="00FA5376">
        <w:t>е</w:t>
      </w:r>
      <w:r w:rsidR="004C7D66" w:rsidRPr="00FA5376">
        <w:t>ся</w:t>
      </w:r>
      <w:r w:rsidR="0007043F" w:rsidRPr="00FA5376">
        <w:t xml:space="preserve"> на жизненно важных местах. Этот принадлежал к высшей касте, но, как и все остальные представители </w:t>
      </w:r>
      <w:r w:rsidR="0095559B" w:rsidRPr="00FA5376">
        <w:t>своей</w:t>
      </w:r>
      <w:r w:rsidR="0007043F" w:rsidRPr="00FA5376">
        <w:t xml:space="preserve"> </w:t>
      </w:r>
      <w:r w:rsidR="004C7D66" w:rsidRPr="00FA5376">
        <w:t>расы</w:t>
      </w:r>
      <w:r w:rsidR="0007043F" w:rsidRPr="00FA5376">
        <w:t xml:space="preserve">, имел </w:t>
      </w:r>
      <w:r w:rsidR="007B2711" w:rsidRPr="00FA5376">
        <w:t>отёкше</w:t>
      </w:r>
      <w:r w:rsidR="0007043F" w:rsidRPr="00FA5376">
        <w:t xml:space="preserve">е, </w:t>
      </w:r>
      <w:r w:rsidR="00EE2668" w:rsidRPr="00FA5376">
        <w:t>безэмоциональное</w:t>
      </w:r>
      <w:r w:rsidR="0007043F" w:rsidRPr="00FA5376">
        <w:t xml:space="preserve"> лицо.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>Суок</w:t>
      </w:r>
      <w:r w:rsidR="00EE2668" w:rsidRPr="00FA5376">
        <w:t>-с</w:t>
      </w:r>
      <w:r w:rsidRPr="00FA5376">
        <w:t xml:space="preserve">уок изрыгнул что-то, что могло бы </w:t>
      </w:r>
      <w:r w:rsidR="00EE2668" w:rsidRPr="00FA5376">
        <w:t>с</w:t>
      </w:r>
      <w:r w:rsidRPr="00FA5376">
        <w:t>ойти за извинение, но</w:t>
      </w:r>
      <w:r w:rsidR="00EE2668" w:rsidRPr="00FA5376">
        <w:t>,</w:t>
      </w:r>
      <w:r w:rsidRPr="00FA5376">
        <w:t xml:space="preserve"> скорее всего</w:t>
      </w:r>
      <w:r w:rsidR="00EE2668" w:rsidRPr="00FA5376">
        <w:t>,</w:t>
      </w:r>
      <w:r w:rsidRPr="00FA5376">
        <w:t xml:space="preserve"> это было предупреждение.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>Торо встал, и на мгновение комната под его ногами пошатнулась.</w:t>
      </w:r>
    </w:p>
    <w:p w:rsidR="0007043F" w:rsidRPr="00FA5376" w:rsidRDefault="008F188A" w:rsidP="00ED1915">
      <w:pPr>
        <w:pStyle w:val="a9"/>
        <w:kinsoku w:val="0"/>
        <w:overflowPunct w:val="0"/>
        <w:ind w:left="0"/>
      </w:pPr>
      <w:r w:rsidRPr="00FA5376">
        <w:t>―</w:t>
      </w:r>
      <w:r w:rsidR="0007043F" w:rsidRPr="00FA5376">
        <w:t xml:space="preserve"> Смотри</w:t>
      </w:r>
      <w:r w:rsidR="003E3DED" w:rsidRPr="00FA5376">
        <w:t>,</w:t>
      </w:r>
      <w:r w:rsidR="0007043F" w:rsidRPr="00FA5376">
        <w:t xml:space="preserve"> куда ид</w:t>
      </w:r>
      <w:r w:rsidRPr="00FA5376">
        <w:t>ё</w:t>
      </w:r>
      <w:r w:rsidR="0007043F" w:rsidRPr="00FA5376">
        <w:t xml:space="preserve">шь, </w:t>
      </w:r>
      <w:r w:rsidRPr="00FA5376">
        <w:t>―</w:t>
      </w:r>
      <w:r w:rsidR="0007043F" w:rsidRPr="00FA5376">
        <w:t xml:space="preserve"> огрызнулся джедай.</w:t>
      </w:r>
    </w:p>
    <w:p w:rsidR="005002BD" w:rsidRPr="00FA5376" w:rsidRDefault="0007043F" w:rsidP="00ED1915">
      <w:pPr>
        <w:pStyle w:val="a9"/>
        <w:kinsoku w:val="0"/>
        <w:overflowPunct w:val="0"/>
        <w:spacing w:before="9"/>
        <w:ind w:left="0"/>
        <w:jc w:val="both"/>
      </w:pPr>
      <w:r w:rsidRPr="00FA5376">
        <w:t xml:space="preserve">Усыпанный драгоценностями инородец </w:t>
      </w:r>
      <w:r w:rsidR="00FD6151" w:rsidRPr="00FA5376">
        <w:t>выкрикнул что-то резкое</w:t>
      </w:r>
      <w:r w:rsidRPr="00FA5376">
        <w:t>. О</w:t>
      </w:r>
      <w:r w:rsidR="00205F67" w:rsidRPr="00FA5376">
        <w:t>пределённо, это было о</w:t>
      </w:r>
      <w:r w:rsidRPr="00FA5376">
        <w:t>скорб</w:t>
      </w:r>
      <w:r w:rsidR="00205F67" w:rsidRPr="00FA5376">
        <w:t>ление</w:t>
      </w:r>
      <w:r w:rsidRPr="00FA5376">
        <w:t xml:space="preserve">, судя по реакции других </w:t>
      </w:r>
      <w:r w:rsidR="00403F49" w:rsidRPr="00FA5376">
        <w:t>с</w:t>
      </w:r>
      <w:r w:rsidRPr="00FA5376">
        <w:t>уок-</w:t>
      </w:r>
      <w:r w:rsidR="00403F49" w:rsidRPr="00FA5376">
        <w:t>с</w:t>
      </w:r>
      <w:r w:rsidRPr="00FA5376">
        <w:t xml:space="preserve">уоков. </w:t>
      </w:r>
      <w:r w:rsidR="00AB7720" w:rsidRPr="00FA5376">
        <w:t>Абориге</w:t>
      </w:r>
      <w:r w:rsidRPr="00FA5376">
        <w:t xml:space="preserve">н выпрямился во весь рост, </w:t>
      </w:r>
      <w:r w:rsidR="00403F49" w:rsidRPr="00FA5376">
        <w:t xml:space="preserve">став </w:t>
      </w:r>
      <w:r w:rsidRPr="00FA5376">
        <w:t>примерно на голову выше Торо. О</w:t>
      </w:r>
      <w:r w:rsidR="00AB7720" w:rsidRPr="00FA5376">
        <w:t>ни о</w:t>
      </w:r>
      <w:r w:rsidRPr="00FA5376">
        <w:t xml:space="preserve">ба долго смотрели друг на друга. Затем </w:t>
      </w:r>
      <w:r w:rsidR="00793DF2" w:rsidRPr="00FA5376">
        <w:t>с</w:t>
      </w:r>
      <w:r w:rsidRPr="00FA5376">
        <w:t>уок-</w:t>
      </w:r>
      <w:r w:rsidR="00793DF2" w:rsidRPr="00FA5376">
        <w:t>с</w:t>
      </w:r>
      <w:r w:rsidRPr="00FA5376">
        <w:t xml:space="preserve">уок махнул своей </w:t>
      </w:r>
      <w:r w:rsidR="00793DF2" w:rsidRPr="00FA5376">
        <w:t>четырёхпалой</w:t>
      </w:r>
      <w:r w:rsidRPr="00FA5376">
        <w:t xml:space="preserve"> рукой, </w:t>
      </w:r>
      <w:r w:rsidR="005002BD" w:rsidRPr="00FA5376">
        <w:t>намереваясь оттолкнуть</w:t>
      </w:r>
      <w:r w:rsidRPr="00FA5376">
        <w:t xml:space="preserve"> </w:t>
      </w:r>
      <w:proofErr w:type="gramStart"/>
      <w:r w:rsidRPr="00FA5376">
        <w:t>Торо с</w:t>
      </w:r>
      <w:proofErr w:type="gramEnd"/>
      <w:r w:rsidRPr="00FA5376">
        <w:t xml:space="preserve"> дороги. </w:t>
      </w:r>
    </w:p>
    <w:p w:rsidR="0007043F" w:rsidRPr="00FA5376" w:rsidRDefault="0007043F" w:rsidP="00ED1915">
      <w:pPr>
        <w:pStyle w:val="a9"/>
        <w:kinsoku w:val="0"/>
        <w:overflowPunct w:val="0"/>
        <w:spacing w:before="9"/>
        <w:ind w:left="0"/>
        <w:jc w:val="both"/>
      </w:pPr>
      <w:r w:rsidRPr="00FA5376">
        <w:t xml:space="preserve">Пьяный </w:t>
      </w:r>
      <w:r w:rsidR="00E43716" w:rsidRPr="00FA5376">
        <w:t xml:space="preserve">был Торо </w:t>
      </w:r>
      <w:r w:rsidRPr="00FA5376">
        <w:t xml:space="preserve">или нет, злой или нет, </w:t>
      </w:r>
      <w:r w:rsidR="00252FB7" w:rsidRPr="00FA5376">
        <w:t xml:space="preserve">но </w:t>
      </w:r>
      <w:r w:rsidR="00E43716" w:rsidRPr="00FA5376">
        <w:t xml:space="preserve">его </w:t>
      </w:r>
      <w:r w:rsidRPr="00FA5376">
        <w:t xml:space="preserve">рефлексы </w:t>
      </w:r>
      <w:r w:rsidR="00742DA2" w:rsidRPr="00FA5376">
        <w:t>сработали мгновенно</w:t>
      </w:r>
      <w:r w:rsidRPr="00FA5376">
        <w:t>. Полшага назад, дабы увеличить дистанцию, рука плавны</w:t>
      </w:r>
      <w:r w:rsidR="00E43716" w:rsidRPr="00FA5376">
        <w:t>м</w:t>
      </w:r>
      <w:r w:rsidRPr="00FA5376">
        <w:t xml:space="preserve"> и отработанным движением без труда доста</w:t>
      </w:r>
      <w:r w:rsidR="00E43716" w:rsidRPr="00FA5376">
        <w:t>ё</w:t>
      </w:r>
      <w:r w:rsidRPr="00FA5376">
        <w:t>т световой меч, нажима</w:t>
      </w:r>
      <w:r w:rsidR="00E43716" w:rsidRPr="00FA5376">
        <w:t>ет</w:t>
      </w:r>
      <w:r w:rsidRPr="00FA5376">
        <w:t xml:space="preserve"> на переключатель, </w:t>
      </w:r>
      <w:r w:rsidR="00987609" w:rsidRPr="00FA5376">
        <w:t>вы</w:t>
      </w:r>
      <w:r w:rsidR="00715224" w:rsidRPr="00FA5376">
        <w:t>свобождается</w:t>
      </w:r>
      <w:r w:rsidRPr="00FA5376">
        <w:t xml:space="preserve"> клинок</w:t>
      </w:r>
      <w:r w:rsidR="00987609" w:rsidRPr="00FA5376">
        <w:t xml:space="preserve"> ― и всё это одним движением</w:t>
      </w:r>
      <w:r w:rsidRPr="00FA5376">
        <w:t xml:space="preserve">. У </w:t>
      </w:r>
      <w:r w:rsidR="00987609" w:rsidRPr="00FA5376">
        <w:t>с</w:t>
      </w:r>
      <w:r w:rsidRPr="00FA5376">
        <w:t>уок-</w:t>
      </w:r>
      <w:r w:rsidR="00987609" w:rsidRPr="00FA5376">
        <w:t>с</w:t>
      </w:r>
      <w:r w:rsidRPr="00FA5376">
        <w:t>уока была лишь секунда, чтобы пожалеть о сво</w:t>
      </w:r>
      <w:r w:rsidR="00987609" w:rsidRPr="00FA5376">
        <w:t>ё</w:t>
      </w:r>
      <w:r w:rsidRPr="00FA5376">
        <w:t xml:space="preserve">м поступке, прежде чем Торо поднял </w:t>
      </w:r>
      <w:r w:rsidRPr="00FA5376">
        <w:lastRenderedPageBreak/>
        <w:t>клинок и ра</w:t>
      </w:r>
      <w:r w:rsidR="00715224" w:rsidRPr="00FA5376">
        <w:t>ссёк</w:t>
      </w:r>
      <w:r w:rsidRPr="00FA5376">
        <w:t xml:space="preserve"> предплечье существа.</w:t>
      </w:r>
    </w:p>
    <w:p w:rsidR="0007043F" w:rsidRPr="00FA5376" w:rsidRDefault="0007043F" w:rsidP="0055585C">
      <w:pPr>
        <w:pStyle w:val="a9"/>
        <w:kinsoku w:val="0"/>
        <w:overflowPunct w:val="0"/>
        <w:ind w:left="0"/>
        <w:jc w:val="both"/>
      </w:pPr>
      <w:r w:rsidRPr="00FA5376">
        <w:t>Суок</w:t>
      </w:r>
      <w:r w:rsidR="00016E18" w:rsidRPr="00FA5376">
        <w:t>-с</w:t>
      </w:r>
      <w:r w:rsidRPr="00FA5376">
        <w:t xml:space="preserve">уок вздрогнул, но не закричал, а вместо этого с недоумением посмотрел на </w:t>
      </w:r>
      <w:r w:rsidR="00677414" w:rsidRPr="00FA5376">
        <w:t xml:space="preserve">прижжённый </w:t>
      </w:r>
      <w:r w:rsidRPr="00FA5376">
        <w:t xml:space="preserve">обрубок руки. </w:t>
      </w:r>
      <w:r w:rsidR="006D6608" w:rsidRPr="00FA5376">
        <w:t>«</w:t>
      </w:r>
      <w:r w:rsidR="006D6608" w:rsidRPr="00FA5376">
        <w:rPr>
          <w:rFonts w:cs="Calibri"/>
        </w:rPr>
        <w:t>Точ</w:t>
      </w:r>
      <w:r w:rsidRPr="00FA5376">
        <w:rPr>
          <w:rFonts w:cs="Calibri"/>
        </w:rPr>
        <w:t>но</w:t>
      </w:r>
      <w:r w:rsidRPr="00FA5376">
        <w:t xml:space="preserve">, </w:t>
      </w:r>
      <w:r w:rsidR="006D6608" w:rsidRPr="00FA5376">
        <w:t xml:space="preserve">― </w:t>
      </w:r>
      <w:r w:rsidRPr="00FA5376">
        <w:t xml:space="preserve">подумал Торо, </w:t>
      </w:r>
      <w:r w:rsidR="006D6608" w:rsidRPr="00FA5376">
        <w:t xml:space="preserve">― у </w:t>
      </w:r>
      <w:r w:rsidRPr="00FA5376">
        <w:t>э</w:t>
      </w:r>
      <w:r w:rsidRPr="00FA5376">
        <w:rPr>
          <w:rFonts w:cs="Calibri"/>
        </w:rPr>
        <w:t>то</w:t>
      </w:r>
      <w:r w:rsidR="006D6608" w:rsidRPr="00FA5376">
        <w:rPr>
          <w:rFonts w:cs="Calibri"/>
        </w:rPr>
        <w:t>й</w:t>
      </w:r>
      <w:r w:rsidRPr="00FA5376">
        <w:rPr>
          <w:rFonts w:cs="Calibri"/>
        </w:rPr>
        <w:t xml:space="preserve"> </w:t>
      </w:r>
      <w:r w:rsidR="006D6608" w:rsidRPr="00FA5376">
        <w:rPr>
          <w:rFonts w:cs="Calibri"/>
        </w:rPr>
        <w:t>расы</w:t>
      </w:r>
      <w:r w:rsidRPr="00FA5376">
        <w:rPr>
          <w:rFonts w:cs="Calibri"/>
        </w:rPr>
        <w:t xml:space="preserve"> не только </w:t>
      </w:r>
      <w:r w:rsidR="006D6608" w:rsidRPr="00FA5376">
        <w:rPr>
          <w:rFonts w:cs="Calibri"/>
        </w:rPr>
        <w:t xml:space="preserve">есть </w:t>
      </w:r>
      <w:r w:rsidRPr="00FA5376">
        <w:rPr>
          <w:rFonts w:cs="Calibri"/>
        </w:rPr>
        <w:t>регенер</w:t>
      </w:r>
      <w:r w:rsidR="006D6608" w:rsidRPr="00FA5376">
        <w:rPr>
          <w:rFonts w:cs="Calibri"/>
        </w:rPr>
        <w:t>ация</w:t>
      </w:r>
      <w:r w:rsidRPr="00FA5376">
        <w:rPr>
          <w:rFonts w:cs="Calibri"/>
        </w:rPr>
        <w:t>, но и</w:t>
      </w:r>
      <w:r w:rsidRPr="00FA5376">
        <w:rPr>
          <w:rFonts w:cs="Calibri"/>
          <w:w w:val="90"/>
        </w:rPr>
        <w:t xml:space="preserve"> </w:t>
      </w:r>
      <w:r w:rsidR="006D6608" w:rsidRPr="00FA5376">
        <w:rPr>
          <w:rFonts w:cs="Calibri"/>
        </w:rPr>
        <w:t>отсутствуют местные</w:t>
      </w:r>
      <w:r w:rsidRPr="00FA5376">
        <w:rPr>
          <w:rFonts w:cs="Calibri"/>
        </w:rPr>
        <w:t xml:space="preserve"> болевы</w:t>
      </w:r>
      <w:r w:rsidR="006D6608" w:rsidRPr="00FA5376">
        <w:rPr>
          <w:rFonts w:cs="Calibri"/>
        </w:rPr>
        <w:t>е</w:t>
      </w:r>
      <w:r w:rsidRPr="00FA5376">
        <w:rPr>
          <w:rFonts w:cs="Calibri"/>
        </w:rPr>
        <w:t xml:space="preserve"> центр</w:t>
      </w:r>
      <w:r w:rsidR="006D6608" w:rsidRPr="00FA5376">
        <w:rPr>
          <w:rFonts w:cs="Calibri"/>
        </w:rPr>
        <w:t>ы</w:t>
      </w:r>
      <w:r w:rsidRPr="00FA5376">
        <w:rPr>
          <w:rFonts w:cs="Calibri"/>
        </w:rPr>
        <w:t>. Ещ</w:t>
      </w:r>
      <w:r w:rsidR="0055585C" w:rsidRPr="00FA5376">
        <w:rPr>
          <w:rFonts w:cs="Calibri"/>
        </w:rPr>
        <w:t>ё</w:t>
      </w:r>
      <w:r w:rsidRPr="00FA5376">
        <w:rPr>
          <w:rFonts w:cs="Calibri"/>
        </w:rPr>
        <w:t xml:space="preserve"> одна причина</w:t>
      </w:r>
      <w:r w:rsidR="0055585C" w:rsidRPr="00FA5376">
        <w:rPr>
          <w:rFonts w:cs="Calibri"/>
        </w:rPr>
        <w:t xml:space="preserve"> того</w:t>
      </w:r>
      <w:r w:rsidRPr="00FA5376">
        <w:rPr>
          <w:rFonts w:cs="Calibri"/>
        </w:rPr>
        <w:t>,</w:t>
      </w:r>
      <w:r w:rsidR="0055585C" w:rsidRPr="00FA5376">
        <w:rPr>
          <w:rFonts w:cs="Calibri"/>
        </w:rPr>
        <w:t xml:space="preserve"> </w:t>
      </w:r>
      <w:r w:rsidRPr="00FA5376">
        <w:rPr>
          <w:rFonts w:cs="Calibri"/>
        </w:rPr>
        <w:t>почему</w:t>
      </w:r>
      <w:r w:rsidR="0055585C" w:rsidRPr="00FA5376">
        <w:rPr>
          <w:rFonts w:cs="Calibri"/>
        </w:rPr>
        <w:t xml:space="preserve"> </w:t>
      </w:r>
      <w:r w:rsidRPr="00FA5376">
        <w:rPr>
          <w:rFonts w:cs="Calibri"/>
        </w:rPr>
        <w:t>из них получаются отменные костоломы</w:t>
      </w:r>
      <w:r w:rsidR="0055585C" w:rsidRPr="00FA5376">
        <w:rPr>
          <w:rFonts w:cs="Calibri"/>
        </w:rPr>
        <w:t>»</w:t>
      </w:r>
      <w:r w:rsidRPr="00FA5376">
        <w:rPr>
          <w:rFonts w:cs="Calibri"/>
        </w:rPr>
        <w:t xml:space="preserve">. </w:t>
      </w:r>
      <w:r w:rsidRPr="00FA5376">
        <w:t xml:space="preserve">Раненый </w:t>
      </w:r>
      <w:r w:rsidR="004445A5" w:rsidRPr="00FA5376">
        <w:t>инородец</w:t>
      </w:r>
      <w:r w:rsidRPr="00FA5376">
        <w:t xml:space="preserve"> взревел</w:t>
      </w:r>
      <w:r w:rsidR="00533CB4" w:rsidRPr="00FA5376">
        <w:t>,</w:t>
      </w:r>
      <w:r w:rsidRPr="00FA5376">
        <w:t xml:space="preserve"> не столько от боли, сколько от негодования.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 xml:space="preserve">Все обернулись, чтобы взглянуть на синекожего </w:t>
      </w:r>
      <w:r w:rsidR="00FD57DC" w:rsidRPr="00FA5376">
        <w:t>п</w:t>
      </w:r>
      <w:r w:rsidRPr="00FA5376">
        <w:t>анторанца, оруд</w:t>
      </w:r>
      <w:r w:rsidR="00FD57DC" w:rsidRPr="00FA5376">
        <w:t>овавш</w:t>
      </w:r>
      <w:r w:rsidRPr="00FA5376">
        <w:t>его световым мечом, и его раненного противника. Инородцы, все как один, поднялись из-за стол</w:t>
      </w:r>
      <w:r w:rsidR="005D0FB2" w:rsidRPr="00FA5376">
        <w:t>ов</w:t>
      </w:r>
      <w:r w:rsidRPr="00FA5376">
        <w:t>, при этом одни схватили железные вилки, другие подняли тяж</w:t>
      </w:r>
      <w:r w:rsidR="00FD57DC" w:rsidRPr="00FA5376">
        <w:t>ё</w:t>
      </w:r>
      <w:r w:rsidRPr="00FA5376">
        <w:t xml:space="preserve">лые стулья. Они устремились прямиком </w:t>
      </w:r>
      <w:r w:rsidR="00FD57DC" w:rsidRPr="00FA5376">
        <w:t>к</w:t>
      </w:r>
      <w:r w:rsidRPr="00FA5376">
        <w:t xml:space="preserve"> </w:t>
      </w:r>
      <w:r w:rsidR="00FD57DC" w:rsidRPr="00FA5376">
        <w:t>участникам конфликта</w:t>
      </w:r>
      <w:r w:rsidRPr="00FA5376">
        <w:t>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 xml:space="preserve">Раненый </w:t>
      </w:r>
      <w:r w:rsidR="008F7174" w:rsidRPr="00FA5376">
        <w:t>с</w:t>
      </w:r>
      <w:r w:rsidRPr="00FA5376">
        <w:t>уок-</w:t>
      </w:r>
      <w:r w:rsidR="008F7174" w:rsidRPr="00FA5376">
        <w:t>с</w:t>
      </w:r>
      <w:r w:rsidRPr="00FA5376">
        <w:t>уок р</w:t>
      </w:r>
      <w:r w:rsidR="00D36175" w:rsidRPr="00FA5376">
        <w:t>ва</w:t>
      </w:r>
      <w:r w:rsidRPr="00FA5376">
        <w:t>нулся впер</w:t>
      </w:r>
      <w:r w:rsidR="008F7174" w:rsidRPr="00FA5376">
        <w:t>ё</w:t>
      </w:r>
      <w:r w:rsidRPr="00FA5376">
        <w:t xml:space="preserve">д, </w:t>
      </w:r>
      <w:r w:rsidR="00BA7FE4" w:rsidRPr="00FA5376">
        <w:t>занеся</w:t>
      </w:r>
      <w:r w:rsidRPr="00FA5376">
        <w:t xml:space="preserve"> здоровую руку, будто б</w:t>
      </w:r>
      <w:r w:rsidR="00FB580D" w:rsidRPr="00FA5376">
        <w:t>угрис</w:t>
      </w:r>
      <w:r w:rsidRPr="00FA5376">
        <w:t>тую дубину. Торо отскочил назад, пере</w:t>
      </w:r>
      <w:r w:rsidR="00A15096" w:rsidRPr="00FA5376">
        <w:t>мах</w:t>
      </w:r>
      <w:r w:rsidRPr="00FA5376">
        <w:t>нул через железный стул и</w:t>
      </w:r>
      <w:r w:rsidR="00940B92" w:rsidRPr="00FA5376">
        <w:t>,</w:t>
      </w:r>
      <w:r w:rsidRPr="00FA5376">
        <w:t xml:space="preserve"> оказа</w:t>
      </w:r>
      <w:r w:rsidR="00940B92" w:rsidRPr="00FA5376">
        <w:t>вшись</w:t>
      </w:r>
      <w:r w:rsidRPr="00FA5376">
        <w:t xml:space="preserve"> на столе, описа</w:t>
      </w:r>
      <w:r w:rsidR="00940B92" w:rsidRPr="00FA5376">
        <w:t>л</w:t>
      </w:r>
      <w:r w:rsidRPr="00FA5376">
        <w:t xml:space="preserve"> </w:t>
      </w:r>
      <w:r w:rsidR="005D4866" w:rsidRPr="00FA5376">
        <w:t xml:space="preserve">световым мечом </w:t>
      </w:r>
      <w:r w:rsidRPr="00FA5376">
        <w:t xml:space="preserve">плавную дугу. Голова </w:t>
      </w:r>
      <w:r w:rsidR="00940B92" w:rsidRPr="00FA5376">
        <w:t>с</w:t>
      </w:r>
      <w:r w:rsidRPr="00FA5376">
        <w:t>уок-</w:t>
      </w:r>
      <w:r w:rsidR="00940B92" w:rsidRPr="00FA5376">
        <w:t>с</w:t>
      </w:r>
      <w:r w:rsidRPr="00FA5376">
        <w:t xml:space="preserve">уока отделилась где-то </w:t>
      </w:r>
      <w:r w:rsidR="001F39F2" w:rsidRPr="00FA5376">
        <w:t>в области</w:t>
      </w:r>
      <w:r w:rsidRPr="00FA5376">
        <w:t xml:space="preserve"> пересечени</w:t>
      </w:r>
      <w:r w:rsidR="001F39F2" w:rsidRPr="00FA5376">
        <w:t>я</w:t>
      </w:r>
      <w:r w:rsidRPr="00FA5376">
        <w:t xml:space="preserve"> </w:t>
      </w:r>
      <w:r w:rsidR="001F39F2" w:rsidRPr="00FA5376">
        <w:t>шеи</w:t>
      </w:r>
      <w:r w:rsidRPr="00FA5376">
        <w:t xml:space="preserve"> и туловища, от</w:t>
      </w:r>
      <w:r w:rsidR="001F39F2" w:rsidRPr="00FA5376">
        <w:t>летев</w:t>
      </w:r>
      <w:r w:rsidRPr="00FA5376">
        <w:t xml:space="preserve"> назад в буш</w:t>
      </w:r>
      <w:r w:rsidR="005D4866" w:rsidRPr="00FA5376">
        <w:t>евавш</w:t>
      </w:r>
      <w:r w:rsidRPr="00FA5376">
        <w:t>ую толпу.</w:t>
      </w:r>
    </w:p>
    <w:p w:rsidR="0007043F" w:rsidRPr="00FA5376" w:rsidRDefault="00EB20D9" w:rsidP="00ED1915">
      <w:pPr>
        <w:pStyle w:val="a9"/>
        <w:kinsoku w:val="0"/>
        <w:overflowPunct w:val="0"/>
        <w:ind w:left="0"/>
      </w:pPr>
      <w:r w:rsidRPr="00FA5376">
        <w:t>―</w:t>
      </w:r>
      <w:r w:rsidR="0007043F" w:rsidRPr="00FA5376">
        <w:t xml:space="preserve"> </w:t>
      </w:r>
      <w:r w:rsidRPr="00FA5376">
        <w:t>Регенерируй-ка</w:t>
      </w:r>
      <w:r w:rsidR="0007043F" w:rsidRPr="00FA5376">
        <w:t xml:space="preserve"> </w:t>
      </w:r>
      <w:r w:rsidR="0007043F" w:rsidRPr="00FA5376">
        <w:rPr>
          <w:i/>
        </w:rPr>
        <w:t>это!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</w:t>
      </w:r>
      <w:r w:rsidRPr="00FA5376">
        <w:t>броси</w:t>
      </w:r>
      <w:r w:rsidR="0007043F" w:rsidRPr="00FA5376">
        <w:t>л Торо.</w:t>
      </w:r>
    </w:p>
    <w:p w:rsidR="0007043F" w:rsidRPr="00FA5376" w:rsidRDefault="0007043F" w:rsidP="00ED1915">
      <w:pPr>
        <w:pStyle w:val="a9"/>
        <w:kinsoku w:val="0"/>
        <w:overflowPunct w:val="0"/>
        <w:spacing w:before="9"/>
        <w:ind w:left="0"/>
        <w:jc w:val="both"/>
      </w:pPr>
      <w:r w:rsidRPr="00FA5376">
        <w:t xml:space="preserve">Смерть инородца высшей касты заставила одну </w:t>
      </w:r>
      <w:r w:rsidR="00D40B95" w:rsidRPr="00FA5376">
        <w:t>часть</w:t>
      </w:r>
      <w:r w:rsidRPr="00FA5376">
        <w:t xml:space="preserve"> толпы задуматься, </w:t>
      </w:r>
      <w:r w:rsidR="009D3C56" w:rsidRPr="00FA5376">
        <w:t>однако</w:t>
      </w:r>
      <w:r w:rsidRPr="00FA5376">
        <w:t xml:space="preserve"> другая </w:t>
      </w:r>
      <w:r w:rsidR="007A6838" w:rsidRPr="00FA5376">
        <w:t>половина</w:t>
      </w:r>
      <w:r w:rsidR="00D40B95" w:rsidRPr="00FA5376">
        <w:t xml:space="preserve"> </w:t>
      </w:r>
      <w:r w:rsidRPr="00FA5376">
        <w:t xml:space="preserve">пришла в ярость. Торо заметил, как </w:t>
      </w:r>
      <w:r w:rsidR="006151F5" w:rsidRPr="00FA5376">
        <w:t>пара</w:t>
      </w:r>
      <w:r w:rsidRPr="00FA5376">
        <w:t xml:space="preserve"> </w:t>
      </w:r>
      <w:r w:rsidR="00D40B95" w:rsidRPr="00FA5376">
        <w:t>н</w:t>
      </w:r>
      <w:r w:rsidRPr="00FA5376">
        <w:t>икто, сидевших за другим столиком, направил</w:t>
      </w:r>
      <w:r w:rsidR="004A01BF" w:rsidRPr="00FA5376">
        <w:t>а</w:t>
      </w:r>
      <w:r w:rsidRPr="00FA5376">
        <w:t xml:space="preserve">сь к </w:t>
      </w:r>
      <w:proofErr w:type="gramStart"/>
      <w:r w:rsidRPr="00FA5376">
        <w:t>выходу</w:t>
      </w:r>
      <w:proofErr w:type="gramEnd"/>
      <w:r w:rsidRPr="00FA5376">
        <w:t xml:space="preserve"> </w:t>
      </w:r>
      <w:r w:rsidR="006151F5" w:rsidRPr="00FA5376">
        <w:t>―</w:t>
      </w:r>
      <w:r w:rsidRPr="00FA5376">
        <w:t xml:space="preserve"> </w:t>
      </w:r>
      <w:r w:rsidR="006151F5" w:rsidRPr="00FA5376">
        <w:t>как и</w:t>
      </w:r>
      <w:r w:rsidRPr="00FA5376">
        <w:t xml:space="preserve"> официант</w:t>
      </w:r>
      <w:r w:rsidR="004A01BF" w:rsidRPr="00FA5376">
        <w:t>. Н</w:t>
      </w:r>
      <w:r w:rsidRPr="00FA5376">
        <w:t xml:space="preserve">о это </w:t>
      </w:r>
      <w:r w:rsidR="006151F5" w:rsidRPr="00FA5376">
        <w:t xml:space="preserve">было </w:t>
      </w:r>
      <w:r w:rsidRPr="00FA5376">
        <w:t>вс</w:t>
      </w:r>
      <w:r w:rsidR="006151F5" w:rsidRPr="00FA5376">
        <w:t>ё</w:t>
      </w:r>
      <w:r w:rsidRPr="00FA5376">
        <w:t>, что он успел заметить</w:t>
      </w:r>
      <w:r w:rsidR="00BA7BC1" w:rsidRPr="00FA5376">
        <w:t>,</w:t>
      </w:r>
      <w:r w:rsidR="006151F5" w:rsidRPr="00FA5376">
        <w:t xml:space="preserve"> </w:t>
      </w:r>
      <w:r w:rsidR="00BA7BC1" w:rsidRPr="00FA5376">
        <w:t>прежде</w:t>
      </w:r>
      <w:r w:rsidR="006151F5" w:rsidRPr="00FA5376">
        <w:t xml:space="preserve"> </w:t>
      </w:r>
      <w:r w:rsidR="00BA7BC1" w:rsidRPr="00FA5376">
        <w:t>чем</w:t>
      </w:r>
      <w:r w:rsidRPr="00FA5376">
        <w:t xml:space="preserve"> толпа набросилась на него.</w:t>
      </w:r>
    </w:p>
    <w:p w:rsidR="0007043F" w:rsidRPr="00FA5376" w:rsidRDefault="00AD22F3" w:rsidP="00ED1915">
      <w:pPr>
        <w:pStyle w:val="a9"/>
        <w:kinsoku w:val="0"/>
        <w:overflowPunct w:val="0"/>
        <w:ind w:left="0"/>
        <w:jc w:val="both"/>
      </w:pPr>
      <w:r w:rsidRPr="00FA5376">
        <w:t>Джедай</w:t>
      </w:r>
      <w:r w:rsidR="0007043F" w:rsidRPr="00FA5376">
        <w:t xml:space="preserve"> вращал световым мечом, одинаково легко </w:t>
      </w:r>
      <w:r w:rsidR="007A7CAE" w:rsidRPr="00FA5376">
        <w:t xml:space="preserve">рассекая </w:t>
      </w:r>
      <w:r w:rsidR="0007043F" w:rsidRPr="00FA5376">
        <w:t xml:space="preserve">плоть и железо. </w:t>
      </w:r>
      <w:r w:rsidR="006905BE" w:rsidRPr="00FA5376">
        <w:t>О</w:t>
      </w:r>
      <w:r w:rsidR="0007043F" w:rsidRPr="00FA5376">
        <w:t xml:space="preserve">дин из нападавших </w:t>
      </w:r>
      <w:r w:rsidR="006905BE" w:rsidRPr="00FA5376">
        <w:t>умудрился под</w:t>
      </w:r>
      <w:r w:rsidR="0007043F" w:rsidRPr="00FA5376">
        <w:t>нырну</w:t>
      </w:r>
      <w:r w:rsidR="006905BE" w:rsidRPr="00FA5376">
        <w:t>ть</w:t>
      </w:r>
      <w:r w:rsidR="0007043F" w:rsidRPr="00FA5376">
        <w:t xml:space="preserve"> под стремительный клинок и вцепи</w:t>
      </w:r>
      <w:r w:rsidR="006905BE" w:rsidRPr="00FA5376">
        <w:t>ть</w:t>
      </w:r>
      <w:r w:rsidR="0007043F" w:rsidRPr="00FA5376">
        <w:t xml:space="preserve">ся в руку </w:t>
      </w:r>
      <w:r w:rsidR="002B3209" w:rsidRPr="00FA5376">
        <w:t>с мечом</w:t>
      </w:r>
      <w:r w:rsidR="0007043F" w:rsidRPr="00FA5376">
        <w:t xml:space="preserve"> в </w:t>
      </w:r>
      <w:r w:rsidR="002B3209" w:rsidRPr="00FA5376">
        <w:t>мяг</w:t>
      </w:r>
      <w:r w:rsidR="0007043F" w:rsidRPr="00FA5376">
        <w:t xml:space="preserve">ком, но </w:t>
      </w:r>
      <w:r w:rsidR="009B1C2B" w:rsidRPr="00FA5376">
        <w:t>цепк</w:t>
      </w:r>
      <w:r w:rsidR="0007043F" w:rsidRPr="00FA5376">
        <w:t xml:space="preserve">ом захвате. Торо перебросил меч в левую руку и </w:t>
      </w:r>
      <w:proofErr w:type="gramStart"/>
      <w:r w:rsidR="002B3209" w:rsidRPr="00FA5376">
        <w:t>пну</w:t>
      </w:r>
      <w:r w:rsidR="0007043F" w:rsidRPr="00FA5376">
        <w:t>л</w:t>
      </w:r>
      <w:proofErr w:type="gramEnd"/>
      <w:r w:rsidR="0007043F" w:rsidRPr="00FA5376">
        <w:t xml:space="preserve"> инородца ногой </w:t>
      </w:r>
      <w:r w:rsidR="009B1C2B" w:rsidRPr="00FA5376">
        <w:t>в</w:t>
      </w:r>
      <w:r w:rsidR="0007043F" w:rsidRPr="00FA5376">
        <w:t xml:space="preserve"> лиц</w:t>
      </w:r>
      <w:r w:rsidR="009B1C2B" w:rsidRPr="00FA5376">
        <w:t>о</w:t>
      </w:r>
      <w:r w:rsidR="0007043F" w:rsidRPr="00FA5376">
        <w:t>. Вс</w:t>
      </w:r>
      <w:r w:rsidR="0071099D" w:rsidRPr="00FA5376">
        <w:t>ё</w:t>
      </w:r>
      <w:r w:rsidR="0007043F" w:rsidRPr="00FA5376">
        <w:t xml:space="preserve"> лицо поддалось, как мягк</w:t>
      </w:r>
      <w:r w:rsidR="00A11CD6" w:rsidRPr="00FA5376">
        <w:t>ая замазка</w:t>
      </w:r>
      <w:r w:rsidR="0007043F" w:rsidRPr="00FA5376">
        <w:t>, что, к</w:t>
      </w:r>
      <w:r w:rsidR="00A11CD6" w:rsidRPr="00FA5376">
        <w:t>а</w:t>
      </w:r>
      <w:r w:rsidR="0007043F" w:rsidRPr="00FA5376">
        <w:t>залось</w:t>
      </w:r>
      <w:r w:rsidR="0071099D" w:rsidRPr="00FA5376">
        <w:t>,</w:t>
      </w:r>
      <w:r w:rsidR="0007043F" w:rsidRPr="00FA5376">
        <w:t xml:space="preserve"> ничуть не беспокоило существо, но хватка на руке Торо ослабла. Джедай </w:t>
      </w:r>
      <w:proofErr w:type="gramStart"/>
      <w:r w:rsidR="00A11CD6" w:rsidRPr="00FA5376">
        <w:t>полос</w:t>
      </w:r>
      <w:r w:rsidR="0007043F" w:rsidRPr="00FA5376">
        <w:t>нул</w:t>
      </w:r>
      <w:proofErr w:type="gramEnd"/>
      <w:r w:rsidR="0007043F" w:rsidRPr="00FA5376">
        <w:t xml:space="preserve"> клинком по руке нападавшего, и </w:t>
      </w:r>
      <w:r w:rsidR="0007043F" w:rsidRPr="00FA5376">
        <w:lastRenderedPageBreak/>
        <w:t xml:space="preserve">отрубленная конечность </w:t>
      </w:r>
      <w:r w:rsidR="0071099D" w:rsidRPr="00FA5376">
        <w:t>отпустила его</w:t>
      </w:r>
      <w:r w:rsidR="0007043F" w:rsidRPr="00FA5376">
        <w:t xml:space="preserve">, исчезнув в </w:t>
      </w:r>
      <w:r w:rsidR="0071099D" w:rsidRPr="00FA5376">
        <w:t>толп</w:t>
      </w:r>
      <w:r w:rsidR="0007043F" w:rsidRPr="00FA5376">
        <w:t>е.</w:t>
      </w:r>
    </w:p>
    <w:p w:rsidR="0007043F" w:rsidRPr="00FA5376" w:rsidRDefault="00A11CD6" w:rsidP="00ED1915">
      <w:pPr>
        <w:pStyle w:val="a9"/>
        <w:kinsoku w:val="0"/>
        <w:overflowPunct w:val="0"/>
        <w:ind w:left="0"/>
        <w:jc w:val="both"/>
      </w:pPr>
      <w:r w:rsidRPr="00FA5376">
        <w:t>Что-то тяжёлое и тёмное полетело к нему</w:t>
      </w:r>
      <w:r w:rsidR="00DA5554" w:rsidRPr="00FA5376">
        <w:t>.</w:t>
      </w:r>
      <w:r w:rsidR="0007043F" w:rsidRPr="00FA5376">
        <w:t xml:space="preserve"> Торо </w:t>
      </w:r>
      <w:r w:rsidRPr="00FA5376">
        <w:t>выставил</w:t>
      </w:r>
      <w:r w:rsidR="0007043F" w:rsidRPr="00FA5376">
        <w:t xml:space="preserve"> клин</w:t>
      </w:r>
      <w:r w:rsidRPr="00FA5376">
        <w:t>ок и</w:t>
      </w:r>
      <w:r w:rsidR="0007043F" w:rsidRPr="00FA5376">
        <w:t xml:space="preserve"> разруби</w:t>
      </w:r>
      <w:r w:rsidRPr="00FA5376">
        <w:t>л</w:t>
      </w:r>
      <w:r w:rsidR="0007043F" w:rsidRPr="00FA5376">
        <w:t xml:space="preserve"> пополам кованый стул, обломки </w:t>
      </w:r>
      <w:r w:rsidR="00DA5554" w:rsidRPr="00FA5376">
        <w:t xml:space="preserve">которого </w:t>
      </w:r>
      <w:r w:rsidRPr="00FA5376">
        <w:t>ударили в оконные опоры</w:t>
      </w:r>
      <w:r w:rsidR="0007043F" w:rsidRPr="00FA5376">
        <w:t xml:space="preserve"> позади него. Ещ</w:t>
      </w:r>
      <w:r w:rsidR="00DA5554" w:rsidRPr="00FA5376">
        <w:t>ё</w:t>
      </w:r>
      <w:r w:rsidR="0007043F" w:rsidRPr="00FA5376">
        <w:t xml:space="preserve"> два </w:t>
      </w:r>
      <w:r w:rsidR="00DA5554" w:rsidRPr="00FA5376">
        <w:t>с</w:t>
      </w:r>
      <w:r w:rsidR="0007043F" w:rsidRPr="00FA5376">
        <w:t>уок-</w:t>
      </w:r>
      <w:r w:rsidR="00DA5554" w:rsidRPr="00FA5376">
        <w:t>с</w:t>
      </w:r>
      <w:r w:rsidR="0007043F" w:rsidRPr="00FA5376">
        <w:t xml:space="preserve">уока </w:t>
      </w:r>
      <w:r w:rsidR="00733255" w:rsidRPr="00FA5376">
        <w:t xml:space="preserve">попытались </w:t>
      </w:r>
      <w:r w:rsidR="0007043F" w:rsidRPr="00FA5376">
        <w:t>схвати</w:t>
      </w:r>
      <w:r w:rsidR="00733255" w:rsidRPr="00FA5376">
        <w:t>ть</w:t>
      </w:r>
      <w:r w:rsidR="0007043F" w:rsidRPr="00FA5376">
        <w:t xml:space="preserve"> Торо за </w:t>
      </w:r>
      <w:r w:rsidR="00733255" w:rsidRPr="00FA5376">
        <w:t xml:space="preserve">обосновавшиеся на столе </w:t>
      </w:r>
      <w:r w:rsidR="0007043F" w:rsidRPr="00FA5376">
        <w:t>ноги</w:t>
      </w:r>
      <w:r w:rsidR="00733255" w:rsidRPr="00FA5376">
        <w:t>. Джедай</w:t>
      </w:r>
      <w:r w:rsidR="0007043F" w:rsidRPr="00FA5376">
        <w:t xml:space="preserve"> под</w:t>
      </w:r>
      <w:r w:rsidR="00733255" w:rsidRPr="00FA5376">
        <w:t>прыгну</w:t>
      </w:r>
      <w:r w:rsidR="0007043F" w:rsidRPr="00FA5376">
        <w:t xml:space="preserve">л, </w:t>
      </w:r>
      <w:proofErr w:type="gramStart"/>
      <w:r w:rsidRPr="00FA5376">
        <w:t>крута</w:t>
      </w:r>
      <w:r w:rsidR="0007043F" w:rsidRPr="00FA5376">
        <w:t>нулся</w:t>
      </w:r>
      <w:proofErr w:type="gramEnd"/>
      <w:r w:rsidR="0007043F" w:rsidRPr="00FA5376">
        <w:t xml:space="preserve"> и про</w:t>
      </w:r>
      <w:r w:rsidR="00733255" w:rsidRPr="00FA5376">
        <w:t>вё</w:t>
      </w:r>
      <w:r w:rsidR="0007043F" w:rsidRPr="00FA5376">
        <w:t>л клин</w:t>
      </w:r>
      <w:r w:rsidR="00733255" w:rsidRPr="00FA5376">
        <w:t>ком</w:t>
      </w:r>
      <w:r w:rsidR="0007043F" w:rsidRPr="00FA5376">
        <w:t xml:space="preserve"> по поверхности стола, отделяя кисти от остальн</w:t>
      </w:r>
      <w:r w:rsidR="00733255" w:rsidRPr="00FA5376">
        <w:t>ых</w:t>
      </w:r>
      <w:r w:rsidR="0007043F" w:rsidRPr="00FA5376">
        <w:t xml:space="preserve"> част</w:t>
      </w:r>
      <w:r w:rsidR="00733255" w:rsidRPr="00FA5376">
        <w:t>ей</w:t>
      </w:r>
      <w:r w:rsidR="0007043F" w:rsidRPr="00FA5376">
        <w:t xml:space="preserve"> рук.</w:t>
      </w:r>
    </w:p>
    <w:p w:rsidR="0007043F" w:rsidRPr="00FA5376" w:rsidRDefault="0007043F" w:rsidP="00ED1915">
      <w:pPr>
        <w:pStyle w:val="a9"/>
        <w:kinsoku w:val="0"/>
        <w:overflowPunct w:val="0"/>
        <w:spacing w:before="64"/>
        <w:ind w:left="0"/>
        <w:jc w:val="both"/>
      </w:pPr>
      <w:r w:rsidRPr="00FA5376">
        <w:t xml:space="preserve">Теперь </w:t>
      </w:r>
      <w:r w:rsidR="008A60BE" w:rsidRPr="00FA5376">
        <w:t>на</w:t>
      </w:r>
      <w:r w:rsidRPr="00FA5376">
        <w:t xml:space="preserve"> Торо </w:t>
      </w:r>
      <w:r w:rsidR="008A60BE" w:rsidRPr="00FA5376">
        <w:t>посыпал</w:t>
      </w:r>
      <w:r w:rsidR="00612A89" w:rsidRPr="00FA5376">
        <w:t>ся град</w:t>
      </w:r>
      <w:r w:rsidRPr="00FA5376">
        <w:t xml:space="preserve"> импровизированны</w:t>
      </w:r>
      <w:r w:rsidR="00612A89" w:rsidRPr="00FA5376">
        <w:t>х</w:t>
      </w:r>
      <w:r w:rsidRPr="00FA5376">
        <w:t xml:space="preserve"> снаряд</w:t>
      </w:r>
      <w:r w:rsidR="00612A89" w:rsidRPr="00FA5376">
        <w:t>ов</w:t>
      </w:r>
      <w:r w:rsidRPr="00FA5376">
        <w:t xml:space="preserve"> </w:t>
      </w:r>
      <w:r w:rsidR="008A60BE" w:rsidRPr="00FA5376">
        <w:t>―</w:t>
      </w:r>
      <w:r w:rsidRPr="00FA5376">
        <w:t xml:space="preserve"> стулья, столовые приборы, двуручные кружки и куски еды. Джедай размахивал в воздухе клинком, разрубая </w:t>
      </w:r>
      <w:r w:rsidR="00E51284" w:rsidRPr="00FA5376">
        <w:t xml:space="preserve">предметы, </w:t>
      </w:r>
      <w:r w:rsidR="0021552E" w:rsidRPr="00FA5376">
        <w:t xml:space="preserve">представлявшие </w:t>
      </w:r>
      <w:r w:rsidRPr="00FA5376">
        <w:t>наибольшую опасн</w:t>
      </w:r>
      <w:r w:rsidR="0021552E" w:rsidRPr="00FA5376">
        <w:t>ость</w:t>
      </w:r>
      <w:r w:rsidR="00E51284" w:rsidRPr="00FA5376">
        <w:t>,</w:t>
      </w:r>
      <w:r w:rsidR="008A60BE" w:rsidRPr="00FA5376">
        <w:t xml:space="preserve"> </w:t>
      </w:r>
      <w:r w:rsidR="00612A89" w:rsidRPr="00FA5376">
        <w:t xml:space="preserve">и уклоняясь от </w:t>
      </w:r>
      <w:r w:rsidRPr="00FA5376">
        <w:t>прост</w:t>
      </w:r>
      <w:r w:rsidR="00612A89" w:rsidRPr="00FA5376">
        <w:t>о</w:t>
      </w:r>
      <w:r w:rsidRPr="00FA5376">
        <w:t xml:space="preserve"> </w:t>
      </w:r>
      <w:proofErr w:type="gramStart"/>
      <w:r w:rsidRPr="00FA5376">
        <w:t>омерзительных</w:t>
      </w:r>
      <w:proofErr w:type="gramEnd"/>
      <w:r w:rsidRPr="00FA5376">
        <w:t>. Стекло позади него покрылось паутиной трещин</w:t>
      </w:r>
      <w:r w:rsidR="00111376" w:rsidRPr="00FA5376">
        <w:t xml:space="preserve"> от попадания наиболее тяжёлых предметов</w:t>
      </w:r>
      <w:r w:rsidRPr="00FA5376">
        <w:t>, но не разбилось. Нападавшие, на свою беду, попытались подобраться ближе, но джедай</w:t>
      </w:r>
      <w:r w:rsidR="006635D1" w:rsidRPr="00FA5376">
        <w:t>,</w:t>
      </w:r>
      <w:r w:rsidRPr="00FA5376">
        <w:t xml:space="preserve"> </w:t>
      </w:r>
      <w:r w:rsidR="00111376" w:rsidRPr="00FA5376">
        <w:t>развер</w:t>
      </w:r>
      <w:r w:rsidR="00CF3EE7" w:rsidRPr="00FA5376">
        <w:t>н</w:t>
      </w:r>
      <w:r w:rsidRPr="00FA5376">
        <w:t>увшись</w:t>
      </w:r>
      <w:r w:rsidR="006635D1" w:rsidRPr="00FA5376">
        <w:t>,</w:t>
      </w:r>
      <w:r w:rsidRPr="00FA5376">
        <w:t xml:space="preserve"> оставил несколько зарубок на их телах. С местами, инкрустированными драгоценностями</w:t>
      </w:r>
      <w:r w:rsidR="00111376" w:rsidRPr="00FA5376">
        <w:t>,</w:t>
      </w:r>
      <w:r w:rsidRPr="00FA5376">
        <w:t xml:space="preserve"> знак</w:t>
      </w:r>
      <w:r w:rsidR="00111376" w:rsidRPr="00FA5376">
        <w:t>ами</w:t>
      </w:r>
      <w:r w:rsidRPr="00FA5376">
        <w:t xml:space="preserve"> статуса </w:t>
      </w:r>
      <w:r w:rsidR="003C4808" w:rsidRPr="00FA5376">
        <w:t>местного</w:t>
      </w:r>
      <w:r w:rsidRPr="00FA5376">
        <w:t xml:space="preserve"> народа, джеда</w:t>
      </w:r>
      <w:r w:rsidR="003C4808" w:rsidRPr="00FA5376">
        <w:t>й</w:t>
      </w:r>
      <w:r w:rsidRPr="00FA5376">
        <w:t xml:space="preserve"> обращал</w:t>
      </w:r>
      <w:r w:rsidR="003C4808" w:rsidRPr="00FA5376">
        <w:t>ся</w:t>
      </w:r>
      <w:r w:rsidRPr="00FA5376">
        <w:t xml:space="preserve"> как с мишенями, вырезая их из </w:t>
      </w:r>
      <w:r w:rsidR="003C4808" w:rsidRPr="00FA5376">
        <w:t>податлив</w:t>
      </w:r>
      <w:r w:rsidRPr="00FA5376">
        <w:t>ой плоти.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 xml:space="preserve">Торо </w:t>
      </w:r>
      <w:r w:rsidR="00CF5E21" w:rsidRPr="00FA5376">
        <w:t>поня</w:t>
      </w:r>
      <w:r w:rsidRPr="00FA5376">
        <w:t xml:space="preserve">л, что </w:t>
      </w:r>
      <w:r w:rsidR="00CF5E21" w:rsidRPr="00FA5376">
        <w:t xml:space="preserve">изрыгает </w:t>
      </w:r>
      <w:r w:rsidR="00505686" w:rsidRPr="00FA5376">
        <w:t>брань</w:t>
      </w:r>
      <w:r w:rsidRPr="00FA5376">
        <w:t>, проклина</w:t>
      </w:r>
      <w:r w:rsidR="00505686" w:rsidRPr="00FA5376">
        <w:t>я</w:t>
      </w:r>
      <w:r w:rsidRPr="00FA5376">
        <w:t xml:space="preserve"> и эту планету, и е</w:t>
      </w:r>
      <w:r w:rsidR="000332E5" w:rsidRPr="00FA5376">
        <w:t>ё</w:t>
      </w:r>
      <w:r w:rsidRPr="00FA5376">
        <w:t xml:space="preserve"> жителей, и своего знакомого, и безжалостную вселенную, позволившую ему оказаться в этом месте в это время. Его подбородок взмок</w:t>
      </w:r>
      <w:r w:rsidR="00786075" w:rsidRPr="00FA5376">
        <w:t>;</w:t>
      </w:r>
      <w:r w:rsidRPr="00FA5376">
        <w:t xml:space="preserve"> вытерев его рукавом, </w:t>
      </w:r>
      <w:r w:rsidR="007B4A47" w:rsidRPr="00FA5376">
        <w:t>джедай</w:t>
      </w:r>
      <w:r w:rsidRPr="00FA5376">
        <w:t xml:space="preserve"> обнаружил на </w:t>
      </w:r>
      <w:r w:rsidR="007B4A47" w:rsidRPr="00FA5376">
        <w:t>одежде</w:t>
      </w:r>
      <w:r w:rsidRPr="00FA5376">
        <w:t xml:space="preserve"> кров</w:t>
      </w:r>
      <w:r w:rsidR="00F9073F" w:rsidRPr="00FA5376">
        <w:t>авую пену</w:t>
      </w:r>
      <w:r w:rsidRPr="00FA5376">
        <w:t xml:space="preserve">. Он ранен? </w:t>
      </w:r>
      <w:r w:rsidR="00003298" w:rsidRPr="00FA5376">
        <w:t>Неужели о</w:t>
      </w:r>
      <w:r w:rsidRPr="00FA5376">
        <w:t xml:space="preserve">дному из этих </w:t>
      </w:r>
      <w:r w:rsidR="00003298" w:rsidRPr="00FA5376">
        <w:t>расплавленных, уродливы</w:t>
      </w:r>
      <w:r w:rsidRPr="00FA5376">
        <w:t xml:space="preserve">х существ удалось </w:t>
      </w:r>
      <w:r w:rsidR="0040574D" w:rsidRPr="00FA5376">
        <w:t>зацеп</w:t>
      </w:r>
      <w:r w:rsidRPr="00FA5376">
        <w:t xml:space="preserve">ить его? </w:t>
      </w:r>
      <w:r w:rsidR="0040574D" w:rsidRPr="00FA5376">
        <w:t>Юный джедай</w:t>
      </w:r>
      <w:r w:rsidRPr="00FA5376">
        <w:t xml:space="preserve"> зарычал, </w:t>
      </w:r>
      <w:r w:rsidR="0040574D" w:rsidRPr="00FA5376">
        <w:t xml:space="preserve">и </w:t>
      </w:r>
      <w:r w:rsidRPr="00FA5376">
        <w:t xml:space="preserve">его глаза, казалось, тоже налились кровью. Они все заплатят за </w:t>
      </w:r>
      <w:r w:rsidR="0040574D" w:rsidRPr="00FA5376">
        <w:t>то, что напали на него</w:t>
      </w:r>
      <w:r w:rsidRPr="00FA5376">
        <w:t>.</w:t>
      </w:r>
    </w:p>
    <w:p w:rsidR="0007043F" w:rsidRPr="00FA5376" w:rsidRDefault="00166ED1" w:rsidP="00ED1915">
      <w:pPr>
        <w:pStyle w:val="a9"/>
        <w:kinsoku w:val="0"/>
        <w:overflowPunct w:val="0"/>
        <w:ind w:left="0"/>
        <w:jc w:val="both"/>
      </w:pPr>
      <w:r w:rsidRPr="00FA5376">
        <w:t>У</w:t>
      </w:r>
      <w:r w:rsidR="0007043F" w:rsidRPr="00FA5376">
        <w:t>лови</w:t>
      </w:r>
      <w:r w:rsidRPr="00FA5376">
        <w:t>в</w:t>
      </w:r>
      <w:r w:rsidR="0007043F" w:rsidRPr="00FA5376">
        <w:t xml:space="preserve"> какое-то движение позади, </w:t>
      </w:r>
      <w:r w:rsidRPr="00FA5376">
        <w:t xml:space="preserve">Торо, </w:t>
      </w:r>
      <w:r w:rsidR="0007043F" w:rsidRPr="00FA5376">
        <w:t>не раздумывая, обернулся и нан</w:t>
      </w:r>
      <w:r w:rsidRPr="00FA5376">
        <w:t>ё</w:t>
      </w:r>
      <w:r w:rsidR="0007043F" w:rsidRPr="00FA5376">
        <w:t xml:space="preserve">с удар. </w:t>
      </w:r>
      <w:r w:rsidR="005E6297" w:rsidRPr="00FA5376">
        <w:t>С</w:t>
      </w:r>
      <w:r w:rsidR="0007043F" w:rsidRPr="00FA5376">
        <w:t>тол</w:t>
      </w:r>
      <w:r w:rsidR="005E6297" w:rsidRPr="00FA5376">
        <w:t xml:space="preserve">, уже </w:t>
      </w:r>
      <w:r w:rsidR="00D07F84" w:rsidRPr="00FA5376">
        <w:t xml:space="preserve">и без того </w:t>
      </w:r>
      <w:r w:rsidR="005E6297" w:rsidRPr="00FA5376">
        <w:t>разболтавшийся от толчков,</w:t>
      </w:r>
      <w:r w:rsidR="0007043F" w:rsidRPr="00FA5376">
        <w:t xml:space="preserve"> развалился, </w:t>
      </w:r>
      <w:r w:rsidR="00D07F84" w:rsidRPr="00FA5376">
        <w:t>отброси</w:t>
      </w:r>
      <w:r w:rsidR="0007043F" w:rsidRPr="00FA5376">
        <w:t>в его впер</w:t>
      </w:r>
      <w:r w:rsidR="005E6297" w:rsidRPr="00FA5376">
        <w:t>ё</w:t>
      </w:r>
      <w:r w:rsidR="0007043F" w:rsidRPr="00FA5376">
        <w:t>д. Торо прыгну</w:t>
      </w:r>
      <w:r w:rsidR="00BF1F0B" w:rsidRPr="00FA5376">
        <w:t>л</w:t>
      </w:r>
      <w:r w:rsidR="0007043F" w:rsidRPr="00FA5376">
        <w:t xml:space="preserve">, продолжая </w:t>
      </w:r>
      <w:r w:rsidR="00DF5335" w:rsidRPr="00FA5376">
        <w:t xml:space="preserve">наносить </w:t>
      </w:r>
      <w:r w:rsidR="0007043F" w:rsidRPr="00FA5376">
        <w:t>удар</w:t>
      </w:r>
      <w:r w:rsidR="000F6018" w:rsidRPr="00FA5376">
        <w:t xml:space="preserve"> </w:t>
      </w:r>
      <w:r w:rsidR="00D07F84" w:rsidRPr="00FA5376">
        <w:t xml:space="preserve">и </w:t>
      </w:r>
      <w:r w:rsidR="000F6018" w:rsidRPr="00FA5376">
        <w:t xml:space="preserve">в </w:t>
      </w:r>
      <w:r w:rsidR="000F6018" w:rsidRPr="00FA5376">
        <w:lastRenderedPageBreak/>
        <w:t>полёте</w:t>
      </w:r>
      <w:r w:rsidR="0007043F" w:rsidRPr="00FA5376">
        <w:t xml:space="preserve">, и только </w:t>
      </w:r>
      <w:r w:rsidR="000F6018" w:rsidRPr="00FA5376">
        <w:t>тогда</w:t>
      </w:r>
      <w:r w:rsidR="0007043F" w:rsidRPr="00FA5376">
        <w:t xml:space="preserve"> осознал, что ошибся с противником. Его врагом оказалось всего лишь </w:t>
      </w:r>
      <w:r w:rsidR="000F6018" w:rsidRPr="00FA5376">
        <w:t xml:space="preserve">его собственное </w:t>
      </w:r>
      <w:r w:rsidR="0007043F" w:rsidRPr="00FA5376">
        <w:t>отражение в окне, по</w:t>
      </w:r>
      <w:r w:rsidR="000F6018" w:rsidRPr="00FA5376">
        <w:t>дсвечен</w:t>
      </w:r>
      <w:r w:rsidR="0007043F" w:rsidRPr="00FA5376">
        <w:t>ное лучами заходящего солнца.</w:t>
      </w:r>
    </w:p>
    <w:p w:rsidR="0007043F" w:rsidRPr="00FA5376" w:rsidRDefault="0007043F" w:rsidP="00ED1915">
      <w:pPr>
        <w:pStyle w:val="a9"/>
        <w:kinsoku w:val="0"/>
        <w:overflowPunct w:val="0"/>
        <w:ind w:left="0"/>
        <w:jc w:val="both"/>
      </w:pPr>
      <w:r w:rsidRPr="00FA5376">
        <w:t>Но было уже слишком поздно</w:t>
      </w:r>
      <w:r w:rsidR="00D55466" w:rsidRPr="00FA5376">
        <w:t xml:space="preserve">. </w:t>
      </w:r>
      <w:r w:rsidR="00062525" w:rsidRPr="00FA5376">
        <w:t>Джедай</w:t>
      </w:r>
      <w:r w:rsidR="00EC755C" w:rsidRPr="00FA5376">
        <w:t xml:space="preserve"> вылетел через само окно, я</w:t>
      </w:r>
      <w:r w:rsidRPr="00FA5376">
        <w:t>ростны</w:t>
      </w:r>
      <w:r w:rsidR="00EC755C" w:rsidRPr="00FA5376">
        <w:t>м</w:t>
      </w:r>
      <w:r w:rsidRPr="00FA5376">
        <w:t xml:space="preserve"> удар</w:t>
      </w:r>
      <w:r w:rsidR="00EC755C" w:rsidRPr="00FA5376">
        <w:t>ом</w:t>
      </w:r>
      <w:r w:rsidRPr="00FA5376">
        <w:t xml:space="preserve"> клинка разби</w:t>
      </w:r>
      <w:r w:rsidR="00EC755C" w:rsidRPr="00FA5376">
        <w:t>в</w:t>
      </w:r>
      <w:r w:rsidRPr="00FA5376">
        <w:t xml:space="preserve"> стекло</w:t>
      </w:r>
      <w:r w:rsidR="003027FC" w:rsidRPr="00FA5376">
        <w:t xml:space="preserve"> на тысячу маленьких кинжалов</w:t>
      </w:r>
      <w:r w:rsidRPr="00FA5376">
        <w:t xml:space="preserve">. Он </w:t>
      </w:r>
      <w:proofErr w:type="gramStart"/>
      <w:r w:rsidR="00D55466" w:rsidRPr="00FA5376">
        <w:t>из</w:t>
      </w:r>
      <w:r w:rsidRPr="00FA5376">
        <w:t>вернулся в попытке ухватится</w:t>
      </w:r>
      <w:proofErr w:type="gramEnd"/>
      <w:r w:rsidRPr="00FA5376">
        <w:t xml:space="preserve"> за уступ, но прыжок </w:t>
      </w:r>
      <w:r w:rsidR="008153F9" w:rsidRPr="00FA5376">
        <w:t>был</w:t>
      </w:r>
      <w:r w:rsidRPr="00FA5376">
        <w:t xml:space="preserve"> слишком сильны</w:t>
      </w:r>
      <w:r w:rsidR="00D55466" w:rsidRPr="00FA5376">
        <w:t>м,</w:t>
      </w:r>
      <w:r w:rsidRPr="00FA5376">
        <w:t xml:space="preserve"> и </w:t>
      </w:r>
      <w:r w:rsidR="00D55466" w:rsidRPr="00FA5376">
        <w:t>джедай</w:t>
      </w:r>
      <w:r w:rsidRPr="00FA5376">
        <w:t xml:space="preserve"> оказался в открытом, заполненном пылью пространстве </w:t>
      </w:r>
      <w:r w:rsidR="00FB5977" w:rsidRPr="00FA5376">
        <w:t xml:space="preserve">над некрополем </w:t>
      </w:r>
      <w:r w:rsidRPr="00FA5376">
        <w:t>на высоте сорок</w:t>
      </w:r>
      <w:r w:rsidR="00723F66" w:rsidRPr="00FA5376">
        <w:t>ового</w:t>
      </w:r>
      <w:r w:rsidRPr="00FA5376">
        <w:t xml:space="preserve"> этаж</w:t>
      </w:r>
      <w:r w:rsidR="00723F66" w:rsidRPr="00FA5376">
        <w:t>а</w:t>
      </w:r>
      <w:r w:rsidRPr="00FA5376">
        <w:t>.</w:t>
      </w:r>
    </w:p>
    <w:p w:rsidR="0007043F" w:rsidRPr="00FA5376" w:rsidRDefault="0007043F" w:rsidP="00E70F3A">
      <w:pPr>
        <w:pStyle w:val="a9"/>
        <w:kinsoku w:val="0"/>
        <w:overflowPunct w:val="0"/>
        <w:ind w:left="0"/>
        <w:jc w:val="both"/>
      </w:pPr>
      <w:r w:rsidRPr="00FA5376">
        <w:t>Вс</w:t>
      </w:r>
      <w:r w:rsidR="00E70F3A" w:rsidRPr="00FA5376">
        <w:t>ё</w:t>
      </w:r>
      <w:r w:rsidRPr="00FA5376">
        <w:t xml:space="preserve"> время</w:t>
      </w:r>
      <w:r w:rsidR="00E70F3A" w:rsidRPr="00FA5376">
        <w:t xml:space="preserve"> своего</w:t>
      </w:r>
      <w:r w:rsidRPr="00FA5376">
        <w:t xml:space="preserve"> падения вниз Торо чувствовал лишь</w:t>
      </w:r>
      <w:r w:rsidR="00E70F3A" w:rsidRPr="00FA5376">
        <w:t xml:space="preserve"> </w:t>
      </w:r>
      <w:r w:rsidRPr="00FA5376">
        <w:t>гнев.</w:t>
      </w:r>
    </w:p>
    <w:p w:rsidR="0007043F" w:rsidRPr="00FA5376" w:rsidRDefault="0007043F">
      <w:pPr>
        <w:rPr>
          <w:rFonts w:ascii="Book Antiqua" w:hAnsi="Book Antiqua" w:cs="Book Antiqua"/>
          <w:sz w:val="24"/>
          <w:szCs w:val="24"/>
        </w:rPr>
      </w:pPr>
      <w:r w:rsidRPr="00FA5376">
        <w:rPr>
          <w:rFonts w:ascii="Book Antiqua" w:hAnsi="Book Antiqua" w:cs="Book Antiqua"/>
        </w:rPr>
        <w:br w:type="page"/>
      </w: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07043F" w:rsidRPr="00FA5376" w:rsidRDefault="0007043F" w:rsidP="0063775E">
      <w:pPr>
        <w:pStyle w:val="af1"/>
      </w:pPr>
      <w:r w:rsidRPr="00FA5376">
        <w:t>Глава 1</w:t>
      </w:r>
    </w:p>
    <w:p w:rsidR="0007043F" w:rsidRPr="00FA5376" w:rsidRDefault="0007043F" w:rsidP="00DA4226">
      <w:pPr>
        <w:pStyle w:val="a9"/>
        <w:kinsoku w:val="0"/>
        <w:overflowPunct w:val="0"/>
        <w:spacing w:before="258"/>
        <w:ind w:left="0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 xml:space="preserve">Тайна </w:t>
      </w:r>
      <w:r w:rsidR="002A76A1" w:rsidRPr="00FA5376">
        <w:rPr>
          <w:rFonts w:ascii="Facon" w:hAnsi="Facon" w:cs="Facon"/>
          <w:b/>
          <w:bCs/>
          <w:i/>
          <w:iCs/>
          <w:sz w:val="36"/>
          <w:szCs w:val="36"/>
        </w:rPr>
        <w:t xml:space="preserve">на </w:t>
      </w: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Макем-Те</w:t>
      </w:r>
    </w:p>
    <w:p w:rsidR="0007043F" w:rsidRPr="00FA5376" w:rsidRDefault="0007043F" w:rsidP="00DA4226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07043F" w:rsidRPr="00FA5376" w:rsidRDefault="003726BD" w:rsidP="00DA4226">
      <w:pPr>
        <w:pStyle w:val="a9"/>
        <w:kinsoku w:val="0"/>
        <w:overflowPunct w:val="0"/>
        <w:ind w:left="0"/>
        <w:jc w:val="both"/>
      </w:pPr>
      <w:r w:rsidRPr="00FA5376">
        <w:t xml:space="preserve">Поджав губы, </w:t>
      </w:r>
      <w:r w:rsidR="0007043F" w:rsidRPr="00FA5376">
        <w:t>Мандер Зума ш</w:t>
      </w:r>
      <w:r w:rsidR="00676E76" w:rsidRPr="00FA5376">
        <w:t>ага</w:t>
      </w:r>
      <w:r w:rsidR="00353EE6" w:rsidRPr="00FA5376">
        <w:t>л</w:t>
      </w:r>
      <w:r w:rsidR="0007043F" w:rsidRPr="00FA5376">
        <w:t xml:space="preserve"> по закоулкам Макем-Те. Он был далеко от Тракта, далеко от некрополя, </w:t>
      </w:r>
      <w:r w:rsidR="0008351F" w:rsidRPr="00FA5376">
        <w:t>довлевшего</w:t>
      </w:r>
      <w:r w:rsidR="0007043F" w:rsidRPr="00FA5376">
        <w:t xml:space="preserve"> над этим миром, далеко от места гибели Торо Ираны.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И </w:t>
      </w:r>
      <w:r w:rsidR="00763004" w:rsidRPr="00FA5376">
        <w:t xml:space="preserve">он был </w:t>
      </w:r>
      <w:r w:rsidR="00406F2F" w:rsidRPr="00FA5376">
        <w:t>совершенно</w:t>
      </w:r>
      <w:r w:rsidRPr="00FA5376">
        <w:t xml:space="preserve"> не довол</w:t>
      </w:r>
      <w:r w:rsidR="00763004" w:rsidRPr="00FA5376">
        <w:t xml:space="preserve">ен тем, что сумел к </w:t>
      </w:r>
      <w:r w:rsidR="00550EB0" w:rsidRPr="00FA5376">
        <w:t>э</w:t>
      </w:r>
      <w:r w:rsidR="00763004" w:rsidRPr="00FA5376">
        <w:t>тому времени разузнать</w:t>
      </w:r>
      <w:r w:rsidRPr="00FA5376">
        <w:t xml:space="preserve"> о смерти своего бывшего ученика.</w:t>
      </w:r>
    </w:p>
    <w:p w:rsidR="0007043F" w:rsidRPr="00FA5376" w:rsidRDefault="00F342C7" w:rsidP="00DA4226">
      <w:pPr>
        <w:pStyle w:val="a9"/>
        <w:kinsoku w:val="0"/>
        <w:overflowPunct w:val="0"/>
        <w:ind w:left="0"/>
        <w:jc w:val="both"/>
      </w:pPr>
      <w:r w:rsidRPr="00FA5376">
        <w:t>Известие</w:t>
      </w:r>
      <w:r w:rsidR="0007043F" w:rsidRPr="00FA5376">
        <w:t xml:space="preserve"> достигл</w:t>
      </w:r>
      <w:r w:rsidRPr="00FA5376">
        <w:t>о</w:t>
      </w:r>
      <w:r w:rsidR="0007043F" w:rsidRPr="00FA5376">
        <w:t xml:space="preserve"> Явина-4 и </w:t>
      </w:r>
      <w:r w:rsidR="0064434B" w:rsidRPr="00FA5376">
        <w:t>Н</w:t>
      </w:r>
      <w:r w:rsidR="0007043F" w:rsidRPr="00FA5376">
        <w:t xml:space="preserve">ового </w:t>
      </w:r>
      <w:r w:rsidR="0064434B" w:rsidRPr="00FA5376">
        <w:t>о</w:t>
      </w:r>
      <w:r w:rsidR="0007043F" w:rsidRPr="00FA5376">
        <w:t xml:space="preserve">рдена джедаев в </w:t>
      </w:r>
      <w:r w:rsidR="00930338" w:rsidRPr="00FA5376">
        <w:t>форм</w:t>
      </w:r>
      <w:r w:rsidR="0007043F" w:rsidRPr="00FA5376">
        <w:t xml:space="preserve">е </w:t>
      </w:r>
      <w:r w:rsidR="00704F48" w:rsidRPr="00FA5376">
        <w:t>жалобы</w:t>
      </w:r>
      <w:r w:rsidR="0007043F" w:rsidRPr="00FA5376">
        <w:t xml:space="preserve"> Конгресса халифов, правившего на Макем-Те, на синекожего джедая, убившего племянника халифа. По дипломатическим каналам Новой Республики были принесены извинения, а Мандер </w:t>
      </w:r>
      <w:r w:rsidR="00704F48" w:rsidRPr="00FA5376">
        <w:t xml:space="preserve">был </w:t>
      </w:r>
      <w:r w:rsidR="0007043F" w:rsidRPr="00FA5376">
        <w:t>отстран</w:t>
      </w:r>
      <w:r w:rsidR="00704F48" w:rsidRPr="00FA5376">
        <w:t>ё</w:t>
      </w:r>
      <w:r w:rsidR="0007043F" w:rsidRPr="00FA5376">
        <w:t xml:space="preserve">н от своих обязанностей архивариуса и отправлен выяснить, </w:t>
      </w:r>
      <w:r w:rsidR="00C4531B" w:rsidRPr="00FA5376">
        <w:t>что же произошло</w:t>
      </w:r>
      <w:r w:rsidR="0007043F" w:rsidRPr="00FA5376">
        <w:t xml:space="preserve"> на самом деле.</w:t>
      </w:r>
    </w:p>
    <w:p w:rsidR="0007043F" w:rsidRPr="00FA5376" w:rsidRDefault="00B22561" w:rsidP="00DA4226">
      <w:pPr>
        <w:pStyle w:val="a9"/>
        <w:kinsoku w:val="0"/>
        <w:overflowPunct w:val="0"/>
        <w:ind w:left="0"/>
        <w:jc w:val="both"/>
      </w:pPr>
      <w:r w:rsidRPr="00FA5376">
        <w:t>Мандер полностью осознавал то, почему именно он получил это задание</w:t>
      </w:r>
      <w:r w:rsidR="0007043F" w:rsidRPr="00FA5376">
        <w:t xml:space="preserve">. Он обучал Торо путям Силы и отслеживал </w:t>
      </w:r>
      <w:r w:rsidR="004C663C" w:rsidRPr="00FA5376">
        <w:t>персональ</w:t>
      </w:r>
      <w:r w:rsidR="0007043F" w:rsidRPr="00FA5376">
        <w:t>ные отч</w:t>
      </w:r>
      <w:r w:rsidR="004C663C" w:rsidRPr="00FA5376">
        <w:t>ё</w:t>
      </w:r>
      <w:r w:rsidR="0007043F" w:rsidRPr="00FA5376">
        <w:t>ты, передава</w:t>
      </w:r>
      <w:r w:rsidR="004C663C" w:rsidRPr="00FA5376">
        <w:t>вшиеся</w:t>
      </w:r>
      <w:r w:rsidR="0007043F" w:rsidRPr="00FA5376">
        <w:t xml:space="preserve"> молодым джедаем в Орден. Его </w:t>
      </w:r>
      <w:r w:rsidR="00ED0E90" w:rsidRPr="00FA5376">
        <w:t xml:space="preserve">собственный </w:t>
      </w:r>
      <w:r w:rsidR="0007043F" w:rsidRPr="00FA5376">
        <w:t xml:space="preserve">набор навыков </w:t>
      </w:r>
      <w:r w:rsidR="005B300E" w:rsidRPr="00FA5376">
        <w:t>хорошо сочетался с</w:t>
      </w:r>
      <w:r w:rsidR="00A45BD3" w:rsidRPr="00FA5376">
        <w:t xml:space="preserve"> задани</w:t>
      </w:r>
      <w:r w:rsidR="005B300E" w:rsidRPr="00FA5376">
        <w:t>ем</w:t>
      </w:r>
      <w:r w:rsidR="00A45BD3" w:rsidRPr="00FA5376">
        <w:t>,</w:t>
      </w:r>
      <w:r w:rsidR="0007043F" w:rsidRPr="00FA5376">
        <w:t xml:space="preserve"> порученн</w:t>
      </w:r>
      <w:r w:rsidR="005B300E" w:rsidRPr="00FA5376">
        <w:t>ым</w:t>
      </w:r>
      <w:r w:rsidR="0007043F" w:rsidRPr="00FA5376">
        <w:t xml:space="preserve"> Торо. </w:t>
      </w:r>
      <w:proofErr w:type="gramStart"/>
      <w:r w:rsidR="003D666D" w:rsidRPr="00FA5376">
        <w:t>И</w:t>
      </w:r>
      <w:proofErr w:type="gramEnd"/>
      <w:r w:rsidR="003D666D" w:rsidRPr="00FA5376">
        <w:t xml:space="preserve"> т</w:t>
      </w:r>
      <w:r w:rsidR="0007043F" w:rsidRPr="00FA5376">
        <w:t xml:space="preserve">ем не менее, </w:t>
      </w:r>
      <w:r w:rsidR="002F7753" w:rsidRPr="00FA5376">
        <w:t xml:space="preserve">опытному джедаю </w:t>
      </w:r>
      <w:r w:rsidR="0007043F" w:rsidRPr="00FA5376">
        <w:t xml:space="preserve">не </w:t>
      </w:r>
      <w:r w:rsidR="002F7753" w:rsidRPr="00FA5376">
        <w:t>хотелось</w:t>
      </w:r>
      <w:r w:rsidR="0007043F" w:rsidRPr="00FA5376">
        <w:t xml:space="preserve"> оставлять архив и покидать Явин-4</w:t>
      </w:r>
      <w:r w:rsidR="002F7753" w:rsidRPr="00FA5376">
        <w:t xml:space="preserve"> после стольких лет </w:t>
      </w:r>
      <w:r w:rsidR="00567D48" w:rsidRPr="00FA5376">
        <w:t>кропотлив</w:t>
      </w:r>
      <w:r w:rsidR="002F7753" w:rsidRPr="00FA5376">
        <w:t>ых и плодотворных изысканий</w:t>
      </w:r>
      <w:r w:rsidR="0007043F" w:rsidRPr="00FA5376">
        <w:t>.</w:t>
      </w:r>
    </w:p>
    <w:p w:rsidR="0007043F" w:rsidRPr="00FA5376" w:rsidRDefault="0007043F" w:rsidP="004061A0">
      <w:pPr>
        <w:pStyle w:val="a9"/>
        <w:kinsoku w:val="0"/>
        <w:overflowPunct w:val="0"/>
        <w:ind w:left="0"/>
        <w:jc w:val="both"/>
      </w:pPr>
      <w:r w:rsidRPr="00FA5376">
        <w:t xml:space="preserve">То, что Мандер узнал на этой планете, </w:t>
      </w:r>
      <w:r w:rsidR="000B092B" w:rsidRPr="00FA5376">
        <w:t xml:space="preserve">его </w:t>
      </w:r>
      <w:r w:rsidRPr="00FA5376">
        <w:t xml:space="preserve">озадачило. </w:t>
      </w:r>
      <w:r w:rsidR="00761C39" w:rsidRPr="00FA5376">
        <w:t>Озадачило н</w:t>
      </w:r>
      <w:r w:rsidRPr="00FA5376">
        <w:t>е то, что Торо ввязался в драку</w:t>
      </w:r>
      <w:r w:rsidR="00457F4D">
        <w:t>:</w:t>
      </w:r>
      <w:r w:rsidRPr="00FA5376">
        <w:t xml:space="preserve"> юноша был упрям и легко выходил из себя ещ</w:t>
      </w:r>
      <w:r w:rsidR="00C43A89" w:rsidRPr="00FA5376">
        <w:t>ё</w:t>
      </w:r>
      <w:r w:rsidRPr="00FA5376">
        <w:t xml:space="preserve"> </w:t>
      </w:r>
      <w:r w:rsidR="00173211" w:rsidRPr="00FA5376">
        <w:t>в</w:t>
      </w:r>
      <w:r w:rsidRPr="00FA5376">
        <w:t>о врем</w:t>
      </w:r>
      <w:r w:rsidR="00173211" w:rsidRPr="00FA5376">
        <w:t>ена</w:t>
      </w:r>
      <w:r w:rsidRPr="00FA5376">
        <w:t xml:space="preserve"> </w:t>
      </w:r>
      <w:r w:rsidR="00173211" w:rsidRPr="00FA5376">
        <w:t>сво</w:t>
      </w:r>
      <w:r w:rsidRPr="00FA5376">
        <w:t xml:space="preserve">его ученичества, а суок-суоки, исходя из всего того, что о них </w:t>
      </w:r>
      <w:r w:rsidR="00C43A89" w:rsidRPr="00FA5376">
        <w:t xml:space="preserve">было </w:t>
      </w:r>
      <w:r w:rsidRPr="00FA5376">
        <w:t xml:space="preserve">известно, были весьма </w:t>
      </w:r>
      <w:r w:rsidR="00C43A89" w:rsidRPr="00FA5376">
        <w:t>неприятной в общении расой</w:t>
      </w:r>
      <w:r w:rsidRPr="00FA5376">
        <w:t xml:space="preserve">. Но мысль о том, что Торо вот так просто мог ввязаться в </w:t>
      </w:r>
      <w:r w:rsidR="004061A0" w:rsidRPr="00FA5376">
        <w:lastRenderedPageBreak/>
        <w:t>ссор</w:t>
      </w:r>
      <w:r w:rsidRPr="00FA5376">
        <w:t xml:space="preserve">у или совершить подобную фатальную ошибку в бою, </w:t>
      </w:r>
      <w:r w:rsidR="00567D48" w:rsidRPr="00FA5376">
        <w:t>глубок</w:t>
      </w:r>
      <w:r w:rsidRPr="00FA5376">
        <w:t>о беспокоила Мандера на вс</w:t>
      </w:r>
      <w:r w:rsidR="004061A0" w:rsidRPr="00FA5376">
        <w:t>ё</w:t>
      </w:r>
      <w:r w:rsidRPr="00FA5376">
        <w:t xml:space="preserve">м пути от Явина до Макем-Те. </w:t>
      </w:r>
      <w:r w:rsidR="004061A0" w:rsidRPr="00FA5376">
        <w:t>И когда он выходил</w:t>
      </w:r>
      <w:r w:rsidRPr="00FA5376">
        <w:t xml:space="preserve"> из челнока</w:t>
      </w:r>
      <w:r w:rsidR="004061A0" w:rsidRPr="00FA5376">
        <w:t>,</w:t>
      </w:r>
      <w:r w:rsidRPr="00FA5376">
        <w:t xml:space="preserve"> вдохнув пыльного воздуха планеты, </w:t>
      </w:r>
      <w:r w:rsidR="004061A0" w:rsidRPr="00FA5376">
        <w:t xml:space="preserve">множество вопросов </w:t>
      </w:r>
      <w:r w:rsidR="00097D31" w:rsidRPr="00FA5376">
        <w:t>крутилось в его голове</w:t>
      </w:r>
      <w:r w:rsidRPr="00FA5376">
        <w:t xml:space="preserve">. Что же пошло не так? Было ли всему </w:t>
      </w:r>
      <w:r w:rsidR="00271D45" w:rsidRPr="00FA5376">
        <w:t>вин</w:t>
      </w:r>
      <w:r w:rsidRPr="00FA5376">
        <w:t xml:space="preserve">ой его обучение? Неужели Мандер </w:t>
      </w:r>
      <w:r w:rsidR="00C4145C" w:rsidRPr="00FA5376">
        <w:t>недостаточн</w:t>
      </w:r>
      <w:r w:rsidRPr="00FA5376">
        <w:t xml:space="preserve">о </w:t>
      </w:r>
      <w:r w:rsidR="00C4145C" w:rsidRPr="00FA5376">
        <w:t xml:space="preserve">хорошо </w:t>
      </w:r>
      <w:r w:rsidRPr="00FA5376">
        <w:t>подготовил</w:t>
      </w:r>
      <w:r w:rsidR="004061A0" w:rsidRPr="00FA5376">
        <w:t xml:space="preserve"> ученика</w:t>
      </w:r>
      <w:r w:rsidRPr="00FA5376">
        <w:t>? Или здесь сработали иные факторы?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Будучи учеником, Торо был превосходным воином </w:t>
      </w:r>
      <w:r w:rsidR="009B3A5F" w:rsidRPr="00FA5376">
        <w:t>―</w:t>
      </w:r>
      <w:r w:rsidRPr="00FA5376">
        <w:t xml:space="preserve"> настолько быстрым и ловким, что в бою </w:t>
      </w:r>
      <w:r w:rsidR="00CB46D8" w:rsidRPr="00FA5376">
        <w:t>казался</w:t>
      </w:r>
      <w:r w:rsidRPr="00FA5376">
        <w:t xml:space="preserve"> </w:t>
      </w:r>
      <w:r w:rsidR="009B3A5F" w:rsidRPr="00FA5376">
        <w:t>размыт</w:t>
      </w:r>
      <w:r w:rsidR="00CB46D8" w:rsidRPr="00FA5376">
        <w:t>ым</w:t>
      </w:r>
      <w:r w:rsidR="009B3A5F" w:rsidRPr="00FA5376">
        <w:t xml:space="preserve"> </w:t>
      </w:r>
      <w:r w:rsidRPr="00FA5376">
        <w:t>синеват</w:t>
      </w:r>
      <w:r w:rsidR="00CB46D8" w:rsidRPr="00FA5376">
        <w:t>ым</w:t>
      </w:r>
      <w:r w:rsidRPr="00FA5376">
        <w:t xml:space="preserve"> пятно</w:t>
      </w:r>
      <w:r w:rsidR="00CB46D8" w:rsidRPr="00FA5376">
        <w:t>м</w:t>
      </w:r>
      <w:r w:rsidRPr="00FA5376">
        <w:t>. Что ещ</w:t>
      </w:r>
      <w:r w:rsidR="009B3A5F" w:rsidRPr="00FA5376">
        <w:t>ё</w:t>
      </w:r>
      <w:r w:rsidRPr="00FA5376">
        <w:t xml:space="preserve"> важнее, он с</w:t>
      </w:r>
      <w:r w:rsidR="000004B9" w:rsidRPr="00FA5376">
        <w:t>родн</w:t>
      </w:r>
      <w:r w:rsidRPr="00FA5376">
        <w:t xml:space="preserve">ился со своим световым мечом, его клинок стал продолжением его самого. </w:t>
      </w:r>
      <w:r w:rsidR="0027266D" w:rsidRPr="00FA5376">
        <w:t xml:space="preserve">Даже во время тренировок </w:t>
      </w:r>
      <w:r w:rsidRPr="00FA5376">
        <w:t xml:space="preserve">Мандер </w:t>
      </w:r>
      <w:r w:rsidR="0027266D" w:rsidRPr="00FA5376">
        <w:t>впечатлялся</w:t>
      </w:r>
      <w:r w:rsidRPr="00FA5376">
        <w:t xml:space="preserve"> мастерством</w:t>
      </w:r>
      <w:r w:rsidR="009B3A5F" w:rsidRPr="00FA5376">
        <w:t xml:space="preserve"> ученика</w:t>
      </w:r>
      <w:r w:rsidRPr="00FA5376">
        <w:t xml:space="preserve"> и </w:t>
      </w:r>
      <w:r w:rsidR="009B3A5F" w:rsidRPr="00FA5376">
        <w:t xml:space="preserve">его </w:t>
      </w:r>
      <w:r w:rsidRPr="00FA5376">
        <w:t>уверенностью.</w:t>
      </w:r>
      <w:r w:rsidR="009B3A5F" w:rsidRPr="00FA5376">
        <w:t xml:space="preserve"> </w:t>
      </w:r>
      <w:r w:rsidRPr="00FA5376">
        <w:t xml:space="preserve">Сам </w:t>
      </w:r>
      <w:r w:rsidR="009B3A5F" w:rsidRPr="00FA5376">
        <w:t>он</w:t>
      </w:r>
      <w:r w:rsidRPr="00FA5376">
        <w:t xml:space="preserve"> не отличался </w:t>
      </w:r>
      <w:r w:rsidR="0027266D" w:rsidRPr="00FA5376">
        <w:t>так</w:t>
      </w:r>
      <w:r w:rsidRPr="00FA5376">
        <w:t>ой л</w:t>
      </w:r>
      <w:r w:rsidR="0027266D" w:rsidRPr="00FA5376">
        <w:t>ё</w:t>
      </w:r>
      <w:r w:rsidRPr="00FA5376">
        <w:t xml:space="preserve">гкостью в бою. </w:t>
      </w:r>
      <w:r w:rsidR="00651922" w:rsidRPr="00FA5376">
        <w:t>Старший д</w:t>
      </w:r>
      <w:r w:rsidR="007B4283" w:rsidRPr="00FA5376">
        <w:t>жедай</w:t>
      </w:r>
      <w:r w:rsidRPr="00FA5376">
        <w:t xml:space="preserve"> был </w:t>
      </w:r>
      <w:r w:rsidR="003E07B2" w:rsidRPr="00FA5376">
        <w:t>могуч</w:t>
      </w:r>
      <w:r w:rsidRPr="00FA5376">
        <w:t xml:space="preserve"> в Силе, но </w:t>
      </w:r>
      <w:r w:rsidR="00A1627F" w:rsidRPr="00FA5376">
        <w:t xml:space="preserve">она была </w:t>
      </w:r>
      <w:r w:rsidRPr="00FA5376">
        <w:t>направл</w:t>
      </w:r>
      <w:r w:rsidR="00A1627F" w:rsidRPr="00FA5376">
        <w:t>ена в нём</w:t>
      </w:r>
      <w:r w:rsidRPr="00FA5376">
        <w:t xml:space="preserve"> в совершенно </w:t>
      </w:r>
      <w:r w:rsidR="003D367B" w:rsidRPr="00FA5376">
        <w:t>ин</w:t>
      </w:r>
      <w:r w:rsidRPr="00FA5376">
        <w:t xml:space="preserve">ое русло. Он чувствовал, как </w:t>
      </w:r>
      <w:r w:rsidR="00B14329" w:rsidRPr="00FA5376">
        <w:t xml:space="preserve">энергия течёт </w:t>
      </w:r>
      <w:r w:rsidRPr="00FA5376">
        <w:t xml:space="preserve">сквозь него, но световой меч воспринимал как нечто чужеродное, будто </w:t>
      </w:r>
      <w:r w:rsidR="00A01CE8" w:rsidRPr="00FA5376">
        <w:t>глыбу</w:t>
      </w:r>
      <w:r w:rsidRPr="00FA5376">
        <w:t xml:space="preserve"> в </w:t>
      </w:r>
      <w:r w:rsidR="00A01CE8" w:rsidRPr="00FA5376">
        <w:t>своей</w:t>
      </w:r>
      <w:r w:rsidRPr="00FA5376">
        <w:t xml:space="preserve"> руке. </w:t>
      </w:r>
      <w:r w:rsidR="00B14329" w:rsidRPr="00FA5376">
        <w:t>К</w:t>
      </w:r>
      <w:r w:rsidRPr="00FA5376">
        <w:t>ак и большинство</w:t>
      </w:r>
      <w:r w:rsidR="00D7178C" w:rsidRPr="00FA5376">
        <w:t xml:space="preserve"> его соратников</w:t>
      </w:r>
      <w:r w:rsidRPr="00FA5376">
        <w:t xml:space="preserve"> в последние годы Империи, </w:t>
      </w:r>
      <w:r w:rsidR="00B14329" w:rsidRPr="00FA5376">
        <w:t>он познал</w:t>
      </w:r>
      <w:r w:rsidRPr="00FA5376">
        <w:t xml:space="preserve"> Сил</w:t>
      </w:r>
      <w:r w:rsidR="00B14329" w:rsidRPr="00FA5376">
        <w:t>у</w:t>
      </w:r>
      <w:r w:rsidRPr="00FA5376">
        <w:t xml:space="preserve"> уже в зрелые годы, и это было заметно.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Торо лучше владел световым мечом, и Мандер был уверен, что из него выйдет </w:t>
      </w:r>
      <w:r w:rsidR="002A669B" w:rsidRPr="00FA5376">
        <w:t>прекрасны</w:t>
      </w:r>
      <w:r w:rsidRPr="00FA5376">
        <w:t xml:space="preserve">й рыцарь-джедай. Более </w:t>
      </w:r>
      <w:r w:rsidR="00BE7ABD" w:rsidRPr="00FA5376">
        <w:t>совершенны</w:t>
      </w:r>
      <w:r w:rsidR="00F741A2" w:rsidRPr="00FA5376">
        <w:t>й рыцарь</w:t>
      </w:r>
      <w:r w:rsidRPr="00FA5376">
        <w:t xml:space="preserve">, чем </w:t>
      </w:r>
      <w:r w:rsidR="003965DE" w:rsidRPr="00FA5376">
        <w:t xml:space="preserve">был </w:t>
      </w:r>
      <w:r w:rsidRPr="00FA5376">
        <w:t>он</w:t>
      </w:r>
      <w:r w:rsidR="007525A3" w:rsidRPr="00FA5376">
        <w:t xml:space="preserve"> сам</w:t>
      </w:r>
      <w:r w:rsidRPr="00FA5376">
        <w:t>. Но теперь Торо был м</w:t>
      </w:r>
      <w:r w:rsidR="004428EF" w:rsidRPr="00FA5376">
        <w:t>ё</w:t>
      </w:r>
      <w:r w:rsidRPr="00FA5376">
        <w:t>ртв, и Мандер не понимал</w:t>
      </w:r>
      <w:r w:rsidR="00CF3EE7" w:rsidRPr="00FA5376">
        <w:t>,</w:t>
      </w:r>
      <w:r w:rsidRPr="00FA5376">
        <w:t xml:space="preserve"> почему.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Первым делом Мандер забрал тело и осмотрел его под комментарии арендованного им медицинского дроида. </w:t>
      </w:r>
      <w:r w:rsidR="00806753" w:rsidRPr="00FA5376">
        <w:t>Засохшие с</w:t>
      </w:r>
      <w:r w:rsidRPr="00FA5376">
        <w:t>леды крови на губах ученика и переломанные кости с одной стороны тела говорили о стремительном, ж</w:t>
      </w:r>
      <w:r w:rsidR="006E3CF5" w:rsidRPr="00FA5376">
        <w:t>ё</w:t>
      </w:r>
      <w:r w:rsidRPr="00FA5376">
        <w:t xml:space="preserve">стком падении. Но у молодого человека также были потемневшие вены и артерии </w:t>
      </w:r>
      <w:r w:rsidR="006E3CF5" w:rsidRPr="00FA5376">
        <w:t>―</w:t>
      </w:r>
      <w:r w:rsidRPr="00FA5376">
        <w:t xml:space="preserve"> лиловые на лазурно-синей коже</w:t>
      </w:r>
      <w:r w:rsidR="006E3CF5" w:rsidRPr="00FA5376">
        <w:t>,</w:t>
      </w:r>
      <w:r w:rsidR="003B423F" w:rsidRPr="00FA5376">
        <w:t xml:space="preserve"> </w:t>
      </w:r>
      <w:r w:rsidRPr="00FA5376">
        <w:t>чего не наблюдалось при жизни</w:t>
      </w:r>
      <w:r w:rsidR="00786075" w:rsidRPr="00FA5376">
        <w:t>;</w:t>
      </w:r>
      <w:r w:rsidR="006E3CF5" w:rsidRPr="00FA5376">
        <w:t xml:space="preserve"> это</w:t>
      </w:r>
      <w:r w:rsidRPr="00FA5376">
        <w:t xml:space="preserve"> указывало на воздействие внешн</w:t>
      </w:r>
      <w:r w:rsidR="006C79DF" w:rsidRPr="00FA5376">
        <w:t>его</w:t>
      </w:r>
      <w:r w:rsidRPr="00FA5376">
        <w:t xml:space="preserve"> фактор</w:t>
      </w:r>
      <w:r w:rsidR="006C79DF" w:rsidRPr="00FA5376">
        <w:t>а</w:t>
      </w:r>
      <w:r w:rsidRPr="00FA5376">
        <w:t>.</w:t>
      </w:r>
    </w:p>
    <w:p w:rsidR="0007043F" w:rsidRPr="00FA5376" w:rsidRDefault="0007043F" w:rsidP="00CA5CCD">
      <w:pPr>
        <w:pStyle w:val="a9"/>
        <w:kinsoku w:val="0"/>
        <w:overflowPunct w:val="0"/>
        <w:ind w:left="0"/>
        <w:jc w:val="both"/>
      </w:pPr>
      <w:r w:rsidRPr="00FA5376">
        <w:t>Помимо этого, в уголках глаз Торо образовались багровые кристаллы. Мандер не был уверен, явля</w:t>
      </w:r>
      <w:r w:rsidR="00F55BD4" w:rsidRPr="00FA5376">
        <w:t>лось</w:t>
      </w:r>
      <w:r w:rsidRPr="00FA5376">
        <w:t xml:space="preserve"> ли это обычным явлением у панторанцев после смерти, но </w:t>
      </w:r>
      <w:r w:rsidRPr="00FA5376">
        <w:lastRenderedPageBreak/>
        <w:t xml:space="preserve">предположил, что это не так, </w:t>
      </w:r>
      <w:r w:rsidR="00805DE9" w:rsidRPr="00FA5376">
        <w:t xml:space="preserve">и </w:t>
      </w:r>
      <w:r w:rsidRPr="00FA5376">
        <w:t>взя</w:t>
      </w:r>
      <w:r w:rsidR="00805DE9" w:rsidRPr="00FA5376">
        <w:t>л</w:t>
      </w:r>
      <w:r w:rsidRPr="00FA5376">
        <w:t xml:space="preserve"> образ</w:t>
      </w:r>
      <w:r w:rsidR="009C7C15" w:rsidRPr="00FA5376">
        <w:t>ец</w:t>
      </w:r>
      <w:r w:rsidRPr="00FA5376">
        <w:t xml:space="preserve"> </w:t>
      </w:r>
      <w:r w:rsidR="00805DE9" w:rsidRPr="00FA5376">
        <w:t>веществ</w:t>
      </w:r>
      <w:r w:rsidRPr="00FA5376">
        <w:t xml:space="preserve">а. У </w:t>
      </w:r>
      <w:r w:rsidR="00805DE9" w:rsidRPr="00FA5376">
        <w:t>кристаллов</w:t>
      </w:r>
      <w:r w:rsidRPr="00FA5376">
        <w:t xml:space="preserve"> был резкий запах, более приторный, нежели едкая пыль в воздухе Макем-Те. По</w:t>
      </w:r>
      <w:r w:rsidR="00603C3C" w:rsidRPr="00FA5376">
        <w:t>хожи</w:t>
      </w:r>
      <w:r w:rsidRPr="00FA5376">
        <w:t>е кристаллы оказались и в потемневших венах м</w:t>
      </w:r>
      <w:r w:rsidR="002718A7" w:rsidRPr="00FA5376">
        <w:t>ё</w:t>
      </w:r>
      <w:r w:rsidRPr="00FA5376">
        <w:t>ртвого джедая, ныне лиш</w:t>
      </w:r>
      <w:r w:rsidR="00811F06" w:rsidRPr="00FA5376">
        <w:t>ё</w:t>
      </w:r>
      <w:r w:rsidRPr="00FA5376">
        <w:t xml:space="preserve">нных </w:t>
      </w:r>
      <w:r w:rsidR="00811F06" w:rsidRPr="00FA5376">
        <w:t>жизненного пульса</w:t>
      </w:r>
      <w:r w:rsidRPr="00FA5376">
        <w:t xml:space="preserve">. Что-то было введено или съедено, </w:t>
      </w:r>
      <w:r w:rsidR="00A82262" w:rsidRPr="00FA5376">
        <w:t>подумал Мандер</w:t>
      </w:r>
      <w:r w:rsidRPr="00FA5376">
        <w:t>.</w:t>
      </w:r>
      <w:r w:rsidR="00A82262" w:rsidRPr="00FA5376">
        <w:t xml:space="preserve"> П</w:t>
      </w:r>
      <w:r w:rsidRPr="00FA5376">
        <w:t>еред боем Торо находился</w:t>
      </w:r>
      <w:r w:rsidR="00CA5CCD" w:rsidRPr="00FA5376">
        <w:t xml:space="preserve"> </w:t>
      </w:r>
      <w:r w:rsidRPr="00FA5376">
        <w:t>под воздействием чего-то, и, вероятно, оба происшествия были связаны</w:t>
      </w:r>
      <w:r w:rsidR="00C3218F" w:rsidRPr="00FA5376">
        <w:t xml:space="preserve"> между собой</w:t>
      </w:r>
      <w:r w:rsidRPr="00FA5376">
        <w:t xml:space="preserve">. </w:t>
      </w:r>
      <w:proofErr w:type="gramStart"/>
      <w:r w:rsidRPr="00FA5376">
        <w:t xml:space="preserve">Старший джедай перепроверил свои </w:t>
      </w:r>
      <w:r w:rsidR="00680BFC" w:rsidRPr="00FA5376">
        <w:t>выводы</w:t>
      </w:r>
      <w:r w:rsidRPr="00FA5376">
        <w:t xml:space="preserve">, </w:t>
      </w:r>
      <w:r w:rsidR="00651922" w:rsidRPr="00FA5376">
        <w:t>а затем</w:t>
      </w:r>
      <w:r w:rsidRPr="00FA5376">
        <w:t xml:space="preserve"> отправи</w:t>
      </w:r>
      <w:r w:rsidR="006B5197" w:rsidRPr="00FA5376">
        <w:t>л</w:t>
      </w:r>
      <w:r w:rsidRPr="00FA5376">
        <w:t xml:space="preserve"> тело Торо на погребальный кост</w:t>
      </w:r>
      <w:r w:rsidR="004E346F" w:rsidRPr="00FA5376">
        <w:t>ё</w:t>
      </w:r>
      <w:r w:rsidRPr="00FA5376">
        <w:t>р.</w:t>
      </w:r>
      <w:proofErr w:type="gramEnd"/>
      <w:r w:rsidRPr="00FA5376">
        <w:t xml:space="preserve"> Суок-суоки, несмотря на </w:t>
      </w:r>
      <w:r w:rsidR="00AC12EB" w:rsidRPr="00FA5376">
        <w:t>официально</w:t>
      </w:r>
      <w:r w:rsidRPr="00FA5376">
        <w:t xml:space="preserve">е негодование, были </w:t>
      </w:r>
      <w:r w:rsidR="000D0987" w:rsidRPr="00FA5376">
        <w:t>чрезвычайно</w:t>
      </w:r>
      <w:r w:rsidRPr="00FA5376">
        <w:t xml:space="preserve"> услужливы в организации похорон. Для них это было предметом гордости.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Мандер Зума посетил ресторан, место гибели Торо. </w:t>
      </w:r>
      <w:r w:rsidR="00915F80" w:rsidRPr="00FA5376">
        <w:t>Тот</w:t>
      </w:r>
      <w:r w:rsidRPr="00FA5376">
        <w:t xml:space="preserve"> был закрыт на время траура по племяннику халифа, однако вся </w:t>
      </w:r>
      <w:r w:rsidR="00326D37" w:rsidRPr="00FA5376">
        <w:t>сломанн</w:t>
      </w:r>
      <w:r w:rsidRPr="00FA5376">
        <w:t xml:space="preserve">ая мебель была уже сложена в стороне для дальнейшей утилизации, а разбитая при падении Торо стеклянная панель заменена </w:t>
      </w:r>
      <w:proofErr w:type="gramStart"/>
      <w:r w:rsidRPr="00FA5376">
        <w:t>на</w:t>
      </w:r>
      <w:proofErr w:type="gramEnd"/>
      <w:r w:rsidRPr="00FA5376">
        <w:t xml:space="preserve"> новую. Официант</w:t>
      </w:r>
      <w:r w:rsidR="00326D37" w:rsidRPr="00FA5376">
        <w:t>ы</w:t>
      </w:r>
      <w:r w:rsidRPr="00FA5376">
        <w:t xml:space="preserve"> поначалу был</w:t>
      </w:r>
      <w:r w:rsidR="00326D37" w:rsidRPr="00FA5376">
        <w:t>и</w:t>
      </w:r>
      <w:r w:rsidRPr="00FA5376">
        <w:t xml:space="preserve"> неразговорчив</w:t>
      </w:r>
      <w:r w:rsidR="00326D37" w:rsidRPr="00FA5376">
        <w:t>ы</w:t>
      </w:r>
      <w:r w:rsidRPr="00FA5376">
        <w:t>, но скромн</w:t>
      </w:r>
      <w:r w:rsidR="00326D37" w:rsidRPr="00FA5376">
        <w:t>ы</w:t>
      </w:r>
      <w:r w:rsidRPr="00FA5376">
        <w:t xml:space="preserve">е </w:t>
      </w:r>
      <w:r w:rsidR="00326D37" w:rsidRPr="00FA5376">
        <w:t>по</w:t>
      </w:r>
      <w:r w:rsidRPr="00FA5376">
        <w:t>знани</w:t>
      </w:r>
      <w:r w:rsidR="00326D37" w:rsidRPr="00FA5376">
        <w:t>я</w:t>
      </w:r>
      <w:r w:rsidRPr="00FA5376">
        <w:t xml:space="preserve"> Мандер</w:t>
      </w:r>
      <w:r w:rsidR="00326D37" w:rsidRPr="00FA5376">
        <w:t>а в</w:t>
      </w:r>
      <w:r w:rsidRPr="00FA5376">
        <w:t xml:space="preserve"> суокско</w:t>
      </w:r>
      <w:r w:rsidR="00326D37" w:rsidRPr="00FA5376">
        <w:t>м</w:t>
      </w:r>
      <w:r w:rsidRPr="00FA5376">
        <w:t>, их родно</w:t>
      </w:r>
      <w:r w:rsidR="00326D37" w:rsidRPr="00FA5376">
        <w:t>м</w:t>
      </w:r>
      <w:r w:rsidRPr="00FA5376">
        <w:t xml:space="preserve"> язык</w:t>
      </w:r>
      <w:r w:rsidR="00326D37" w:rsidRPr="00FA5376">
        <w:t>е</w:t>
      </w:r>
      <w:r w:rsidRPr="00FA5376">
        <w:t>, в сочетании с л</w:t>
      </w:r>
      <w:r w:rsidR="00326D37" w:rsidRPr="00FA5376">
        <w:t>ё</w:t>
      </w:r>
      <w:r w:rsidRPr="00FA5376">
        <w:t>гким воздействием Силы в голосе помогл</w:t>
      </w:r>
      <w:r w:rsidR="00326D37" w:rsidRPr="00FA5376">
        <w:t>и</w:t>
      </w:r>
      <w:r w:rsidRPr="00FA5376">
        <w:t xml:space="preserve"> сгладить углы. К концу разговора персонал уже непринужд</w:t>
      </w:r>
      <w:r w:rsidR="00326D37" w:rsidRPr="00FA5376">
        <w:t>ё</w:t>
      </w:r>
      <w:r w:rsidRPr="00FA5376">
        <w:t>нно рассказывал об этом инциденте.</w:t>
      </w:r>
    </w:p>
    <w:p w:rsidR="0007043F" w:rsidRPr="00FA5376" w:rsidRDefault="00215E9F" w:rsidP="00DA4226">
      <w:pPr>
        <w:pStyle w:val="a9"/>
        <w:kinsoku w:val="0"/>
        <w:overflowPunct w:val="0"/>
        <w:ind w:left="0"/>
        <w:jc w:val="both"/>
      </w:pPr>
      <w:r w:rsidRPr="00FA5376">
        <w:t>Да</w:t>
      </w:r>
      <w:r w:rsidR="0007043F" w:rsidRPr="00FA5376">
        <w:t xml:space="preserve">, синекожий джедай был там. </w:t>
      </w:r>
      <w:r w:rsidR="007A70D9" w:rsidRPr="00FA5376">
        <w:t>Г</w:t>
      </w:r>
      <w:r w:rsidR="0007043F" w:rsidRPr="00FA5376">
        <w:t>оворил, что жд</w:t>
      </w:r>
      <w:r w:rsidR="00216B48" w:rsidRPr="00FA5376">
        <w:t>ё</w:t>
      </w:r>
      <w:r w:rsidR="0007043F" w:rsidRPr="00FA5376">
        <w:t>т кого-то. Он пил. Много. Местн</w:t>
      </w:r>
      <w:r w:rsidR="0050459C" w:rsidRPr="00FA5376">
        <w:t xml:space="preserve">ую </w:t>
      </w:r>
      <w:proofErr w:type="gramStart"/>
      <w:r w:rsidR="0050459C" w:rsidRPr="00FA5376">
        <w:t>дрянь</w:t>
      </w:r>
      <w:proofErr w:type="gramEnd"/>
      <w:r w:rsidR="0007043F" w:rsidRPr="00FA5376">
        <w:t>, а затем приш</w:t>
      </w:r>
      <w:r w:rsidR="00216B48" w:rsidRPr="00FA5376">
        <w:t>ё</w:t>
      </w:r>
      <w:r w:rsidR="0007043F" w:rsidRPr="00FA5376">
        <w:t>л родианец с какой-то бутылкой.</w:t>
      </w:r>
      <w:r w:rsidR="00352F46" w:rsidRPr="00FA5376">
        <w:t xml:space="preserve"> В подарок.</w:t>
      </w:r>
      <w:r w:rsidR="0007043F" w:rsidRPr="00FA5376">
        <w:t xml:space="preserve"> Джедай оскорбил официанта. Оскорблял других посетителей. Он повздорил с Чока Чоком, племянником халифа. Джедай схватил световой меч и убил Чока Чока. Также </w:t>
      </w:r>
      <w:r w:rsidR="00B564B4" w:rsidRPr="00FA5376">
        <w:t xml:space="preserve">он </w:t>
      </w:r>
      <w:r w:rsidR="0007043F" w:rsidRPr="00FA5376">
        <w:t>убил ещ</w:t>
      </w:r>
      <w:r w:rsidR="00B564B4" w:rsidRPr="00FA5376">
        <w:t>ё</w:t>
      </w:r>
      <w:r w:rsidR="0007043F" w:rsidRPr="00FA5376">
        <w:t xml:space="preserve"> пятерых постоянных клиентов и ещ</w:t>
      </w:r>
      <w:r w:rsidR="00B564B4" w:rsidRPr="00FA5376">
        <w:t>ё</w:t>
      </w:r>
      <w:r w:rsidR="0007043F" w:rsidRPr="00FA5376">
        <w:t xml:space="preserve"> с дюжину оставил </w:t>
      </w:r>
      <w:r w:rsidR="009D414D" w:rsidRPr="00FA5376">
        <w:t>регенерировать</w:t>
      </w:r>
      <w:r w:rsidR="0007043F" w:rsidRPr="00FA5376">
        <w:t xml:space="preserve">. Он кричал на странном, </w:t>
      </w:r>
      <w:r w:rsidR="0050459C" w:rsidRPr="00FA5376">
        <w:t>текуч</w:t>
      </w:r>
      <w:r w:rsidR="0007043F" w:rsidRPr="00FA5376">
        <w:t>ем, слабо поставленном о</w:t>
      </w:r>
      <w:r w:rsidR="00B564B4" w:rsidRPr="00FA5376">
        <w:t xml:space="preserve">сновном </w:t>
      </w:r>
      <w:r w:rsidR="0007043F" w:rsidRPr="00FA5376">
        <w:t xml:space="preserve">галактическом. </w:t>
      </w:r>
      <w:r w:rsidR="00B564B4" w:rsidRPr="00FA5376">
        <w:t>На очень неправильном языке</w:t>
      </w:r>
      <w:r w:rsidR="0007043F" w:rsidRPr="00FA5376">
        <w:t xml:space="preserve">. </w:t>
      </w:r>
      <w:r w:rsidR="00816274" w:rsidRPr="00FA5376">
        <w:t>И</w:t>
      </w:r>
      <w:r w:rsidR="0007043F" w:rsidRPr="00FA5376">
        <w:t>зо рта</w:t>
      </w:r>
      <w:r w:rsidR="00816274" w:rsidRPr="00FA5376">
        <w:t xml:space="preserve"> шла пена</w:t>
      </w:r>
      <w:r w:rsidR="0007043F" w:rsidRPr="00FA5376">
        <w:t xml:space="preserve">. Затем он прорубил себе путь через окно. Официанты </w:t>
      </w:r>
      <w:r w:rsidR="005A2AEF" w:rsidRPr="00FA5376">
        <w:t>подума</w:t>
      </w:r>
      <w:r w:rsidR="0007043F" w:rsidRPr="00FA5376">
        <w:t xml:space="preserve">ли, что он решил сбежать, забыв, что они находятся на сороковом этаже. </w:t>
      </w:r>
      <w:r w:rsidR="00816274" w:rsidRPr="00FA5376">
        <w:t>Шутка обернулась против шутника</w:t>
      </w:r>
      <w:r w:rsidR="0007043F" w:rsidRPr="00FA5376">
        <w:t xml:space="preserve">. </w:t>
      </w:r>
      <w:r w:rsidR="001E2684" w:rsidRPr="00FA5376">
        <w:t xml:space="preserve">Нет, </w:t>
      </w:r>
      <w:r w:rsidR="008C01A1" w:rsidRPr="00FA5376">
        <w:t xml:space="preserve">никто не находил </w:t>
      </w:r>
      <w:r w:rsidR="008C01A1" w:rsidRPr="00FA5376">
        <w:lastRenderedPageBreak/>
        <w:t>энергетического клинка джедая</w:t>
      </w:r>
      <w:r w:rsidR="0007043F" w:rsidRPr="00FA5376">
        <w:t>, или, по крайней мере не сообщ</w:t>
      </w:r>
      <w:r w:rsidR="008C01A1" w:rsidRPr="00FA5376">
        <w:t>а</w:t>
      </w:r>
      <w:r w:rsidR="0007043F" w:rsidRPr="00FA5376">
        <w:t>л об этом. Да</w:t>
      </w:r>
      <w:r w:rsidR="001E2684" w:rsidRPr="00FA5376">
        <w:t>-да</w:t>
      </w:r>
      <w:r w:rsidR="0007043F" w:rsidRPr="00FA5376">
        <w:t xml:space="preserve">, у них </w:t>
      </w:r>
      <w:r w:rsidR="00C35B75" w:rsidRPr="00FA5376">
        <w:t xml:space="preserve">где-то </w:t>
      </w:r>
      <w:r w:rsidR="0007043F" w:rsidRPr="00FA5376">
        <w:t>была бутылка, которую прин</w:t>
      </w:r>
      <w:r w:rsidR="00573924" w:rsidRPr="00FA5376">
        <w:t>ё</w:t>
      </w:r>
      <w:r w:rsidR="0007043F" w:rsidRPr="00FA5376">
        <w:t>с родианец. Они вс</w:t>
      </w:r>
      <w:r w:rsidR="00573924" w:rsidRPr="00FA5376">
        <w:t>ё</w:t>
      </w:r>
      <w:r w:rsidR="0007043F" w:rsidRPr="00FA5376">
        <w:t xml:space="preserve"> ещ</w:t>
      </w:r>
      <w:r w:rsidR="00573924" w:rsidRPr="00FA5376">
        <w:t>ё</w:t>
      </w:r>
      <w:r w:rsidR="0007043F" w:rsidRPr="00FA5376">
        <w:t xml:space="preserve"> продолжали наводить порядок.</w:t>
      </w:r>
    </w:p>
    <w:p w:rsidR="008B6B66" w:rsidRPr="00FA5376" w:rsidRDefault="0007043F" w:rsidP="008B6B66">
      <w:pPr>
        <w:pStyle w:val="a9"/>
        <w:kinsoku w:val="0"/>
        <w:overflowPunct w:val="0"/>
        <w:ind w:left="0"/>
        <w:jc w:val="both"/>
      </w:pPr>
      <w:r w:rsidRPr="00FA5376">
        <w:t xml:space="preserve">Суок-суоки отдали бутылку, и Мандер </w:t>
      </w:r>
      <w:r w:rsidR="008B6B66" w:rsidRPr="00FA5376">
        <w:t>занялся калибровкой</w:t>
      </w:r>
      <w:r w:rsidRPr="00FA5376">
        <w:t xml:space="preserve"> сво</w:t>
      </w:r>
      <w:r w:rsidR="008B6B66" w:rsidRPr="00FA5376">
        <w:t>его</w:t>
      </w:r>
      <w:r w:rsidRPr="00FA5376">
        <w:t xml:space="preserve"> медицинск</w:t>
      </w:r>
      <w:r w:rsidR="008B6B66" w:rsidRPr="00FA5376">
        <w:t>ого</w:t>
      </w:r>
      <w:r w:rsidRPr="00FA5376">
        <w:t xml:space="preserve"> </w:t>
      </w:r>
      <w:r w:rsidR="008B6B66" w:rsidRPr="00FA5376">
        <w:t>датапада</w:t>
      </w:r>
      <w:r w:rsidRPr="00FA5376">
        <w:t xml:space="preserve">. Несколько простых </w:t>
      </w:r>
      <w:r w:rsidR="008B6B66" w:rsidRPr="00FA5376">
        <w:t>анализов</w:t>
      </w:r>
      <w:r w:rsidRPr="00FA5376">
        <w:t xml:space="preserve"> осадк</w:t>
      </w:r>
      <w:r w:rsidR="008B6B66" w:rsidRPr="00FA5376">
        <w:t>а</w:t>
      </w:r>
      <w:r w:rsidRPr="00FA5376">
        <w:t xml:space="preserve"> в бутылке подтвердили его догадку</w:t>
      </w:r>
      <w:r w:rsidR="008B6B66" w:rsidRPr="00FA5376">
        <w:t>:</w:t>
      </w:r>
      <w:r w:rsidRPr="00FA5376">
        <w:t xml:space="preserve"> в </w:t>
      </w:r>
      <w:r w:rsidR="00DF79E2" w:rsidRPr="00FA5376">
        <w:t>душист</w:t>
      </w:r>
      <w:r w:rsidR="00C35B75" w:rsidRPr="00FA5376">
        <w:t xml:space="preserve">ом </w:t>
      </w:r>
      <w:r w:rsidRPr="00FA5376">
        <w:t xml:space="preserve">вине </w:t>
      </w:r>
      <w:r w:rsidR="008B6B66" w:rsidRPr="00FA5376">
        <w:t>находилось</w:t>
      </w:r>
      <w:r w:rsidRPr="00FA5376">
        <w:t xml:space="preserve"> нечто странное. Сильнодействующее, неизвестное и схожее по составу с кристалл</w:t>
      </w:r>
      <w:r w:rsidR="00A30563" w:rsidRPr="00FA5376">
        <w:t>ическими слезами</w:t>
      </w:r>
      <w:r w:rsidRPr="00FA5376">
        <w:t xml:space="preserve"> в уголках глаз покойного. В чистом виде оно имело тот же приторный запах. Винный </w:t>
      </w:r>
      <w:r w:rsidR="008B6B66" w:rsidRPr="00FA5376">
        <w:t>букет</w:t>
      </w:r>
      <w:r w:rsidRPr="00FA5376">
        <w:t xml:space="preserve"> </w:t>
      </w:r>
      <w:r w:rsidR="008B6B66" w:rsidRPr="00FA5376">
        <w:t xml:space="preserve">скрывал </w:t>
      </w:r>
      <w:r w:rsidRPr="00FA5376">
        <w:t>этот запах.</w:t>
      </w:r>
    </w:p>
    <w:p w:rsidR="0007043F" w:rsidRPr="00FA5376" w:rsidRDefault="00AA1A8A" w:rsidP="00DA4226">
      <w:pPr>
        <w:pStyle w:val="a9"/>
        <w:kinsoku w:val="0"/>
        <w:overflowPunct w:val="0"/>
        <w:ind w:left="0"/>
        <w:jc w:val="both"/>
      </w:pPr>
      <w:r w:rsidRPr="00FA5376">
        <w:t>Значит, токсин. Вино принёс родианец. Был ли токсин</w:t>
      </w:r>
      <w:r w:rsidR="0007043F" w:rsidRPr="00FA5376">
        <w:t xml:space="preserve"> тем, что в итоге помутило рассудок</w:t>
      </w:r>
      <w:r w:rsidR="008B6B66" w:rsidRPr="00FA5376">
        <w:t xml:space="preserve"> джедая</w:t>
      </w:r>
      <w:r w:rsidR="0007043F" w:rsidRPr="00FA5376">
        <w:t>?</w:t>
      </w:r>
      <w:r w:rsidR="008B6B66" w:rsidRPr="00FA5376">
        <w:t xml:space="preserve"> </w:t>
      </w:r>
      <w:r w:rsidR="0007043F" w:rsidRPr="00FA5376">
        <w:t xml:space="preserve">Вероятность этого </w:t>
      </w:r>
      <w:r w:rsidR="00EC6614" w:rsidRPr="00FA5376">
        <w:t>о</w:t>
      </w:r>
      <w:r w:rsidR="0007043F" w:rsidRPr="00FA5376">
        <w:t xml:space="preserve">беспокоила Мандера. Почему Торо был настолько беспечен, что вообще стал пить вино? Джедай в полевых условиях должен </w:t>
      </w:r>
      <w:r w:rsidR="009800D6" w:rsidRPr="00FA5376">
        <w:t>был держать под контролем</w:t>
      </w:r>
      <w:r w:rsidR="0007043F" w:rsidRPr="00FA5376">
        <w:t xml:space="preserve"> сво</w:t>
      </w:r>
      <w:r w:rsidR="009800D6" w:rsidRPr="00FA5376">
        <w:t>ё</w:t>
      </w:r>
      <w:r w:rsidR="0007043F" w:rsidRPr="00FA5376">
        <w:t xml:space="preserve"> окружени</w:t>
      </w:r>
      <w:r w:rsidR="009800D6" w:rsidRPr="00FA5376">
        <w:t>е</w:t>
      </w:r>
      <w:r w:rsidR="0007043F" w:rsidRPr="00FA5376">
        <w:t xml:space="preserve"> </w:t>
      </w:r>
      <w:r w:rsidR="009800D6" w:rsidRPr="00FA5376">
        <w:t>в ожидании</w:t>
      </w:r>
      <w:r w:rsidR="0007043F" w:rsidRPr="00FA5376">
        <w:t xml:space="preserve"> возможных атаках. Доверял ли он родианцу или тому, </w:t>
      </w:r>
      <w:r w:rsidR="00476111" w:rsidRPr="00FA5376">
        <w:t>кого тот представлял</w:t>
      </w:r>
      <w:r w:rsidR="0007043F" w:rsidRPr="00FA5376">
        <w:t xml:space="preserve">? И какое вообще это имело отношение к поставленной перед ним задаче </w:t>
      </w:r>
      <w:r w:rsidR="0039195F" w:rsidRPr="00FA5376">
        <w:t>―</w:t>
      </w:r>
      <w:r w:rsidR="0007043F" w:rsidRPr="00FA5376">
        <w:t xml:space="preserve"> заполучить координаты Спирали Индрексу</w:t>
      </w:r>
      <w:r w:rsidR="00D230CB" w:rsidRPr="00FA5376">
        <w:rPr>
          <w:rStyle w:val="a8"/>
        </w:rPr>
        <w:footnoteReference w:customMarkFollows="1" w:id="1"/>
        <w:t>*</w:t>
      </w:r>
      <w:r w:rsidR="0007043F" w:rsidRPr="00FA5376">
        <w:t xml:space="preserve">? Кто-то пытался </w:t>
      </w:r>
      <w:proofErr w:type="gramStart"/>
      <w:r w:rsidR="0007043F" w:rsidRPr="00FA5376">
        <w:t>помешать Новой Республике получить</w:t>
      </w:r>
      <w:proofErr w:type="gramEnd"/>
      <w:r w:rsidR="0007043F" w:rsidRPr="00FA5376">
        <w:t xml:space="preserve"> эти коды? Или Торо наткнулся на что-то ещ</w:t>
      </w:r>
      <w:r w:rsidR="0039195F" w:rsidRPr="00FA5376">
        <w:t>ё</w:t>
      </w:r>
      <w:r w:rsidR="0007043F" w:rsidRPr="00FA5376">
        <w:t>?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И в</w:t>
      </w:r>
      <w:r w:rsidR="00F95085" w:rsidRPr="00FA5376">
        <w:t xml:space="preserve"> самом деле</w:t>
      </w:r>
      <w:r w:rsidRPr="00FA5376">
        <w:t xml:space="preserve">, </w:t>
      </w:r>
      <w:r w:rsidR="008C60B0" w:rsidRPr="00FA5376">
        <w:t>изучение</w:t>
      </w:r>
      <w:r w:rsidRPr="00FA5376">
        <w:t xml:space="preserve"> последних сеансов связи </w:t>
      </w:r>
      <w:proofErr w:type="gramStart"/>
      <w:r w:rsidRPr="00FA5376">
        <w:t>Торо с</w:t>
      </w:r>
      <w:proofErr w:type="gramEnd"/>
      <w:r w:rsidRPr="00FA5376">
        <w:t xml:space="preserve"> </w:t>
      </w:r>
      <w:r w:rsidR="00F95085" w:rsidRPr="00FA5376">
        <w:t>Н</w:t>
      </w:r>
      <w:r w:rsidRPr="00FA5376">
        <w:t xml:space="preserve">овым </w:t>
      </w:r>
      <w:r w:rsidR="009E3468">
        <w:t>о</w:t>
      </w:r>
      <w:r w:rsidRPr="00FA5376">
        <w:t xml:space="preserve">рденом джедаев обеспокоило его. Они были непродолжительными, даже лаконичными. Он установил первичные контакты. </w:t>
      </w:r>
      <w:r w:rsidR="008C60B0" w:rsidRPr="00FA5376">
        <w:t>Н</w:t>
      </w:r>
      <w:r w:rsidRPr="00FA5376">
        <w:t>ачал переговоры. Он был доволен достигнутым</w:t>
      </w:r>
      <w:r w:rsidR="008C60B0" w:rsidRPr="00FA5376">
        <w:t>и</w:t>
      </w:r>
      <w:r w:rsidRPr="00FA5376">
        <w:t xml:space="preserve"> </w:t>
      </w:r>
      <w:r w:rsidR="008C60B0" w:rsidRPr="00FA5376">
        <w:t>успехами</w:t>
      </w:r>
      <w:r w:rsidRPr="00FA5376">
        <w:t>. Ничего</w:t>
      </w:r>
      <w:r w:rsidR="008C60B0" w:rsidRPr="00FA5376">
        <w:t xml:space="preserve"> не указывало</w:t>
      </w:r>
      <w:r w:rsidRPr="00FA5376">
        <w:t xml:space="preserve"> на наличие </w:t>
      </w:r>
      <w:r w:rsidRPr="00FA5376">
        <w:lastRenderedPageBreak/>
        <w:t xml:space="preserve">проблем. Тем не менее, в его официальных сообщениях было кое-что, что заставило Мандера </w:t>
      </w:r>
      <w:r w:rsidR="001D75D1" w:rsidRPr="00FA5376">
        <w:t>задуматься</w:t>
      </w:r>
      <w:r w:rsidRPr="00FA5376">
        <w:t>. Отсутствовали детали.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И теперь след </w:t>
      </w:r>
      <w:r w:rsidR="00A53B90" w:rsidRPr="00FA5376">
        <w:t>при</w:t>
      </w:r>
      <w:r w:rsidRPr="00FA5376">
        <w:t>в</w:t>
      </w:r>
      <w:r w:rsidR="009928C1" w:rsidRPr="00FA5376">
        <w:t>ё</w:t>
      </w:r>
      <w:r w:rsidRPr="00FA5376">
        <w:t xml:space="preserve">л его </w:t>
      </w:r>
      <w:r w:rsidR="00A53B90" w:rsidRPr="00FA5376">
        <w:t>к этому</w:t>
      </w:r>
      <w:r w:rsidRPr="00FA5376">
        <w:t xml:space="preserve"> склад</w:t>
      </w:r>
      <w:r w:rsidR="00A53B90" w:rsidRPr="00FA5376">
        <w:t>у</w:t>
      </w:r>
      <w:r w:rsidRPr="00FA5376">
        <w:t>, построенн</w:t>
      </w:r>
      <w:r w:rsidR="00D15DC4" w:rsidRPr="00FA5376">
        <w:t>ому</w:t>
      </w:r>
      <w:r w:rsidRPr="00FA5376">
        <w:t xml:space="preserve"> из </w:t>
      </w:r>
      <w:r w:rsidR="009928C1" w:rsidRPr="00FA5376">
        <w:t>древне</w:t>
      </w:r>
      <w:r w:rsidRPr="00FA5376">
        <w:t>го дерева, укрепл</w:t>
      </w:r>
      <w:r w:rsidR="006158E1" w:rsidRPr="00FA5376">
        <w:t>ё</w:t>
      </w:r>
      <w:r w:rsidRPr="00FA5376">
        <w:t xml:space="preserve">нного холодным железом, являвшимся </w:t>
      </w:r>
      <w:r w:rsidR="006158E1" w:rsidRPr="00FA5376">
        <w:t xml:space="preserve">столь </w:t>
      </w:r>
      <w:r w:rsidRPr="00FA5376">
        <w:t>неотъемлемой ч</w:t>
      </w:r>
      <w:r w:rsidR="00A8768B" w:rsidRPr="00FA5376">
        <w:t>ертой</w:t>
      </w:r>
      <w:r w:rsidRPr="00FA5376">
        <w:t xml:space="preserve"> архитектуры </w:t>
      </w:r>
      <w:r w:rsidR="006158E1" w:rsidRPr="00FA5376">
        <w:t>су</w:t>
      </w:r>
      <w:r w:rsidRPr="00FA5376">
        <w:t>ок-суоков. На Макем-Те было не</w:t>
      </w:r>
      <w:r w:rsidR="00A35C50" w:rsidRPr="00FA5376">
        <w:t xml:space="preserve"> </w:t>
      </w:r>
      <w:r w:rsidRPr="00FA5376">
        <w:t xml:space="preserve">много родианцев, </w:t>
      </w:r>
      <w:r w:rsidR="002A7E85" w:rsidRPr="00FA5376">
        <w:t xml:space="preserve">и </w:t>
      </w:r>
      <w:r w:rsidRPr="00FA5376">
        <w:t>это позволило относительно легко отследить стюарда, доставившего Торо смертоносное вино. Семейный картель родианцев в</w:t>
      </w:r>
      <w:r w:rsidR="00A35C50" w:rsidRPr="00FA5376">
        <w:t>ё</w:t>
      </w:r>
      <w:r w:rsidRPr="00FA5376">
        <w:t xml:space="preserve">л мелкую торговлю на этих складах, продавая богато украшенные погребальные таблички, </w:t>
      </w:r>
      <w:r w:rsidR="003E727B" w:rsidRPr="00FA5376">
        <w:t>усыпальницы</w:t>
      </w:r>
      <w:r w:rsidRPr="00FA5376">
        <w:t xml:space="preserve"> и прочие предметы</w:t>
      </w:r>
      <w:r w:rsidR="007A7A3A" w:rsidRPr="00FA5376">
        <w:t xml:space="preserve"> с других миров</w:t>
      </w:r>
      <w:r w:rsidRPr="00FA5376">
        <w:t>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Темнота переулка скрывала </w:t>
      </w:r>
      <w:r w:rsidR="003E727B" w:rsidRPr="00FA5376">
        <w:t>джедая</w:t>
      </w:r>
      <w:r w:rsidRPr="00FA5376">
        <w:t xml:space="preserve"> гораздо лучше любого джедайского трюка, но за</w:t>
      </w:r>
      <w:r w:rsidR="003E727B" w:rsidRPr="00FA5376">
        <w:t>мок</w:t>
      </w:r>
      <w:r w:rsidRPr="00FA5376">
        <w:t xml:space="preserve"> был старым и неподатливым, </w:t>
      </w:r>
      <w:proofErr w:type="gramStart"/>
      <w:r w:rsidRPr="00FA5376">
        <w:t>и</w:t>
      </w:r>
      <w:proofErr w:type="gramEnd"/>
      <w:r w:rsidRPr="00FA5376">
        <w:t xml:space="preserve"> в конце концов Мандеру пришлось воспользоваться Силой, чтобы </w:t>
      </w:r>
      <w:r w:rsidR="00A26C40" w:rsidRPr="00FA5376">
        <w:t>сдвину</w:t>
      </w:r>
      <w:r w:rsidRPr="00FA5376">
        <w:t>ть засов. Вот и вс</w:t>
      </w:r>
      <w:r w:rsidR="003E727B" w:rsidRPr="00FA5376">
        <w:t>ё</w:t>
      </w:r>
      <w:r w:rsidRPr="00FA5376">
        <w:t>, что нужно, чтобы войти и выйти</w:t>
      </w:r>
      <w:r w:rsidR="003E727B" w:rsidRPr="00FA5376">
        <w:t>,</w:t>
      </w:r>
      <w:r w:rsidRPr="00FA5376">
        <w:t xml:space="preserve"> не оставив след</w:t>
      </w:r>
      <w:r w:rsidR="00604BFB" w:rsidRPr="00FA5376">
        <w:t>ов</w:t>
      </w:r>
      <w:r w:rsidRPr="00FA5376">
        <w:t xml:space="preserve">, подумал он. </w:t>
      </w:r>
      <w:r w:rsidR="0062294C" w:rsidRPr="00FA5376">
        <w:t>Мандер</w:t>
      </w:r>
      <w:r w:rsidRPr="00FA5376">
        <w:t xml:space="preserve"> осторожно приоткрыл дверь, но </w:t>
      </w:r>
      <w:r w:rsidR="0062294C" w:rsidRPr="00FA5376">
        <w:t>его</w:t>
      </w:r>
      <w:r w:rsidRPr="00FA5376">
        <w:t xml:space="preserve"> встре</w:t>
      </w:r>
      <w:r w:rsidR="0062294C" w:rsidRPr="00FA5376">
        <w:t>тило</w:t>
      </w:r>
      <w:r w:rsidRPr="00FA5376">
        <w:t xml:space="preserve"> лишь гулк</w:t>
      </w:r>
      <w:r w:rsidR="0062294C" w:rsidRPr="00FA5376">
        <w:t>ое</w:t>
      </w:r>
      <w:r w:rsidRPr="00FA5376">
        <w:t xml:space="preserve"> эхо </w:t>
      </w:r>
      <w:r w:rsidR="00165169" w:rsidRPr="00FA5376">
        <w:t>с</w:t>
      </w:r>
      <w:r w:rsidR="0062294C" w:rsidRPr="00FA5376">
        <w:t>двигаю</w:t>
      </w:r>
      <w:r w:rsidRPr="00FA5376">
        <w:t>щего</w:t>
      </w:r>
      <w:r w:rsidR="0062294C" w:rsidRPr="00FA5376">
        <w:t>ся</w:t>
      </w:r>
      <w:r w:rsidRPr="00FA5376">
        <w:t xml:space="preserve"> металла. Он проскользнул внутрь, оставив достаточный про</w:t>
      </w:r>
      <w:r w:rsidR="0062294C" w:rsidRPr="00FA5376">
        <w:t>ё</w:t>
      </w:r>
      <w:r w:rsidRPr="00FA5376">
        <w:t>м</w:t>
      </w:r>
      <w:r w:rsidR="00165169" w:rsidRPr="00FA5376">
        <w:t xml:space="preserve"> для быстрого отхода</w:t>
      </w:r>
      <w:r w:rsidRPr="00FA5376">
        <w:t>, если что-то пойд</w:t>
      </w:r>
      <w:r w:rsidR="0062294C" w:rsidRPr="00FA5376">
        <w:t>ё</w:t>
      </w:r>
      <w:r w:rsidRPr="00FA5376">
        <w:t>т не так.</w:t>
      </w:r>
    </w:p>
    <w:p w:rsidR="0007043F" w:rsidRPr="00FA5376" w:rsidRDefault="0007043F" w:rsidP="00540D05">
      <w:pPr>
        <w:pStyle w:val="a9"/>
        <w:kinsoku w:val="0"/>
        <w:overflowPunct w:val="0"/>
        <w:ind w:left="0"/>
        <w:jc w:val="both"/>
      </w:pPr>
      <w:r w:rsidRPr="00FA5376">
        <w:t xml:space="preserve">Поначалу Мандер двигался тихо, но вскоре </w:t>
      </w:r>
      <w:r w:rsidR="00165169" w:rsidRPr="00FA5376">
        <w:t>убедился</w:t>
      </w:r>
      <w:r w:rsidRPr="00FA5376">
        <w:t xml:space="preserve">, что </w:t>
      </w:r>
      <w:r w:rsidR="00625A07" w:rsidRPr="00FA5376">
        <w:t>внутри</w:t>
      </w:r>
      <w:r w:rsidRPr="00FA5376">
        <w:t xml:space="preserve"> никого не было. Лунный свет </w:t>
      </w:r>
      <w:r w:rsidR="001576B4" w:rsidRPr="00FA5376">
        <w:t xml:space="preserve">падал </w:t>
      </w:r>
      <w:r w:rsidR="00C02455" w:rsidRPr="00FA5376">
        <w:t>сквозь</w:t>
      </w:r>
      <w:r w:rsidRPr="00FA5376">
        <w:t xml:space="preserve"> матовы</w:t>
      </w:r>
      <w:r w:rsidR="00C02455" w:rsidRPr="00FA5376">
        <w:t>е</w:t>
      </w:r>
      <w:r w:rsidRPr="00FA5376">
        <w:t xml:space="preserve"> ок</w:t>
      </w:r>
      <w:r w:rsidR="00C02455" w:rsidRPr="00FA5376">
        <w:t>на</w:t>
      </w:r>
      <w:r w:rsidRPr="00FA5376">
        <w:t xml:space="preserve"> </w:t>
      </w:r>
      <w:r w:rsidR="00C02455" w:rsidRPr="00FA5376">
        <w:t>в</w:t>
      </w:r>
      <w:r w:rsidRPr="00FA5376">
        <w:t xml:space="preserve"> потолке </w:t>
      </w:r>
      <w:r w:rsidR="00C02455" w:rsidRPr="00FA5376">
        <w:t>на</w:t>
      </w:r>
      <w:r w:rsidRPr="00FA5376">
        <w:t xml:space="preserve"> голый пол. Мандер сунул руку в карман </w:t>
      </w:r>
      <w:r w:rsidR="00CE51E1" w:rsidRPr="00FA5376">
        <w:t>куртки</w:t>
      </w:r>
      <w:r w:rsidRPr="00FA5376">
        <w:t xml:space="preserve"> и достал комплект магн</w:t>
      </w:r>
      <w:r w:rsidR="00CE51E1" w:rsidRPr="00FA5376">
        <w:t>аоч</w:t>
      </w:r>
      <w:r w:rsidRPr="00FA5376">
        <w:t xml:space="preserve">ков </w:t>
      </w:r>
      <w:r w:rsidR="00CE51E1" w:rsidRPr="00FA5376">
        <w:t>―</w:t>
      </w:r>
      <w:r w:rsidRPr="00FA5376">
        <w:t xml:space="preserve"> две розоватых линзы в шести</w:t>
      </w:r>
      <w:r w:rsidR="001A2261" w:rsidRPr="00FA5376">
        <w:t>гран</w:t>
      </w:r>
      <w:r w:rsidRPr="00FA5376">
        <w:t>ной оправе. Он развернул линзы и водрузил их себе на переносицу</w:t>
      </w:r>
      <w:r w:rsidR="00786075" w:rsidRPr="00FA5376">
        <w:t>;</w:t>
      </w:r>
      <w:r w:rsidRPr="00FA5376">
        <w:t xml:space="preserve"> вставленные в оправу</w:t>
      </w:r>
      <w:r w:rsidR="00CE51E1" w:rsidRPr="00FA5376">
        <w:t xml:space="preserve"> магниты</w:t>
      </w:r>
      <w:r w:rsidRPr="00FA5376">
        <w:t xml:space="preserve"> удерживали их на месте, слегка сдавливая кожу. Как только он </w:t>
      </w:r>
      <w:r w:rsidR="00C65DD6" w:rsidRPr="00FA5376">
        <w:t>нажа</w:t>
      </w:r>
      <w:r w:rsidRPr="00FA5376">
        <w:t xml:space="preserve">л сбоку </w:t>
      </w:r>
      <w:r w:rsidR="007858F3" w:rsidRPr="00FA5376">
        <w:t>от</w:t>
      </w:r>
      <w:r w:rsidRPr="00FA5376">
        <w:t xml:space="preserve"> линз, </w:t>
      </w:r>
      <w:r w:rsidR="007858F3" w:rsidRPr="00FA5376">
        <w:t>те засияли мягким бледно-красным светом</w:t>
      </w:r>
      <w:r w:rsidRPr="00FA5376">
        <w:t>, усилив</w:t>
      </w:r>
      <w:r w:rsidR="007858F3" w:rsidRPr="00FA5376">
        <w:t>ая</w:t>
      </w:r>
      <w:r w:rsidRPr="00FA5376">
        <w:t xml:space="preserve"> тусклое освещение в по</w:t>
      </w:r>
      <w:r w:rsidR="007858F3" w:rsidRPr="00FA5376">
        <w:t>лумраке</w:t>
      </w:r>
      <w:r w:rsidRPr="00FA5376">
        <w:t xml:space="preserve"> склада.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От пола до потолка по всей длине сооружения аккуратными рядами располагались большие деревянные стеллажи. Вдоль одной стены </w:t>
      </w:r>
      <w:r w:rsidR="0000134D" w:rsidRPr="00FA5376">
        <w:t>выстроились</w:t>
      </w:r>
      <w:r w:rsidRPr="00FA5376">
        <w:t xml:space="preserve"> пустые грузовые контейнеры, а в</w:t>
      </w:r>
      <w:r w:rsidR="006A3742" w:rsidRPr="00FA5376">
        <w:t>озле</w:t>
      </w:r>
      <w:r w:rsidRPr="00FA5376">
        <w:t xml:space="preserve"> другой </w:t>
      </w:r>
      <w:r w:rsidR="0000134D" w:rsidRPr="00FA5376">
        <w:t>располож</w:t>
      </w:r>
      <w:r w:rsidR="00CC1B57" w:rsidRPr="00FA5376">
        <w:t>и</w:t>
      </w:r>
      <w:r w:rsidR="006A3742" w:rsidRPr="00FA5376">
        <w:t>лись</w:t>
      </w:r>
      <w:r w:rsidRPr="00FA5376">
        <w:t xml:space="preserve"> три погрузчика </w:t>
      </w:r>
      <w:r w:rsidR="00B76B5A" w:rsidRPr="00FA5376">
        <w:lastRenderedPageBreak/>
        <w:t xml:space="preserve">с ручным управлением </w:t>
      </w:r>
      <w:r w:rsidR="006A3742" w:rsidRPr="00FA5376">
        <w:t>―</w:t>
      </w:r>
      <w:r w:rsidRPr="00FA5376">
        <w:t xml:space="preserve"> </w:t>
      </w:r>
      <w:r w:rsidR="00387203" w:rsidRPr="00FA5376">
        <w:t>массив</w:t>
      </w:r>
      <w:r w:rsidRPr="00FA5376">
        <w:t>ные шаг</w:t>
      </w:r>
      <w:r w:rsidR="006A3742" w:rsidRPr="00FA5376">
        <w:t xml:space="preserve">ающие </w:t>
      </w:r>
      <w:r w:rsidR="00AF6642" w:rsidRPr="00FA5376">
        <w:t>машины</w:t>
      </w:r>
      <w:r w:rsidRPr="00FA5376">
        <w:t xml:space="preserve"> с </w:t>
      </w:r>
      <w:r w:rsidR="00387203" w:rsidRPr="00FA5376">
        <w:t>огром</w:t>
      </w:r>
      <w:r w:rsidRPr="00FA5376">
        <w:t xml:space="preserve">ными лопатообразными руками. Эти родианцы явно были либо слишком бедны, либо слишком скупы для </w:t>
      </w:r>
      <w:r w:rsidR="006A3742" w:rsidRPr="00FA5376">
        <w:t xml:space="preserve">покупки </w:t>
      </w:r>
      <w:r w:rsidRPr="00FA5376">
        <w:t xml:space="preserve">моделей, управляемых дроидами. Полки были завалены незаполненными табличками для эпитафий и рулонами погребальных саванов, покрытых тонким слоем пыли. В углах </w:t>
      </w:r>
      <w:r w:rsidR="006A3742" w:rsidRPr="00FA5376">
        <w:t>были с</w:t>
      </w:r>
      <w:r w:rsidRPr="00FA5376">
        <w:t>валены отходы, покрытые ещ</w:t>
      </w:r>
      <w:r w:rsidR="006A3742" w:rsidRPr="00FA5376">
        <w:t>ё</w:t>
      </w:r>
      <w:r w:rsidRPr="00FA5376">
        <w:t xml:space="preserve"> большим слоем пыли. Какие бы дела не велись на этом складе, они явно имели мало общего с организацией похорон.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В центре </w:t>
      </w:r>
      <w:r w:rsidR="00B56DCF" w:rsidRPr="00FA5376">
        <w:t>помещения</w:t>
      </w:r>
      <w:r w:rsidRPr="00FA5376">
        <w:t xml:space="preserve"> </w:t>
      </w:r>
      <w:r w:rsidR="00124084" w:rsidRPr="00FA5376">
        <w:t>громозд</w:t>
      </w:r>
      <w:r w:rsidR="00C55EAD" w:rsidRPr="00FA5376">
        <w:t>илась</w:t>
      </w:r>
      <w:r w:rsidRPr="00FA5376">
        <w:t xml:space="preserve"> груда </w:t>
      </w:r>
      <w:r w:rsidR="007B12FF" w:rsidRPr="00FA5376">
        <w:t>слома</w:t>
      </w:r>
      <w:r w:rsidRPr="00FA5376">
        <w:t>н</w:t>
      </w:r>
      <w:r w:rsidR="00E5626A" w:rsidRPr="00FA5376">
        <w:t>н</w:t>
      </w:r>
      <w:r w:rsidRPr="00FA5376">
        <w:t xml:space="preserve">ых контейнеров, </w:t>
      </w:r>
      <w:r w:rsidR="007B12FF" w:rsidRPr="00FA5376">
        <w:t xml:space="preserve">повреждённых и сваленных в спешке </w:t>
      </w:r>
      <w:r w:rsidRPr="00FA5376">
        <w:t xml:space="preserve">для утилизации. На места, где когда-то стояли контейнеры, указывали </w:t>
      </w:r>
      <w:r w:rsidR="009B1FE8" w:rsidRPr="00FA5376">
        <w:t xml:space="preserve">свежие </w:t>
      </w:r>
      <w:r w:rsidRPr="00FA5376">
        <w:t>т</w:t>
      </w:r>
      <w:r w:rsidR="00C55EAD" w:rsidRPr="00FA5376">
        <w:t>ё</w:t>
      </w:r>
      <w:r w:rsidRPr="00FA5376">
        <w:t>мные пятна</w:t>
      </w:r>
      <w:r w:rsidR="001C4592" w:rsidRPr="00FA5376">
        <w:t xml:space="preserve">, в слое пыли отпечатались </w:t>
      </w:r>
      <w:r w:rsidRPr="00FA5376">
        <w:t>следы от</w:t>
      </w:r>
      <w:r w:rsidR="001C4592" w:rsidRPr="00FA5376">
        <w:t xml:space="preserve"> широких</w:t>
      </w:r>
      <w:r w:rsidRPr="00FA5376">
        <w:t xml:space="preserve"> ног погрузчиков. Где-то вдалеке, на каком-то из смежных складов, </w:t>
      </w:r>
      <w:r w:rsidR="009B1FE8" w:rsidRPr="00FA5376">
        <w:t>раздав</w:t>
      </w:r>
      <w:r w:rsidRPr="00FA5376">
        <w:t xml:space="preserve">ался грохот от передвигаемых </w:t>
      </w:r>
      <w:r w:rsidR="007656E9" w:rsidRPr="00FA5376">
        <w:t>вручную</w:t>
      </w:r>
      <w:r w:rsidRPr="00FA5376">
        <w:t xml:space="preserve"> контейнеров, но в этом месте рабочих не было.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Мандер нахмурился. Т</w:t>
      </w:r>
      <w:r w:rsidR="00F51EE0" w:rsidRPr="00FA5376">
        <w:t>е</w:t>
      </w:r>
      <w:r w:rsidRPr="00FA5376">
        <w:t>, кто отравил</w:t>
      </w:r>
      <w:r w:rsidR="00F51EE0" w:rsidRPr="00FA5376">
        <w:t>и</w:t>
      </w:r>
      <w:r w:rsidRPr="00FA5376">
        <w:t xml:space="preserve"> Торо, ожидал</w:t>
      </w:r>
      <w:r w:rsidR="00F51EE0" w:rsidRPr="00FA5376">
        <w:t>и</w:t>
      </w:r>
      <w:r w:rsidRPr="00FA5376">
        <w:t>, что кто-то последует за ними, и, вероятно, решил</w:t>
      </w:r>
      <w:r w:rsidR="00F51EE0" w:rsidRPr="00FA5376">
        <w:t>и</w:t>
      </w:r>
      <w:r w:rsidRPr="00FA5376">
        <w:t xml:space="preserve"> </w:t>
      </w:r>
      <w:proofErr w:type="gramStart"/>
      <w:r w:rsidRPr="00FA5376">
        <w:t>расположится</w:t>
      </w:r>
      <w:proofErr w:type="gramEnd"/>
      <w:r w:rsidRPr="00FA5376">
        <w:t xml:space="preserve"> в нескольких планетах от </w:t>
      </w:r>
      <w:r w:rsidR="00F51EE0" w:rsidRPr="00FA5376">
        <w:t>предполагаем</w:t>
      </w:r>
      <w:r w:rsidRPr="00FA5376">
        <w:t xml:space="preserve">ых преследователей. Без сомнения, склад </w:t>
      </w:r>
      <w:r w:rsidR="00115EE8" w:rsidRPr="00FA5376">
        <w:t>был снят на</w:t>
      </w:r>
      <w:r w:rsidRPr="00FA5376">
        <w:t xml:space="preserve"> вымышленны</w:t>
      </w:r>
      <w:r w:rsidR="00115EE8" w:rsidRPr="00FA5376">
        <w:t>е</w:t>
      </w:r>
      <w:r w:rsidRPr="00FA5376">
        <w:t xml:space="preserve"> </w:t>
      </w:r>
      <w:r w:rsidR="00115EE8" w:rsidRPr="00FA5376">
        <w:t>имена</w:t>
      </w:r>
      <w:r w:rsidRPr="00FA5376">
        <w:t xml:space="preserve"> </w:t>
      </w:r>
      <w:r w:rsidR="00115EE8" w:rsidRPr="00FA5376">
        <w:t>через</w:t>
      </w:r>
      <w:r w:rsidRPr="00FA5376">
        <w:t xml:space="preserve"> тр</w:t>
      </w:r>
      <w:r w:rsidR="00115EE8" w:rsidRPr="00FA5376">
        <w:t>и</w:t>
      </w:r>
      <w:r w:rsidRPr="00FA5376">
        <w:t xml:space="preserve"> подставны</w:t>
      </w:r>
      <w:r w:rsidR="00115EE8" w:rsidRPr="00FA5376">
        <w:t>е</w:t>
      </w:r>
      <w:r w:rsidRPr="00FA5376">
        <w:t xml:space="preserve"> </w:t>
      </w:r>
      <w:r w:rsidR="006F430C" w:rsidRPr="00FA5376">
        <w:t>компании</w:t>
      </w:r>
      <w:r w:rsidRPr="00FA5376">
        <w:t>. Выследить их будет не</w:t>
      </w:r>
      <w:r w:rsidR="003613B5" w:rsidRPr="00FA5376">
        <w:t>прост</w:t>
      </w:r>
      <w:r w:rsidRPr="00FA5376">
        <w:t>о.</w:t>
      </w:r>
    </w:p>
    <w:p w:rsidR="0007043F" w:rsidRPr="00FA5376" w:rsidRDefault="0007043F" w:rsidP="00256D5D">
      <w:pPr>
        <w:pStyle w:val="a9"/>
        <w:kinsoku w:val="0"/>
        <w:overflowPunct w:val="0"/>
        <w:ind w:left="0"/>
        <w:jc w:val="both"/>
      </w:pPr>
      <w:r w:rsidRPr="00FA5376">
        <w:t xml:space="preserve">Мандер ногой поковырялся в мусоре </w:t>
      </w:r>
      <w:r w:rsidR="00256D5D" w:rsidRPr="00FA5376">
        <w:t>―</w:t>
      </w:r>
      <w:r w:rsidRPr="00FA5376">
        <w:t xml:space="preserve"> похоронные одеяния и </w:t>
      </w:r>
      <w:r w:rsidR="007961DD" w:rsidRPr="00FA5376">
        <w:t xml:space="preserve">декоративные </w:t>
      </w:r>
      <w:r w:rsidRPr="00FA5376">
        <w:t>ткани, мемориальные мета</w:t>
      </w:r>
      <w:r w:rsidR="00256D5D" w:rsidRPr="00FA5376">
        <w:t>ллические таблички суок-суоков,</w:t>
      </w:r>
      <w:r w:rsidRPr="00FA5376">
        <w:t xml:space="preserve"> примерно три или четыре</w:t>
      </w:r>
      <w:r w:rsidR="00256D5D" w:rsidRPr="00FA5376">
        <w:t xml:space="preserve"> </w:t>
      </w:r>
      <w:r w:rsidRPr="00FA5376">
        <w:t>поврежд</w:t>
      </w:r>
      <w:r w:rsidR="00256D5D" w:rsidRPr="00FA5376">
        <w:t>ё</w:t>
      </w:r>
      <w:r w:rsidRPr="00FA5376">
        <w:t xml:space="preserve">нных и брошенных контейнера. И </w:t>
      </w:r>
      <w:r w:rsidR="00256D5D" w:rsidRPr="00FA5376">
        <w:t xml:space="preserve">внезапно </w:t>
      </w:r>
      <w:r w:rsidR="005E69A7" w:rsidRPr="00FA5376">
        <w:t xml:space="preserve">он </w:t>
      </w:r>
      <w:r w:rsidR="00256D5D" w:rsidRPr="00FA5376">
        <w:t>увидел среди мусора что-то тёмное и кристаллическое</w:t>
      </w:r>
      <w:r w:rsidRPr="00FA5376">
        <w:t>, поблескива</w:t>
      </w:r>
      <w:r w:rsidR="00256D5D" w:rsidRPr="00FA5376">
        <w:t>вшее</w:t>
      </w:r>
      <w:r w:rsidRPr="00FA5376">
        <w:t xml:space="preserve"> в лунном свете.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Джедай опустился на колени перед кучей и осмотрел кристаллы. Они были т</w:t>
      </w:r>
      <w:r w:rsidR="002636D7" w:rsidRPr="00FA5376">
        <w:t>ё</w:t>
      </w:r>
      <w:r w:rsidRPr="00FA5376">
        <w:t>мно-багровыми, практически ч</w:t>
      </w:r>
      <w:r w:rsidR="002636D7" w:rsidRPr="00FA5376">
        <w:t>ё</w:t>
      </w:r>
      <w:r w:rsidRPr="00FA5376">
        <w:t>рными. Он понюхал</w:t>
      </w:r>
      <w:r w:rsidR="002636D7" w:rsidRPr="00FA5376">
        <w:t>:</w:t>
      </w:r>
      <w:r w:rsidRPr="00FA5376">
        <w:t xml:space="preserve"> от них исходил </w:t>
      </w:r>
      <w:r w:rsidR="005E69A7" w:rsidRPr="00FA5376">
        <w:t>насыщен</w:t>
      </w:r>
      <w:r w:rsidRPr="00FA5376">
        <w:t xml:space="preserve">ный и резкий запах. </w:t>
      </w:r>
      <w:proofErr w:type="gramStart"/>
      <w:r w:rsidRPr="00FA5376">
        <w:t xml:space="preserve">Спайс, но не похожий </w:t>
      </w:r>
      <w:r w:rsidR="00844AAB" w:rsidRPr="00FA5376">
        <w:t>ни на один из тех</w:t>
      </w:r>
      <w:r w:rsidRPr="00FA5376">
        <w:t xml:space="preserve">, с чем </w:t>
      </w:r>
      <w:r w:rsidR="002270E9" w:rsidRPr="00FA5376">
        <w:t xml:space="preserve">джедаю </w:t>
      </w:r>
      <w:r w:rsidRPr="00FA5376">
        <w:t>доводилось встречаться раньше.</w:t>
      </w:r>
      <w:proofErr w:type="gramEnd"/>
      <w:r w:rsidRPr="00FA5376">
        <w:t xml:space="preserve"> Он достал </w:t>
      </w:r>
      <w:r w:rsidRPr="00FA5376">
        <w:lastRenderedPageBreak/>
        <w:t>пакет</w:t>
      </w:r>
      <w:r w:rsidR="00B33A46" w:rsidRPr="00FA5376">
        <w:t xml:space="preserve"> из прозрачного пластика</w:t>
      </w:r>
      <w:r w:rsidRPr="00FA5376">
        <w:t xml:space="preserve"> и набрал </w:t>
      </w:r>
      <w:r w:rsidR="00E46550" w:rsidRPr="00FA5376">
        <w:t>внутрь</w:t>
      </w:r>
      <w:r w:rsidRPr="00FA5376">
        <w:t xml:space="preserve"> горст</w:t>
      </w:r>
      <w:r w:rsidR="00571C4A" w:rsidRPr="00FA5376">
        <w:t>ь</w:t>
      </w:r>
      <w:r w:rsidRPr="00FA5376">
        <w:t xml:space="preserve"> кристаллов.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И в этот момент </w:t>
      </w:r>
      <w:r w:rsidR="00B33A46" w:rsidRPr="00FA5376">
        <w:t>Мандер</w:t>
      </w:r>
      <w:r w:rsidRPr="00FA5376">
        <w:t xml:space="preserve"> понял, что </w:t>
      </w:r>
      <w:r w:rsidR="007B467E" w:rsidRPr="00FA5376">
        <w:t xml:space="preserve">он </w:t>
      </w:r>
      <w:r w:rsidRPr="00FA5376">
        <w:t>не один. Быть может</w:t>
      </w:r>
      <w:r w:rsidR="00B461A7" w:rsidRPr="00FA5376">
        <w:t>,</w:t>
      </w:r>
      <w:r w:rsidRPr="00FA5376">
        <w:t xml:space="preserve"> то была тень, отбр</w:t>
      </w:r>
      <w:r w:rsidR="00954FDD" w:rsidRPr="00FA5376">
        <w:t>ошенн</w:t>
      </w:r>
      <w:r w:rsidRPr="00FA5376">
        <w:t>ая лунным светом, или слишком тяж</w:t>
      </w:r>
      <w:r w:rsidR="005C7720" w:rsidRPr="00FA5376">
        <w:t>ё</w:t>
      </w:r>
      <w:r w:rsidRPr="00FA5376">
        <w:t xml:space="preserve">лая поступь, но </w:t>
      </w:r>
      <w:r w:rsidR="00DC026B" w:rsidRPr="00FA5376">
        <w:t>джедай</w:t>
      </w:r>
      <w:r w:rsidRPr="00FA5376">
        <w:t xml:space="preserve"> ч</w:t>
      </w:r>
      <w:r w:rsidR="005C7720" w:rsidRPr="00FA5376">
        <w:t>ё</w:t>
      </w:r>
      <w:r w:rsidRPr="00FA5376">
        <w:t>тко осознал, что на складе был кто-то ещ</w:t>
      </w:r>
      <w:r w:rsidR="005C7720" w:rsidRPr="00FA5376">
        <w:t>ё</w:t>
      </w:r>
      <w:r w:rsidR="00D50993" w:rsidRPr="00FA5376">
        <w:t>, помимо него</w:t>
      </w:r>
      <w:r w:rsidRPr="00FA5376">
        <w:t xml:space="preserve">. </w:t>
      </w:r>
      <w:r w:rsidR="00B461A7" w:rsidRPr="00FA5376">
        <w:t>Стараясь двигаться естественно, о</w:t>
      </w:r>
      <w:r w:rsidRPr="00FA5376">
        <w:t>н медленно поднялся со своего места</w:t>
      </w:r>
      <w:r w:rsidR="00B461A7" w:rsidRPr="00FA5376">
        <w:t xml:space="preserve">, </w:t>
      </w:r>
      <w:r w:rsidRPr="00FA5376">
        <w:t xml:space="preserve">нащупывая </w:t>
      </w:r>
      <w:r w:rsidR="00B461A7" w:rsidRPr="00FA5376">
        <w:t>рукой ремень</w:t>
      </w:r>
      <w:r w:rsidRPr="00FA5376">
        <w:t xml:space="preserve"> светово</w:t>
      </w:r>
      <w:r w:rsidR="00B461A7" w:rsidRPr="00FA5376">
        <w:t>го</w:t>
      </w:r>
      <w:r w:rsidRPr="00FA5376">
        <w:t xml:space="preserve"> меч</w:t>
      </w:r>
      <w:r w:rsidR="00B461A7" w:rsidRPr="00FA5376">
        <w:t>а</w:t>
      </w:r>
      <w:r w:rsidRPr="00FA5376">
        <w:t>. К счастью, ему удалось активировать и поднять зажж</w:t>
      </w:r>
      <w:r w:rsidR="005C7720" w:rsidRPr="00FA5376">
        <w:t>ё</w:t>
      </w:r>
      <w:r w:rsidRPr="00FA5376">
        <w:t>нный</w:t>
      </w:r>
      <w:r w:rsidR="00507A87" w:rsidRPr="00FA5376">
        <w:t>, светившийся зелёным светом</w:t>
      </w:r>
      <w:r w:rsidRPr="00FA5376">
        <w:t xml:space="preserve"> клинок прежде</w:t>
      </w:r>
      <w:r w:rsidR="005C7720" w:rsidRPr="00FA5376">
        <w:t>,</w:t>
      </w:r>
      <w:r w:rsidRPr="00FA5376">
        <w:t xml:space="preserve"> чем раздался первый бластерный выстрел.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Мандер парировал энергетический разряд, </w:t>
      </w:r>
      <w:r w:rsidR="00587896" w:rsidRPr="00FA5376">
        <w:t>по</w:t>
      </w:r>
      <w:r w:rsidRPr="00FA5376">
        <w:t>пыта</w:t>
      </w:r>
      <w:r w:rsidR="00587896" w:rsidRPr="00FA5376">
        <w:t>вши</w:t>
      </w:r>
      <w:r w:rsidRPr="00FA5376">
        <w:t xml:space="preserve">сь отразить его обратно </w:t>
      </w:r>
      <w:proofErr w:type="gramStart"/>
      <w:r w:rsidRPr="00FA5376">
        <w:t>в</w:t>
      </w:r>
      <w:proofErr w:type="gramEnd"/>
      <w:r w:rsidRPr="00FA5376">
        <w:t xml:space="preserve"> нападавшего, но </w:t>
      </w:r>
      <w:r w:rsidR="00BC4AA3" w:rsidRPr="00FA5376">
        <w:t xml:space="preserve">ему </w:t>
      </w:r>
      <w:r w:rsidRPr="00FA5376">
        <w:t xml:space="preserve">удалось лишь направить его </w:t>
      </w:r>
      <w:r w:rsidR="00BC4AA3" w:rsidRPr="00FA5376">
        <w:t>мимо</w:t>
      </w:r>
      <w:r w:rsidRPr="00FA5376">
        <w:t xml:space="preserve"> стеллажей с эпитафиями. </w:t>
      </w:r>
      <w:r w:rsidR="002D6DC5" w:rsidRPr="00FA5376">
        <w:t>О</w:t>
      </w:r>
      <w:r w:rsidRPr="00FA5376">
        <w:t>н прокл</w:t>
      </w:r>
      <w:r w:rsidR="002D6DC5" w:rsidRPr="00FA5376">
        <w:t>я</w:t>
      </w:r>
      <w:r w:rsidRPr="00FA5376">
        <w:t xml:space="preserve">л </w:t>
      </w:r>
      <w:r w:rsidR="002D6DC5" w:rsidRPr="00FA5376">
        <w:t xml:space="preserve">про себя </w:t>
      </w:r>
      <w:r w:rsidRPr="00FA5376">
        <w:t>свой недостаток мастерства. Раздался ещ</w:t>
      </w:r>
      <w:r w:rsidR="00BC4AA3" w:rsidRPr="00FA5376">
        <w:t>ё</w:t>
      </w:r>
      <w:r w:rsidRPr="00FA5376">
        <w:t xml:space="preserve"> один выстрел, вс</w:t>
      </w:r>
      <w:r w:rsidR="00BC4AA3" w:rsidRPr="00FA5376">
        <w:t>ё</w:t>
      </w:r>
      <w:r w:rsidRPr="00FA5376">
        <w:t xml:space="preserve"> так же со стороны входа на склад, и вновь Мандер отразил энергетический импульс, но лишь слегка, и тот опалил стену позади него. </w:t>
      </w:r>
      <w:r w:rsidR="006E4F02" w:rsidRPr="00FA5376">
        <w:t>Джедай</w:t>
      </w:r>
      <w:r w:rsidRPr="00FA5376">
        <w:t xml:space="preserve"> напомнил себе, что в данный момент находится в деревянном помещении, где хранятся легковоспламеняющиеся погребальные саваны. </w:t>
      </w:r>
      <w:r w:rsidR="0088279F" w:rsidRPr="00FA5376">
        <w:t>Ещё несколько</w:t>
      </w:r>
      <w:r w:rsidRPr="00FA5376">
        <w:t xml:space="preserve"> подобных случайных разрядов</w:t>
      </w:r>
      <w:r w:rsidR="0088279F" w:rsidRPr="00FA5376">
        <w:t>,</w:t>
      </w:r>
      <w:r w:rsidRPr="00FA5376">
        <w:t xml:space="preserve"> и плохо дело.</w:t>
      </w:r>
    </w:p>
    <w:p w:rsidR="0007043F" w:rsidRPr="00FA5376" w:rsidRDefault="00117232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Я могу заниматься этим весь день, </w:t>
      </w:r>
      <w:r w:rsidRPr="00FA5376">
        <w:t>―</w:t>
      </w:r>
      <w:r w:rsidR="0007043F" w:rsidRPr="00FA5376">
        <w:t xml:space="preserve"> со</w:t>
      </w:r>
      <w:r w:rsidR="006E4F02" w:rsidRPr="00FA5376">
        <w:t>лг</w:t>
      </w:r>
      <w:r w:rsidR="0007043F" w:rsidRPr="00FA5376">
        <w:t xml:space="preserve">ал он в темноту. </w:t>
      </w:r>
      <w:r w:rsidRPr="00FA5376">
        <w:t>―</w:t>
      </w:r>
      <w:r w:rsidR="0007043F" w:rsidRPr="00FA5376">
        <w:t xml:space="preserve"> Почему бы тебе не выйти, и </w:t>
      </w:r>
      <w:r w:rsidRPr="00FA5376">
        <w:t xml:space="preserve">тогда </w:t>
      </w:r>
      <w:r w:rsidR="0007043F" w:rsidRPr="00FA5376">
        <w:t>мы сможем поговорить?</w:t>
      </w:r>
    </w:p>
    <w:p w:rsidR="0007043F" w:rsidRPr="00FA5376" w:rsidRDefault="0007043F" w:rsidP="00FE7308">
      <w:pPr>
        <w:pStyle w:val="a9"/>
        <w:kinsoku w:val="0"/>
        <w:overflowPunct w:val="0"/>
        <w:ind w:left="0"/>
        <w:jc w:val="both"/>
      </w:pPr>
      <w:r w:rsidRPr="00FA5376">
        <w:t>В дверном про</w:t>
      </w:r>
      <w:r w:rsidR="000E65CF" w:rsidRPr="00FA5376">
        <w:t>ё</w:t>
      </w:r>
      <w:r w:rsidRPr="00FA5376">
        <w:t xml:space="preserve">ме мелькнула тень, и на мгновение Мандеру показалось, что </w:t>
      </w:r>
      <w:proofErr w:type="gramStart"/>
      <w:r w:rsidRPr="00FA5376">
        <w:t>нападавший</w:t>
      </w:r>
      <w:proofErr w:type="gramEnd"/>
      <w:r w:rsidRPr="00FA5376">
        <w:t xml:space="preserve"> попытается </w:t>
      </w:r>
      <w:r w:rsidR="008B17BC" w:rsidRPr="00FA5376">
        <w:t>у</w:t>
      </w:r>
      <w:r w:rsidRPr="00FA5376">
        <w:t>бежать. Вместо этого одинокая фигура прошла внутрь и остановилась в прямоугольнике лунного света. Из ствола е</w:t>
      </w:r>
      <w:r w:rsidR="008D45BC" w:rsidRPr="00FA5376">
        <w:t>ё</w:t>
      </w:r>
      <w:r w:rsidRPr="00FA5376">
        <w:t xml:space="preserve"> </w:t>
      </w:r>
      <w:r w:rsidR="00724D3F" w:rsidRPr="00FA5376">
        <w:t>тяжёл</w:t>
      </w:r>
      <w:r w:rsidRPr="00FA5376">
        <w:t xml:space="preserve">ого бластера DL-22 </w:t>
      </w:r>
      <w:r w:rsidR="00E22CC9" w:rsidRPr="00FA5376">
        <w:t>поднима</w:t>
      </w:r>
      <w:r w:rsidRPr="00FA5376">
        <w:t xml:space="preserve">лся дым. </w:t>
      </w:r>
      <w:r w:rsidR="008D45BC" w:rsidRPr="00FA5376">
        <w:t>Женщи</w:t>
      </w:r>
      <w:r w:rsidRPr="00FA5376">
        <w:t xml:space="preserve">на была практически одинакового роста с Мандером, и даже при тусклом свете </w:t>
      </w:r>
      <w:r w:rsidR="008D45BC" w:rsidRPr="00FA5376">
        <w:t>тот</w:t>
      </w:r>
      <w:r w:rsidRPr="00FA5376">
        <w:t xml:space="preserve"> смог разглядеть</w:t>
      </w:r>
      <w:r w:rsidR="00821A99" w:rsidRPr="00FA5376">
        <w:t xml:space="preserve"> </w:t>
      </w:r>
      <w:r w:rsidRPr="00FA5376">
        <w:t>е</w:t>
      </w:r>
      <w:r w:rsidR="008D45BC" w:rsidRPr="00FA5376">
        <w:t>ё</w:t>
      </w:r>
      <w:r w:rsidRPr="00FA5376">
        <w:t xml:space="preserve"> лазурно-син</w:t>
      </w:r>
      <w:r w:rsidR="00821A99" w:rsidRPr="00FA5376">
        <w:t>юю кожу и</w:t>
      </w:r>
      <w:r w:rsidRPr="00FA5376">
        <w:t xml:space="preserve"> ж</w:t>
      </w:r>
      <w:r w:rsidR="008D45BC" w:rsidRPr="00FA5376">
        <w:t>ё</w:t>
      </w:r>
      <w:r w:rsidRPr="00FA5376">
        <w:t>лты</w:t>
      </w:r>
      <w:r w:rsidR="00821A99" w:rsidRPr="00FA5376">
        <w:t>е</w:t>
      </w:r>
      <w:r w:rsidRPr="00FA5376">
        <w:t xml:space="preserve"> завитк</w:t>
      </w:r>
      <w:r w:rsidR="00821A99" w:rsidRPr="00FA5376">
        <w:t>и</w:t>
      </w:r>
      <w:r w:rsidRPr="00FA5376">
        <w:t xml:space="preserve"> на каждой щеке. Длинные, т</w:t>
      </w:r>
      <w:r w:rsidR="008D45BC" w:rsidRPr="00FA5376">
        <w:t>ё</w:t>
      </w:r>
      <w:r w:rsidRPr="00FA5376">
        <w:t>мные как ночь волосы иссиня-ч</w:t>
      </w:r>
      <w:r w:rsidR="008D45BC" w:rsidRPr="00FA5376">
        <w:t>ё</w:t>
      </w:r>
      <w:r w:rsidRPr="00FA5376">
        <w:t>рного оттенка были коротко</w:t>
      </w:r>
      <w:r w:rsidR="00483F04" w:rsidRPr="00FA5376">
        <w:t xml:space="preserve"> </w:t>
      </w:r>
      <w:r w:rsidRPr="00FA5376">
        <w:t xml:space="preserve">подстрижены спереди, а сзади </w:t>
      </w:r>
      <w:r w:rsidR="00C27FB1" w:rsidRPr="00FA5376">
        <w:t>заплете</w:t>
      </w:r>
      <w:r w:rsidRPr="00FA5376">
        <w:t>ны в т</w:t>
      </w:r>
      <w:r w:rsidR="00C27FB1" w:rsidRPr="00FA5376">
        <w:t>олст</w:t>
      </w:r>
      <w:r w:rsidRPr="00FA5376">
        <w:t xml:space="preserve">ую косу. </w:t>
      </w:r>
      <w:r w:rsidRPr="00FA5376">
        <w:lastRenderedPageBreak/>
        <w:t>Значит, панторанка, как и Торо. Е</w:t>
      </w:r>
      <w:r w:rsidR="00483F04" w:rsidRPr="00FA5376">
        <w:t>ё</w:t>
      </w:r>
      <w:r w:rsidRPr="00FA5376">
        <w:t xml:space="preserve"> губы были </w:t>
      </w:r>
      <w:r w:rsidR="00507A10" w:rsidRPr="00FA5376">
        <w:t>мрачно</w:t>
      </w:r>
      <w:r w:rsidRPr="00FA5376">
        <w:t xml:space="preserve"> сжаты в тонкую линию, а глаза горели гневом.</w:t>
      </w:r>
    </w:p>
    <w:p w:rsidR="0007043F" w:rsidRPr="00FA5376" w:rsidRDefault="00FE7308" w:rsidP="00556DE9">
      <w:pPr>
        <w:pStyle w:val="a9"/>
        <w:tabs>
          <w:tab w:val="left" w:pos="982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Почему ты стреляла в меня? </w:t>
      </w:r>
      <w:r w:rsidR="00556DE9" w:rsidRPr="00FA5376">
        <w:t>―</w:t>
      </w:r>
      <w:r w:rsidR="0007043F" w:rsidRPr="00FA5376">
        <w:t xml:space="preserve"> спокойным тоном спросил Мандер, будто перестрелка на складе была для него обычным делом.</w:t>
      </w:r>
    </w:p>
    <w:p w:rsidR="0007043F" w:rsidRPr="00FA5376" w:rsidRDefault="00556DE9" w:rsidP="00556DE9">
      <w:pPr>
        <w:pStyle w:val="a9"/>
        <w:tabs>
          <w:tab w:val="left" w:pos="972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Я здесь ради справедливости, </w:t>
      </w:r>
      <w:r w:rsidRPr="00FA5376">
        <w:t>―</w:t>
      </w:r>
      <w:r w:rsidR="0007043F" w:rsidRPr="00FA5376">
        <w:t xml:space="preserve"> </w:t>
      </w:r>
      <w:r w:rsidRPr="00FA5376">
        <w:t>ответи</w:t>
      </w:r>
      <w:r w:rsidR="0007043F" w:rsidRPr="00FA5376">
        <w:t xml:space="preserve">ла </w:t>
      </w:r>
      <w:r w:rsidR="00514582" w:rsidRPr="00FA5376">
        <w:t>незнакомк</w:t>
      </w:r>
      <w:r w:rsidR="0007043F" w:rsidRPr="00FA5376">
        <w:t xml:space="preserve">а, </w:t>
      </w:r>
      <w:r w:rsidR="009B30C1" w:rsidRPr="00FA5376">
        <w:t>поднимая</w:t>
      </w:r>
      <w:r w:rsidR="0007043F" w:rsidRPr="00FA5376">
        <w:t xml:space="preserve"> ствол. </w:t>
      </w:r>
      <w:r w:rsidR="009B30C1" w:rsidRPr="00FA5376">
        <w:t xml:space="preserve">Против своей воли </w:t>
      </w:r>
      <w:r w:rsidR="0007043F" w:rsidRPr="00FA5376">
        <w:t xml:space="preserve">Мандер </w:t>
      </w:r>
      <w:r w:rsidR="009B30C1" w:rsidRPr="00FA5376">
        <w:t>вскину</w:t>
      </w:r>
      <w:r w:rsidR="0007043F" w:rsidRPr="00FA5376">
        <w:t xml:space="preserve">л световой меч, приготовившись обороняться, но </w:t>
      </w:r>
      <w:r w:rsidRPr="00FA5376">
        <w:t>противница</w:t>
      </w:r>
      <w:r w:rsidR="0007043F" w:rsidRPr="00FA5376">
        <w:t xml:space="preserve"> не выстрелила.</w:t>
      </w:r>
    </w:p>
    <w:p w:rsidR="0007043F" w:rsidRPr="00FA5376" w:rsidRDefault="00556DE9" w:rsidP="00556DE9">
      <w:pPr>
        <w:pStyle w:val="a9"/>
        <w:tabs>
          <w:tab w:val="left" w:pos="1001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Справедливость </w:t>
      </w:r>
      <w:r w:rsidRPr="00FA5376">
        <w:t>―</w:t>
      </w:r>
      <w:r w:rsidR="0007043F" w:rsidRPr="00FA5376">
        <w:t xml:space="preserve"> это хорошо, </w:t>
      </w:r>
      <w:r w:rsidRPr="00FA5376">
        <w:t>―</w:t>
      </w:r>
      <w:r w:rsidR="0007043F" w:rsidRPr="00FA5376">
        <w:t xml:space="preserve"> сказал Мандер, стараясь, чтобы его голос звучал непринужд</w:t>
      </w:r>
      <w:r w:rsidRPr="00FA5376">
        <w:t>ё</w:t>
      </w:r>
      <w:r w:rsidR="0007043F" w:rsidRPr="00FA5376">
        <w:t xml:space="preserve">нно. </w:t>
      </w:r>
      <w:r w:rsidRPr="00FA5376">
        <w:t>―</w:t>
      </w:r>
      <w:r w:rsidR="0007043F" w:rsidRPr="00FA5376">
        <w:t xml:space="preserve"> Я тоже ищу справедливости. И возможно, ты захочешь помочь мне отыскать кое-кого. </w:t>
      </w:r>
      <w:r w:rsidRPr="00FA5376">
        <w:t xml:space="preserve">― </w:t>
      </w:r>
      <w:r w:rsidR="0007043F" w:rsidRPr="00FA5376">
        <w:t xml:space="preserve">Сделав паузу, он добавил: </w:t>
      </w:r>
      <w:r w:rsidRPr="00FA5376">
        <w:t>―</w:t>
      </w:r>
      <w:r w:rsidR="0007043F" w:rsidRPr="00FA5376">
        <w:t xml:space="preserve"> Знаешь, однажды мне дов</w:t>
      </w:r>
      <w:r w:rsidR="00DE4FA4" w:rsidRPr="00FA5376">
        <w:t>оди</w:t>
      </w:r>
      <w:r w:rsidR="0007043F" w:rsidRPr="00FA5376">
        <w:t>лось обучать путям Силы одного панторанца.</w:t>
      </w:r>
    </w:p>
    <w:p w:rsidR="0007043F" w:rsidRPr="00FA5376" w:rsidRDefault="0007043F" w:rsidP="00726604">
      <w:pPr>
        <w:pStyle w:val="a9"/>
        <w:kinsoku w:val="0"/>
        <w:overflowPunct w:val="0"/>
        <w:ind w:left="0"/>
        <w:jc w:val="both"/>
      </w:pPr>
      <w:r w:rsidRPr="00FA5376">
        <w:t xml:space="preserve">На этот раз она выстрелила, и Мандер, </w:t>
      </w:r>
      <w:r w:rsidR="008E3EF2" w:rsidRPr="00FA5376">
        <w:t>вскидыва</w:t>
      </w:r>
      <w:r w:rsidRPr="00FA5376">
        <w:t xml:space="preserve">я свой клинок, чуть не </w:t>
      </w:r>
      <w:r w:rsidR="008E3EF2" w:rsidRPr="00FA5376">
        <w:t>опрокинулся</w:t>
      </w:r>
      <w:r w:rsidRPr="00FA5376">
        <w:t xml:space="preserve"> в кучу мусора. </w:t>
      </w:r>
      <w:r w:rsidR="00117B07" w:rsidRPr="00FA5376">
        <w:t>Он едва</w:t>
      </w:r>
      <w:r w:rsidRPr="00FA5376">
        <w:t xml:space="preserve"> не опоздал, но</w:t>
      </w:r>
      <w:r w:rsidR="00A01A14" w:rsidRPr="00FA5376">
        <w:t>,</w:t>
      </w:r>
      <w:r w:rsidRPr="00FA5376">
        <w:t xml:space="preserve"> тем не менее</w:t>
      </w:r>
      <w:r w:rsidR="00A01A14" w:rsidRPr="00FA5376">
        <w:t>,</w:t>
      </w:r>
      <w:r w:rsidRPr="00FA5376">
        <w:t xml:space="preserve"> смог отразить разряд вверх, а не назад. Послышался отдал</w:t>
      </w:r>
      <w:r w:rsidR="00117B07" w:rsidRPr="00FA5376">
        <w:t>ё</w:t>
      </w:r>
      <w:r w:rsidRPr="00FA5376">
        <w:t xml:space="preserve">нный </w:t>
      </w:r>
      <w:r w:rsidR="00117B07" w:rsidRPr="00FA5376">
        <w:t>звон</w:t>
      </w:r>
      <w:r w:rsidRPr="00FA5376">
        <w:t xml:space="preserve"> разбитого окна</w:t>
      </w:r>
      <w:r w:rsidR="00661D49" w:rsidRPr="00FA5376">
        <w:t xml:space="preserve"> </w:t>
      </w:r>
      <w:r w:rsidR="00C86446" w:rsidRPr="00FA5376">
        <w:t>в</w:t>
      </w:r>
      <w:r w:rsidR="00661D49" w:rsidRPr="00FA5376">
        <w:t xml:space="preserve"> крыше</w:t>
      </w:r>
      <w:r w:rsidRPr="00FA5376">
        <w:t>.</w:t>
      </w:r>
    </w:p>
    <w:p w:rsidR="0007043F" w:rsidRPr="00FA5376" w:rsidRDefault="00726604" w:rsidP="00726604">
      <w:pPr>
        <w:pStyle w:val="a9"/>
        <w:tabs>
          <w:tab w:val="left" w:pos="1008"/>
        </w:tabs>
        <w:kinsoku w:val="0"/>
        <w:overflowPunct w:val="0"/>
        <w:ind w:left="0"/>
        <w:jc w:val="both"/>
      </w:pPr>
      <w:r w:rsidRPr="00FA5376">
        <w:t xml:space="preserve">― </w:t>
      </w:r>
      <w:r w:rsidR="00A00C1D" w:rsidRPr="00FA5376">
        <w:t>Значит,</w:t>
      </w:r>
      <w:r w:rsidR="0007043F" w:rsidRPr="00FA5376">
        <w:t xml:space="preserve"> это ты виноват в смерти Торо, </w:t>
      </w:r>
      <w:r w:rsidRPr="00FA5376">
        <w:t>―</w:t>
      </w:r>
      <w:r w:rsidR="0007043F" w:rsidRPr="00FA5376">
        <w:t xml:space="preserve"> бросила </w:t>
      </w:r>
      <w:r w:rsidRPr="00FA5376">
        <w:t>п</w:t>
      </w:r>
      <w:r w:rsidR="0007043F" w:rsidRPr="00FA5376">
        <w:t xml:space="preserve">анторанка, </w:t>
      </w:r>
      <w:r w:rsidR="005F6A14" w:rsidRPr="00FA5376">
        <w:t xml:space="preserve">и </w:t>
      </w:r>
      <w:r w:rsidR="0007043F" w:rsidRPr="00FA5376">
        <w:t>е</w:t>
      </w:r>
      <w:r w:rsidRPr="00FA5376">
        <w:t>ё</w:t>
      </w:r>
      <w:r w:rsidR="0007043F" w:rsidRPr="00FA5376">
        <w:t xml:space="preserve"> слова резали</w:t>
      </w:r>
      <w:r w:rsidR="00A00C1D" w:rsidRPr="00FA5376">
        <w:t>,</w:t>
      </w:r>
      <w:r w:rsidR="0007043F" w:rsidRPr="00FA5376">
        <w:t xml:space="preserve"> будто лезвие виброклинка.</w:t>
      </w:r>
    </w:p>
    <w:p w:rsidR="0007043F" w:rsidRPr="00FA5376" w:rsidRDefault="00726604" w:rsidP="00726604">
      <w:pPr>
        <w:pStyle w:val="a9"/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Родственница? </w:t>
      </w:r>
      <w:r w:rsidRPr="00FA5376">
        <w:t>―</w:t>
      </w:r>
      <w:r w:rsidR="0007043F" w:rsidRPr="00FA5376">
        <w:t xml:space="preserve"> спросил Мандер, приготовившись к очередному выстрелу. Но его не последовало.</w:t>
      </w:r>
    </w:p>
    <w:p w:rsidR="0007043F" w:rsidRPr="00FA5376" w:rsidRDefault="00726604" w:rsidP="00726604">
      <w:pPr>
        <w:pStyle w:val="a9"/>
        <w:tabs>
          <w:tab w:val="left" w:pos="985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Сестра.</w:t>
      </w:r>
    </w:p>
    <w:p w:rsidR="000E582C" w:rsidRPr="00FA5376" w:rsidRDefault="00F6264F" w:rsidP="00726604">
      <w:pPr>
        <w:pStyle w:val="a9"/>
        <w:kinsoku w:val="0"/>
        <w:overflowPunct w:val="0"/>
        <w:spacing w:before="9"/>
        <w:ind w:left="0"/>
        <w:jc w:val="both"/>
      </w:pPr>
      <w:r w:rsidRPr="00FA5376">
        <w:t>Джедай</w:t>
      </w:r>
      <w:r w:rsidR="0007043F" w:rsidRPr="00FA5376">
        <w:t xml:space="preserve"> постарался расслабиться или, по крайней мере, создать видимость расслабления. Он деактивировал световой меч</w:t>
      </w:r>
      <w:r w:rsidRPr="00FA5376">
        <w:t>,</w:t>
      </w:r>
      <w:r w:rsidR="0007043F" w:rsidRPr="00FA5376">
        <w:t xml:space="preserve"> хотя не был уверен в том, что сможет вовремя </w:t>
      </w:r>
      <w:r w:rsidR="004C5A2F" w:rsidRPr="00FA5376">
        <w:t>зажеч</w:t>
      </w:r>
      <w:r w:rsidR="0007043F" w:rsidRPr="00FA5376">
        <w:t xml:space="preserve">ь его, если </w:t>
      </w:r>
      <w:r w:rsidR="0056069A" w:rsidRPr="00FA5376">
        <w:t>девушк</w:t>
      </w:r>
      <w:r w:rsidR="0007043F" w:rsidRPr="00FA5376">
        <w:t xml:space="preserve">а решит выстрелить. </w:t>
      </w:r>
    </w:p>
    <w:p w:rsidR="0007043F" w:rsidRPr="00FA5376" w:rsidRDefault="000E582C" w:rsidP="00726604">
      <w:pPr>
        <w:pStyle w:val="a9"/>
        <w:kinsoku w:val="0"/>
        <w:overflowPunct w:val="0"/>
        <w:spacing w:before="9"/>
        <w:ind w:left="0"/>
        <w:jc w:val="both"/>
      </w:pPr>
      <w:r w:rsidRPr="00FA5376">
        <w:t>―</w:t>
      </w:r>
      <w:r w:rsidR="0007043F" w:rsidRPr="00FA5376">
        <w:t xml:space="preserve"> Значит</w:t>
      </w:r>
      <w:r w:rsidRPr="00FA5376">
        <w:t>,</w:t>
      </w:r>
      <w:r w:rsidR="0007043F" w:rsidRPr="00FA5376">
        <w:t xml:space="preserve"> ты Рин Ирана, </w:t>
      </w:r>
      <w:r w:rsidRPr="00FA5376">
        <w:t>―</w:t>
      </w:r>
      <w:r w:rsidR="0007043F" w:rsidRPr="00FA5376">
        <w:t xml:space="preserve"> сказал он. </w:t>
      </w:r>
      <w:r w:rsidRPr="00FA5376">
        <w:t>―</w:t>
      </w:r>
      <w:r w:rsidR="0007043F" w:rsidRPr="00FA5376">
        <w:t xml:space="preserve"> Торо рассказывал мне о тебе.</w:t>
      </w:r>
    </w:p>
    <w:p w:rsidR="0007043F" w:rsidRPr="00FA5376" w:rsidRDefault="0007043F" w:rsidP="000E582C">
      <w:pPr>
        <w:pStyle w:val="a9"/>
        <w:kinsoku w:val="0"/>
        <w:overflowPunct w:val="0"/>
        <w:ind w:left="0"/>
        <w:jc w:val="both"/>
      </w:pPr>
      <w:r w:rsidRPr="00FA5376">
        <w:t>Бластер на мгновение метнулся в его сторону, но панторанка не выстрелила.</w:t>
      </w:r>
    </w:p>
    <w:p w:rsidR="0007043F" w:rsidRPr="00FA5376" w:rsidRDefault="000E582C" w:rsidP="000E582C">
      <w:pPr>
        <w:pStyle w:val="a9"/>
        <w:tabs>
          <w:tab w:val="left" w:pos="452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Меня не было здесь, когда погиб Торо</w:t>
      </w:r>
      <w:r w:rsidR="00922E1C" w:rsidRPr="00FA5376">
        <w:t>, ― спешно добавил Мандер</w:t>
      </w:r>
      <w:r w:rsidR="0007043F" w:rsidRPr="00FA5376">
        <w:t xml:space="preserve">. </w:t>
      </w:r>
      <w:r w:rsidR="00D37D1E" w:rsidRPr="00FA5376">
        <w:t xml:space="preserve">― </w:t>
      </w:r>
      <w:r w:rsidR="0007043F" w:rsidRPr="00FA5376">
        <w:t xml:space="preserve">Я </w:t>
      </w:r>
      <w:r w:rsidR="0067143F" w:rsidRPr="00FA5376">
        <w:t>был</w:t>
      </w:r>
      <w:r w:rsidR="0007043F" w:rsidRPr="00FA5376">
        <w:t xml:space="preserve"> в академи</w:t>
      </w:r>
      <w:r w:rsidR="0067143F" w:rsidRPr="00FA5376">
        <w:t>и</w:t>
      </w:r>
      <w:r w:rsidR="0007043F" w:rsidRPr="00FA5376">
        <w:t xml:space="preserve"> на Явине-4. Меня </w:t>
      </w:r>
      <w:r w:rsidR="0007043F" w:rsidRPr="00FA5376">
        <w:lastRenderedPageBreak/>
        <w:t>отправили сюда после того, как мы узнали эту новость. Чтобы выяснить, что произошло. И завершить задание Торо.</w:t>
      </w:r>
    </w:p>
    <w:p w:rsidR="000E582C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Бластер слегка дрогнул, </w:t>
      </w:r>
      <w:proofErr w:type="gramStart"/>
      <w:r w:rsidRPr="00FA5376">
        <w:t>но</w:t>
      </w:r>
      <w:proofErr w:type="gramEnd"/>
      <w:r w:rsidR="0067143F" w:rsidRPr="00FA5376">
        <w:t xml:space="preserve"> в конце концов</w:t>
      </w:r>
      <w:r w:rsidRPr="00FA5376">
        <w:t xml:space="preserve"> </w:t>
      </w:r>
      <w:r w:rsidR="000E582C" w:rsidRPr="00FA5376">
        <w:t>панторанка</w:t>
      </w:r>
      <w:r w:rsidRPr="00FA5376">
        <w:t xml:space="preserve"> отвела его в сторону от джедая. Даже в лунном свете он смог разглядеть</w:t>
      </w:r>
      <w:r w:rsidR="00C9113A" w:rsidRPr="00FA5376">
        <w:t xml:space="preserve">, как в уголках глаз </w:t>
      </w:r>
      <w:r w:rsidR="0078205C" w:rsidRPr="00FA5376">
        <w:t xml:space="preserve">девушки </w:t>
      </w:r>
      <w:r w:rsidR="00C9113A" w:rsidRPr="00FA5376">
        <w:t>заблестела влага</w:t>
      </w:r>
      <w:r w:rsidRPr="00FA5376">
        <w:t xml:space="preserve">. </w:t>
      </w:r>
    </w:p>
    <w:p w:rsidR="001709E7" w:rsidRPr="00FA5376" w:rsidRDefault="000E582C" w:rsidP="001709E7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Это </w:t>
      </w:r>
      <w:r w:rsidR="00C9113A" w:rsidRPr="00FA5376">
        <w:t>ты виноват</w:t>
      </w:r>
      <w:r w:rsidR="0007043F" w:rsidRPr="00FA5376">
        <w:t xml:space="preserve">, </w:t>
      </w:r>
      <w:r w:rsidR="001709E7" w:rsidRPr="00FA5376">
        <w:t>―</w:t>
      </w:r>
      <w:r w:rsidR="0007043F" w:rsidRPr="00FA5376">
        <w:t xml:space="preserve"> </w:t>
      </w:r>
      <w:r w:rsidR="000D735B" w:rsidRPr="00FA5376">
        <w:t>выдавила</w:t>
      </w:r>
      <w:r w:rsidR="0007043F" w:rsidRPr="00FA5376">
        <w:t xml:space="preserve"> она охрипшим, полным горя голосом. </w:t>
      </w:r>
    </w:p>
    <w:p w:rsidR="0007043F" w:rsidRPr="00FA5376" w:rsidRDefault="0007043F" w:rsidP="001709E7">
      <w:pPr>
        <w:pStyle w:val="a9"/>
        <w:kinsoku w:val="0"/>
        <w:overflowPunct w:val="0"/>
        <w:ind w:left="0"/>
        <w:jc w:val="both"/>
      </w:pPr>
      <w:r w:rsidRPr="00FA5376">
        <w:t xml:space="preserve">Мандер ждал, давая ей собраться с мыслями. Когда она снова заговорила, </w:t>
      </w:r>
      <w:r w:rsidR="001709E7" w:rsidRPr="00FA5376">
        <w:t>в её тон</w:t>
      </w:r>
      <w:r w:rsidRPr="00FA5376">
        <w:t xml:space="preserve"> вернулась </w:t>
      </w:r>
      <w:r w:rsidR="00E70CCC" w:rsidRPr="00FA5376">
        <w:t>стал</w:t>
      </w:r>
      <w:r w:rsidRPr="00FA5376">
        <w:t>ь.</w:t>
      </w:r>
    </w:p>
    <w:p w:rsidR="0007043F" w:rsidRPr="00FA5376" w:rsidRDefault="001709E7" w:rsidP="001709E7">
      <w:pPr>
        <w:pStyle w:val="a9"/>
        <w:tabs>
          <w:tab w:val="left" w:pos="536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Торо был мечтателем, </w:t>
      </w:r>
      <w:r w:rsidR="00143176" w:rsidRPr="00FA5376">
        <w:t>и</w:t>
      </w:r>
      <w:r w:rsidR="0007043F" w:rsidRPr="00FA5376">
        <w:t xml:space="preserve"> ты забрал его, чтобы он стал джедаем, и теперь он м</w:t>
      </w:r>
      <w:r w:rsidRPr="00FA5376">
        <w:t>ё</w:t>
      </w:r>
      <w:r w:rsidR="0007043F" w:rsidRPr="00FA5376">
        <w:t>ртв. И ты за это в ответе.</w:t>
      </w:r>
    </w:p>
    <w:p w:rsidR="00700E9C" w:rsidRPr="00FA5376" w:rsidRDefault="0007043F" w:rsidP="00700E9C">
      <w:pPr>
        <w:pStyle w:val="a9"/>
        <w:kinsoku w:val="0"/>
        <w:overflowPunct w:val="0"/>
        <w:ind w:left="0"/>
        <w:jc w:val="both"/>
      </w:pPr>
      <w:r w:rsidRPr="00FA5376">
        <w:t xml:space="preserve">Мандер </w:t>
      </w:r>
      <w:r w:rsidR="0073237B" w:rsidRPr="00FA5376">
        <w:t>развёл руками</w:t>
      </w:r>
      <w:r w:rsidRPr="00FA5376">
        <w:t xml:space="preserve"> и </w:t>
      </w:r>
      <w:r w:rsidR="00700E9C" w:rsidRPr="00FA5376">
        <w:t>коротко</w:t>
      </w:r>
      <w:r w:rsidRPr="00FA5376">
        <w:t xml:space="preserve"> ответил:</w:t>
      </w:r>
    </w:p>
    <w:p w:rsidR="00700E9C" w:rsidRPr="00FA5376" w:rsidRDefault="00700E9C" w:rsidP="00700E9C">
      <w:pPr>
        <w:pStyle w:val="a9"/>
        <w:kinsoku w:val="0"/>
        <w:overflowPunct w:val="0"/>
        <w:ind w:left="0"/>
        <w:jc w:val="both"/>
      </w:pPr>
      <w:r w:rsidRPr="00FA5376">
        <w:t>― Да.</w:t>
      </w:r>
    </w:p>
    <w:p w:rsidR="00700E9C" w:rsidRPr="00FA5376" w:rsidRDefault="00700E9C" w:rsidP="00700E9C">
      <w:pPr>
        <w:pStyle w:val="a9"/>
        <w:kinsoku w:val="0"/>
        <w:overflowPunct w:val="0"/>
        <w:ind w:left="0"/>
        <w:jc w:val="both"/>
      </w:pPr>
      <w:r w:rsidRPr="00FA5376">
        <w:t>Рин была поражена этим признанием. Она явно ожидала, что джедай скажет что угодно, но не это.</w:t>
      </w:r>
    </w:p>
    <w:p w:rsidR="004221A2" w:rsidRPr="00FA5376" w:rsidRDefault="0007043F" w:rsidP="00DA4226">
      <w:pPr>
        <w:pStyle w:val="a9"/>
        <w:kinsoku w:val="0"/>
        <w:overflowPunct w:val="0"/>
        <w:spacing w:before="9"/>
        <w:ind w:left="0"/>
        <w:jc w:val="both"/>
      </w:pPr>
      <w:r w:rsidRPr="00FA5376">
        <w:t xml:space="preserve">Мандер пристально посмотрел на </w:t>
      </w:r>
      <w:proofErr w:type="gramStart"/>
      <w:r w:rsidR="009A73C9" w:rsidRPr="00FA5376">
        <w:t>молод</w:t>
      </w:r>
      <w:r w:rsidRPr="00FA5376">
        <w:t>ую</w:t>
      </w:r>
      <w:proofErr w:type="gramEnd"/>
      <w:r w:rsidRPr="00FA5376">
        <w:t xml:space="preserve"> панторанку </w:t>
      </w:r>
      <w:r w:rsidR="00CF0665" w:rsidRPr="00FA5376">
        <w:t>―</w:t>
      </w:r>
      <w:r w:rsidRPr="00FA5376">
        <w:t xml:space="preserve"> </w:t>
      </w:r>
      <w:r w:rsidR="00CF0665" w:rsidRPr="00FA5376">
        <w:t xml:space="preserve">теперь </w:t>
      </w:r>
      <w:r w:rsidRPr="00FA5376">
        <w:t>он заметил</w:t>
      </w:r>
      <w:r w:rsidR="00CF0665" w:rsidRPr="00FA5376">
        <w:t>,</w:t>
      </w:r>
      <w:r w:rsidRPr="00FA5376">
        <w:t xml:space="preserve"> </w:t>
      </w:r>
      <w:r w:rsidR="00CF0665" w:rsidRPr="00FA5376">
        <w:t>насколько она похожа</w:t>
      </w:r>
      <w:r w:rsidRPr="00FA5376">
        <w:t xml:space="preserve"> </w:t>
      </w:r>
      <w:r w:rsidR="00CF0665" w:rsidRPr="00FA5376">
        <w:t>на</w:t>
      </w:r>
      <w:r w:rsidRPr="00FA5376">
        <w:t xml:space="preserve"> Торо </w:t>
      </w:r>
      <w:r w:rsidR="00CF0665" w:rsidRPr="00FA5376">
        <w:t>чертами лица</w:t>
      </w:r>
      <w:r w:rsidR="004C1237" w:rsidRPr="00FA5376">
        <w:t>.</w:t>
      </w:r>
    </w:p>
    <w:p w:rsidR="0007043F" w:rsidRPr="00FA5376" w:rsidRDefault="004221A2" w:rsidP="00DA4226">
      <w:pPr>
        <w:pStyle w:val="a9"/>
        <w:kinsoku w:val="0"/>
        <w:overflowPunct w:val="0"/>
        <w:spacing w:before="9"/>
        <w:ind w:left="0"/>
        <w:jc w:val="both"/>
      </w:pPr>
      <w:r w:rsidRPr="00FA5376">
        <w:t>―</w:t>
      </w:r>
      <w:r w:rsidR="0007043F" w:rsidRPr="00FA5376">
        <w:t xml:space="preserve"> Да, я несу ответственность</w:t>
      </w:r>
      <w:r w:rsidR="004C1237" w:rsidRPr="00FA5376">
        <w:t>, ―</w:t>
      </w:r>
      <w:r w:rsidR="00974CE4" w:rsidRPr="00FA5376">
        <w:t xml:space="preserve"> </w:t>
      </w:r>
      <w:r w:rsidR="004C1237" w:rsidRPr="00FA5376">
        <w:t>продолжил он</w:t>
      </w:r>
      <w:r w:rsidR="0007043F" w:rsidRPr="00FA5376">
        <w:t xml:space="preserve">. </w:t>
      </w:r>
      <w:r w:rsidR="004C1237" w:rsidRPr="00FA5376">
        <w:t>―</w:t>
      </w:r>
      <w:r w:rsidR="001B1283" w:rsidRPr="00FA5376">
        <w:t xml:space="preserve"> </w:t>
      </w:r>
      <w:r w:rsidR="0007043F" w:rsidRPr="00FA5376">
        <w:t xml:space="preserve">У каждого свой путь, но я обучал твоего брата, и он оказался здесь, на Макем-Те, по заданию джедаев. Так что да, мы... </w:t>
      </w:r>
      <w:r w:rsidR="00060D68" w:rsidRPr="00FA5376">
        <w:t>я</w:t>
      </w:r>
      <w:r w:rsidR="0007043F" w:rsidRPr="00FA5376">
        <w:t xml:space="preserve">... </w:t>
      </w:r>
      <w:r w:rsidR="00060D68" w:rsidRPr="00FA5376">
        <w:t>п</w:t>
      </w:r>
      <w:r w:rsidR="0007043F" w:rsidRPr="00FA5376">
        <w:t xml:space="preserve">одверг его опасности. И... </w:t>
      </w:r>
      <w:r w:rsidR="00060D68" w:rsidRPr="00FA5376">
        <w:t>э</w:t>
      </w:r>
      <w:r w:rsidR="0007043F" w:rsidRPr="00FA5376">
        <w:t xml:space="preserve">то я не смог подготовить его к тому, с чем он </w:t>
      </w:r>
      <w:r w:rsidR="001B1283" w:rsidRPr="00FA5376">
        <w:t>здесь</w:t>
      </w:r>
      <w:r w:rsidR="0007043F" w:rsidRPr="00FA5376">
        <w:t xml:space="preserve"> столкнулся. Поэтому я </w:t>
      </w:r>
      <w:r w:rsidR="00307BE6" w:rsidRPr="00FA5376">
        <w:t>тут</w:t>
      </w:r>
      <w:r w:rsidR="0007043F" w:rsidRPr="00FA5376">
        <w:t xml:space="preserve">. </w:t>
      </w:r>
      <w:r w:rsidR="00271F41" w:rsidRPr="00FA5376">
        <w:t>И я</w:t>
      </w:r>
      <w:r w:rsidR="0007043F" w:rsidRPr="00FA5376">
        <w:t xml:space="preserve"> хочу выяснить, кто отравил твоего брата, чтобы </w:t>
      </w:r>
      <w:r w:rsidR="00601BE6" w:rsidRPr="00FA5376">
        <w:t>добиться справедливости</w:t>
      </w:r>
      <w:r w:rsidR="0007043F" w:rsidRPr="00FA5376">
        <w:t>.</w:t>
      </w:r>
    </w:p>
    <w:p w:rsidR="0007043F" w:rsidRPr="00FA5376" w:rsidRDefault="0007043F" w:rsidP="00423396">
      <w:pPr>
        <w:pStyle w:val="a9"/>
        <w:kinsoku w:val="0"/>
        <w:overflowPunct w:val="0"/>
        <w:ind w:left="0"/>
        <w:jc w:val="both"/>
      </w:pPr>
      <w:r w:rsidRPr="00FA5376">
        <w:t>Кажется, впервые</w:t>
      </w:r>
      <w:r w:rsidR="00423396" w:rsidRPr="00FA5376">
        <w:t xml:space="preserve"> за время разговора</w:t>
      </w:r>
      <w:r w:rsidRPr="00FA5376">
        <w:t xml:space="preserve"> панторанка была сбита с толку.</w:t>
      </w:r>
    </w:p>
    <w:p w:rsidR="0007043F" w:rsidRPr="00FA5376" w:rsidRDefault="00423396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</w:t>
      </w:r>
      <w:r w:rsidRPr="00FA5376">
        <w:t>Отравил</w:t>
      </w:r>
      <w:r w:rsidR="0007043F" w:rsidRPr="00FA5376">
        <w:t xml:space="preserve">? </w:t>
      </w:r>
      <w:r w:rsidRPr="00FA5376">
        <w:t>―</w:t>
      </w:r>
      <w:r w:rsidR="0007043F" w:rsidRPr="00FA5376">
        <w:t xml:space="preserve"> выдавила она.</w:t>
      </w:r>
    </w:p>
    <w:p w:rsidR="0007043F" w:rsidRPr="00FA5376" w:rsidRDefault="00423396" w:rsidP="00DA4226">
      <w:pPr>
        <w:pStyle w:val="a9"/>
        <w:kinsoku w:val="0"/>
        <w:overflowPunct w:val="0"/>
        <w:spacing w:before="9"/>
        <w:ind w:left="0"/>
        <w:jc w:val="both"/>
      </w:pPr>
      <w:r w:rsidRPr="00FA5376">
        <w:t xml:space="preserve">― </w:t>
      </w:r>
      <w:r w:rsidR="0007043F" w:rsidRPr="00FA5376">
        <w:t xml:space="preserve">Думаю, да, </w:t>
      </w:r>
      <w:r w:rsidRPr="00FA5376">
        <w:t>―</w:t>
      </w:r>
      <w:r w:rsidR="0007043F" w:rsidRPr="00FA5376">
        <w:t xml:space="preserve"> сказал Мандер. </w:t>
      </w:r>
      <w:r w:rsidRPr="00FA5376">
        <w:t>―</w:t>
      </w:r>
      <w:r w:rsidR="0007043F" w:rsidRPr="00FA5376">
        <w:t xml:space="preserve"> Я обнаружил нечто странное в его крови. А теперь </w:t>
      </w:r>
      <w:r w:rsidR="00917C55" w:rsidRPr="00FA5376">
        <w:t xml:space="preserve">вот </w:t>
      </w:r>
      <w:r w:rsidR="0007043F" w:rsidRPr="00FA5376">
        <w:t xml:space="preserve">это. </w:t>
      </w:r>
      <w:r w:rsidR="00917C55" w:rsidRPr="00FA5376">
        <w:t xml:space="preserve">― </w:t>
      </w:r>
      <w:r w:rsidR="0007043F" w:rsidRPr="00FA5376">
        <w:t xml:space="preserve">Он показал прозрачный пакет с кристаллами. </w:t>
      </w:r>
      <w:r w:rsidR="00917C55" w:rsidRPr="00FA5376">
        <w:t>―</w:t>
      </w:r>
      <w:r w:rsidR="0007043F" w:rsidRPr="00FA5376">
        <w:t xml:space="preserve"> Я наш</w:t>
      </w:r>
      <w:r w:rsidR="00917C55" w:rsidRPr="00FA5376">
        <w:t>ё</w:t>
      </w:r>
      <w:r w:rsidR="0007043F" w:rsidRPr="00FA5376">
        <w:t xml:space="preserve">л </w:t>
      </w:r>
      <w:r w:rsidR="00917C55" w:rsidRPr="00FA5376">
        <w:t>это</w:t>
      </w:r>
      <w:r w:rsidR="0007043F" w:rsidRPr="00FA5376">
        <w:t xml:space="preserve"> здесь, на складе.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Продолжая держать джедая на прицеле, панторанка </w:t>
      </w:r>
      <w:r w:rsidR="00B60C0E" w:rsidRPr="00FA5376">
        <w:lastRenderedPageBreak/>
        <w:t>протянула</w:t>
      </w:r>
      <w:r w:rsidRPr="00FA5376">
        <w:t xml:space="preserve"> вторую руку. Мандер </w:t>
      </w:r>
      <w:r w:rsidR="001C188E" w:rsidRPr="00FA5376">
        <w:t>протяну</w:t>
      </w:r>
      <w:r w:rsidRPr="00FA5376">
        <w:t xml:space="preserve">л ей пакет, </w:t>
      </w:r>
      <w:r w:rsidR="00371676" w:rsidRPr="00FA5376">
        <w:t>и девушка</w:t>
      </w:r>
      <w:r w:rsidRPr="00FA5376">
        <w:t xml:space="preserve"> забрала его, сразу же отступив на несколько шагов на случай, если это была уловка.</w:t>
      </w:r>
      <w:r w:rsidR="00B60C0E" w:rsidRPr="00FA5376">
        <w:t xml:space="preserve"> П</w:t>
      </w:r>
      <w:r w:rsidRPr="00FA5376">
        <w:t>ристально посмотре</w:t>
      </w:r>
      <w:r w:rsidR="00B60C0E" w:rsidRPr="00FA5376">
        <w:t>в</w:t>
      </w:r>
      <w:r w:rsidRPr="00FA5376">
        <w:t xml:space="preserve"> на багровые кристаллы, </w:t>
      </w:r>
      <w:r w:rsidR="00B60C0E" w:rsidRPr="00FA5376">
        <w:t xml:space="preserve">Рин </w:t>
      </w:r>
      <w:r w:rsidRPr="00FA5376">
        <w:t>покача</w:t>
      </w:r>
      <w:r w:rsidR="00B60C0E" w:rsidRPr="00FA5376">
        <w:t>ла</w:t>
      </w:r>
      <w:r w:rsidRPr="00FA5376">
        <w:t xml:space="preserve"> головой. Она убрала </w:t>
      </w:r>
      <w:r w:rsidR="00B60C0E" w:rsidRPr="00FA5376">
        <w:t xml:space="preserve">бластер </w:t>
      </w:r>
      <w:r w:rsidRPr="00FA5376">
        <w:t xml:space="preserve">в кобуру, </w:t>
      </w:r>
      <w:r w:rsidR="00371676" w:rsidRPr="00FA5376">
        <w:t>и</w:t>
      </w:r>
      <w:r w:rsidRPr="00FA5376">
        <w:t xml:space="preserve"> Мандер вернул свой уже деактивированный световой меч на пояс.</w:t>
      </w:r>
    </w:p>
    <w:p w:rsidR="0007043F" w:rsidRPr="00FA5376" w:rsidRDefault="00B60C0E" w:rsidP="00B60C0E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Я считаю, что </w:t>
      </w:r>
      <w:r w:rsidR="00776CF3" w:rsidRPr="00FA5376">
        <w:t xml:space="preserve">это </w:t>
      </w:r>
      <w:r w:rsidR="00974758" w:rsidRPr="00FA5376">
        <w:t>токсин</w:t>
      </w:r>
      <w:r w:rsidR="00776CF3" w:rsidRPr="00FA5376">
        <w:t>, и именно он был использован</w:t>
      </w:r>
      <w:r w:rsidR="00756F49" w:rsidRPr="00FA5376">
        <w:t xml:space="preserve"> для отравления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</w:t>
      </w:r>
      <w:r w:rsidR="00756F49" w:rsidRPr="00FA5376">
        <w:t>поясни</w:t>
      </w:r>
      <w:r w:rsidR="0007043F" w:rsidRPr="00FA5376">
        <w:t>л Мандер</w:t>
      </w:r>
      <w:r w:rsidRPr="00FA5376">
        <w:t xml:space="preserve">. ― </w:t>
      </w:r>
      <w:r w:rsidR="0007043F" w:rsidRPr="00FA5376">
        <w:t>Родианец подмешал его в вино, которое передал в ресторане твоему брату. Поэтому Торо не мог защищаться в полную силу. Вот почему он допустил такую ошибку в бою и вы</w:t>
      </w:r>
      <w:r w:rsidR="007B0DA7" w:rsidRPr="00FA5376">
        <w:t>пал</w:t>
      </w:r>
      <w:r w:rsidR="0007043F" w:rsidRPr="00FA5376">
        <w:t xml:space="preserve"> в окно.</w:t>
      </w:r>
    </w:p>
    <w:p w:rsidR="000E0302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В темноте послышался посторонний шум. Мандер поднял голову.</w:t>
      </w:r>
      <w:r w:rsidR="003C41DF" w:rsidRPr="00FA5376">
        <w:t xml:space="preserve"> На этот раз звук исходил не снаружи склада ― он пришё</w:t>
      </w:r>
      <w:r w:rsidR="00FC1A9A" w:rsidRPr="00FA5376">
        <w:t>л</w:t>
      </w:r>
      <w:r w:rsidR="003C41DF" w:rsidRPr="00FA5376">
        <w:t xml:space="preserve"> изнутри. </w:t>
      </w:r>
      <w:r w:rsidR="00B743AD" w:rsidRPr="00FA5376">
        <w:t>От кого-то,</w:t>
      </w:r>
      <w:r w:rsidRPr="00FA5376">
        <w:t xml:space="preserve"> хорошо знаком</w:t>
      </w:r>
      <w:r w:rsidR="00B743AD" w:rsidRPr="00FA5376">
        <w:t>ого</w:t>
      </w:r>
      <w:r w:rsidRPr="00FA5376">
        <w:t xml:space="preserve"> с помещением, </w:t>
      </w:r>
      <w:r w:rsidR="000E0302" w:rsidRPr="00FA5376">
        <w:t xml:space="preserve">кто </w:t>
      </w:r>
      <w:r w:rsidRPr="00FA5376">
        <w:t>знал, куда ступ</w:t>
      </w:r>
      <w:r w:rsidR="006725FB" w:rsidRPr="00FA5376">
        <w:t>а</w:t>
      </w:r>
      <w:r w:rsidRPr="00FA5376">
        <w:t xml:space="preserve">ть. </w:t>
      </w:r>
    </w:p>
    <w:p w:rsidR="00515500" w:rsidRPr="00FA5376" w:rsidRDefault="00515500" w:rsidP="00515500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Погоди, </w:t>
      </w:r>
      <w:r w:rsidRPr="00FA5376">
        <w:t>―</w:t>
      </w:r>
      <w:r w:rsidR="0007043F" w:rsidRPr="00FA5376">
        <w:t xml:space="preserve"> сказал </w:t>
      </w:r>
      <w:r w:rsidR="001333B6" w:rsidRPr="00FA5376">
        <w:t>джедай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Здесь есть кто-то ещ</w:t>
      </w:r>
      <w:r w:rsidRPr="00FA5376">
        <w:t>ё</w:t>
      </w:r>
      <w:r w:rsidR="0007043F" w:rsidRPr="00FA5376">
        <w:t>.</w:t>
      </w:r>
      <w:r w:rsidRPr="00FA5376">
        <w:t xml:space="preserve"> </w:t>
      </w:r>
    </w:p>
    <w:p w:rsidR="001D4F39" w:rsidRPr="00FA5376" w:rsidRDefault="001D4F39" w:rsidP="00515500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Не волнуйся. Это всего лишь... </w:t>
      </w:r>
      <w:r w:rsidRPr="00FA5376">
        <w:t xml:space="preserve">― начала Рин. </w:t>
      </w:r>
    </w:p>
    <w:p w:rsidR="0007043F" w:rsidRPr="00FA5376" w:rsidRDefault="0007043F" w:rsidP="00515500">
      <w:pPr>
        <w:pStyle w:val="a9"/>
        <w:kinsoku w:val="0"/>
        <w:overflowPunct w:val="0"/>
        <w:ind w:left="0"/>
        <w:jc w:val="both"/>
      </w:pPr>
      <w:r w:rsidRPr="00FA5376">
        <w:t>Е</w:t>
      </w:r>
      <w:r w:rsidR="001D4F39" w:rsidRPr="00FA5376">
        <w:t>ё</w:t>
      </w:r>
      <w:r w:rsidRPr="00FA5376">
        <w:t xml:space="preserve"> фраза обо</w:t>
      </w:r>
      <w:r w:rsidR="001D4F39" w:rsidRPr="00FA5376">
        <w:t>рвалась на полуслове, когда Ман</w:t>
      </w:r>
      <w:r w:rsidRPr="00FA5376">
        <w:t>дер схвати</w:t>
      </w:r>
      <w:r w:rsidR="001D4F39" w:rsidRPr="00FA5376">
        <w:t xml:space="preserve">л </w:t>
      </w:r>
      <w:r w:rsidR="00D35BD8" w:rsidRPr="00FA5376">
        <w:t>панторанку</w:t>
      </w:r>
      <w:r w:rsidR="001D4F39" w:rsidRPr="00FA5376">
        <w:t xml:space="preserve"> и</w:t>
      </w:r>
      <w:r w:rsidRPr="00FA5376">
        <w:t xml:space="preserve"> потянул вниз. С тр</w:t>
      </w:r>
      <w:r w:rsidR="001D4F39" w:rsidRPr="00FA5376">
        <w:t>ё</w:t>
      </w:r>
      <w:r w:rsidRPr="00FA5376">
        <w:t xml:space="preserve">х сторон </w:t>
      </w:r>
      <w:r w:rsidR="001D4F39" w:rsidRPr="00FA5376">
        <w:t>хлыну</w:t>
      </w:r>
      <w:r w:rsidRPr="00FA5376">
        <w:t>ли бластерные разряды, вонзивши</w:t>
      </w:r>
      <w:r w:rsidR="001D4F39" w:rsidRPr="00FA5376">
        <w:t>еся</w:t>
      </w:r>
      <w:r w:rsidRPr="00FA5376">
        <w:t xml:space="preserve"> в груду сваленных </w:t>
      </w:r>
      <w:r w:rsidR="00693C53" w:rsidRPr="00FA5376">
        <w:t>контейнер</w:t>
      </w:r>
      <w:r w:rsidRPr="00FA5376">
        <w:t>ов.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Рин </w:t>
      </w:r>
      <w:r w:rsidR="00203C5C" w:rsidRPr="00FA5376">
        <w:t xml:space="preserve">моментально </w:t>
      </w:r>
      <w:r w:rsidR="001D4F39" w:rsidRPr="00FA5376">
        <w:t>вы</w:t>
      </w:r>
      <w:r w:rsidRPr="00FA5376">
        <w:t xml:space="preserve">хватила бластер, и на мгновение Мандер испугался, что она использует </w:t>
      </w:r>
      <w:r w:rsidR="00002B37" w:rsidRPr="00FA5376">
        <w:t>оружие</w:t>
      </w:r>
      <w:r w:rsidRPr="00FA5376">
        <w:t xml:space="preserve"> против него. Но вместо этого </w:t>
      </w:r>
      <w:r w:rsidR="007C1DCF" w:rsidRPr="00FA5376">
        <w:t>панторанк</w:t>
      </w:r>
      <w:r w:rsidRPr="00FA5376">
        <w:t xml:space="preserve">а </w:t>
      </w:r>
      <w:r w:rsidR="00002B37" w:rsidRPr="00FA5376">
        <w:t>открыла встречный</w:t>
      </w:r>
      <w:r w:rsidRPr="00FA5376">
        <w:t xml:space="preserve"> ог</w:t>
      </w:r>
      <w:r w:rsidR="00002B37" w:rsidRPr="00FA5376">
        <w:t>онь</w:t>
      </w:r>
      <w:r w:rsidRPr="00FA5376">
        <w:t xml:space="preserve"> в сторону </w:t>
      </w:r>
      <w:proofErr w:type="gramStart"/>
      <w:r w:rsidRPr="00FA5376">
        <w:t>нападавших</w:t>
      </w:r>
      <w:proofErr w:type="gramEnd"/>
      <w:r w:rsidRPr="00FA5376">
        <w:t>, используя разбросанные грузовые контейнеры в качестве укрытия.</w:t>
      </w:r>
    </w:p>
    <w:p w:rsidR="0007043F" w:rsidRPr="00FA5376" w:rsidRDefault="0007043F" w:rsidP="002B6B3D">
      <w:pPr>
        <w:pStyle w:val="a9"/>
        <w:kinsoku w:val="0"/>
        <w:overflowPunct w:val="0"/>
        <w:ind w:left="0"/>
        <w:jc w:val="both"/>
      </w:pPr>
      <w:r w:rsidRPr="00FA5376">
        <w:t xml:space="preserve">Присев на корточки, Мандер активировал световой меч и </w:t>
      </w:r>
      <w:r w:rsidR="005F395E" w:rsidRPr="00FA5376">
        <w:t>взя</w:t>
      </w:r>
      <w:r w:rsidRPr="00FA5376">
        <w:t>л его на</w:t>
      </w:r>
      <w:r w:rsidR="005F395E" w:rsidRPr="00FA5376">
        <w:t>из</w:t>
      </w:r>
      <w:r w:rsidRPr="00FA5376">
        <w:t>готов</w:t>
      </w:r>
      <w:r w:rsidR="005F395E" w:rsidRPr="00FA5376">
        <w:t>ку</w:t>
      </w:r>
      <w:r w:rsidRPr="00FA5376">
        <w:t xml:space="preserve">. </w:t>
      </w:r>
      <w:r w:rsidR="00002B37" w:rsidRPr="00FA5376">
        <w:t>Разряд</w:t>
      </w:r>
      <w:r w:rsidRPr="00FA5376">
        <w:t xml:space="preserve">ы </w:t>
      </w:r>
      <w:r w:rsidR="00203C5C" w:rsidRPr="00FA5376">
        <w:t>сыпались густо</w:t>
      </w:r>
      <w:r w:rsidRPr="00FA5376">
        <w:t>, но не особо метк</w:t>
      </w:r>
      <w:r w:rsidR="00203C5C" w:rsidRPr="00FA5376">
        <w:t>о</w:t>
      </w:r>
      <w:r w:rsidRPr="00FA5376">
        <w:t xml:space="preserve">, и несколько </w:t>
      </w:r>
      <w:r w:rsidR="00002B37" w:rsidRPr="00FA5376">
        <w:t xml:space="preserve">из них </w:t>
      </w:r>
      <w:r w:rsidRPr="00FA5376">
        <w:t>ему удалось отразить</w:t>
      </w:r>
      <w:r w:rsidR="00755B4C" w:rsidRPr="00FA5376">
        <w:t xml:space="preserve"> обратно</w:t>
      </w:r>
      <w:r w:rsidRPr="00FA5376">
        <w:t xml:space="preserve">. </w:t>
      </w:r>
      <w:proofErr w:type="gramStart"/>
      <w:r w:rsidR="00002B37" w:rsidRPr="00FA5376">
        <w:t>Послышались</w:t>
      </w:r>
      <w:proofErr w:type="gramEnd"/>
      <w:r w:rsidRPr="00FA5376">
        <w:t xml:space="preserve"> вопль боли и череда проклятий на суокском. Мандер понял, что, по всей видимости, разряд угодил в одного из </w:t>
      </w:r>
      <w:r w:rsidR="00002B37" w:rsidRPr="00FA5376">
        <w:t>противников</w:t>
      </w:r>
      <w:r w:rsidRPr="00FA5376">
        <w:t>.</w:t>
      </w:r>
    </w:p>
    <w:p w:rsidR="0007043F" w:rsidRPr="00FA5376" w:rsidRDefault="002B6B3D" w:rsidP="002B6B3D">
      <w:pPr>
        <w:pStyle w:val="a9"/>
        <w:tabs>
          <w:tab w:val="left" w:pos="1009"/>
        </w:tabs>
        <w:kinsoku w:val="0"/>
        <w:overflowPunct w:val="0"/>
        <w:ind w:left="0"/>
        <w:jc w:val="both"/>
      </w:pPr>
      <w:r w:rsidRPr="00FA5376">
        <w:t xml:space="preserve">― </w:t>
      </w:r>
      <w:r w:rsidR="001959C0" w:rsidRPr="00FA5376">
        <w:t>Думаю, около дюжины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крикнула Рин</w:t>
      </w:r>
      <w:r w:rsidR="00EE2068">
        <w:t>.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</w:t>
      </w:r>
      <w:proofErr w:type="gramStart"/>
      <w:r w:rsidR="0007043F" w:rsidRPr="00FA5376">
        <w:t>Н</w:t>
      </w:r>
      <w:proofErr w:type="gramEnd"/>
      <w:r w:rsidR="0007043F" w:rsidRPr="00FA5376">
        <w:t xml:space="preserve">екоторые из них на стеллажах. Суок-суоки. А также </w:t>
      </w:r>
      <w:r w:rsidR="0007043F" w:rsidRPr="00FA5376">
        <w:lastRenderedPageBreak/>
        <w:t>несколько родианцев.</w:t>
      </w:r>
    </w:p>
    <w:p w:rsidR="0007043F" w:rsidRPr="00FA5376" w:rsidRDefault="002B6B3D" w:rsidP="002B6B3D">
      <w:pPr>
        <w:pStyle w:val="a9"/>
        <w:tabs>
          <w:tab w:val="left" w:pos="1064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Должно быть, это </w:t>
      </w:r>
      <w:r w:rsidR="006956B0" w:rsidRPr="00FA5376">
        <w:t xml:space="preserve">те </w:t>
      </w:r>
      <w:r w:rsidR="0007043F" w:rsidRPr="00FA5376">
        <w:t xml:space="preserve">родианцы, </w:t>
      </w:r>
      <w:r w:rsidR="006956B0" w:rsidRPr="00FA5376">
        <w:t xml:space="preserve">что </w:t>
      </w:r>
      <w:r w:rsidR="0007043F" w:rsidRPr="00FA5376">
        <w:t>пользую</w:t>
      </w:r>
      <w:r w:rsidR="006956B0" w:rsidRPr="00FA5376">
        <w:t>т</w:t>
      </w:r>
      <w:r w:rsidR="00BF2994" w:rsidRPr="00FA5376">
        <w:t>ся</w:t>
      </w:r>
      <w:r w:rsidR="0007043F" w:rsidRPr="00FA5376">
        <w:t xml:space="preserve"> эт</w:t>
      </w:r>
      <w:r w:rsidR="00BF2994" w:rsidRPr="00FA5376">
        <w:t>им</w:t>
      </w:r>
      <w:r w:rsidR="0007043F" w:rsidRPr="00FA5376">
        <w:t xml:space="preserve"> склад</w:t>
      </w:r>
      <w:r w:rsidR="00BF10E2" w:rsidRPr="00FA5376">
        <w:t>ом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ответил Мандер.</w:t>
      </w:r>
    </w:p>
    <w:p w:rsidR="0007043F" w:rsidRPr="00FA5376" w:rsidRDefault="002B6B3D" w:rsidP="005A1C66">
      <w:pPr>
        <w:pStyle w:val="a9"/>
        <w:tabs>
          <w:tab w:val="left" w:pos="989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Я знаю этот клан, </w:t>
      </w:r>
      <w:r w:rsidRPr="00FA5376">
        <w:t>―</w:t>
      </w:r>
      <w:r w:rsidR="0007043F" w:rsidRPr="00FA5376">
        <w:t xml:space="preserve"> с</w:t>
      </w:r>
      <w:r w:rsidRPr="00FA5376">
        <w:t>ообщи</w:t>
      </w:r>
      <w:r w:rsidR="0007043F" w:rsidRPr="00FA5376">
        <w:t xml:space="preserve">ла Рин, </w:t>
      </w:r>
      <w:r w:rsidR="00DC7F73" w:rsidRPr="00FA5376">
        <w:t>подстрелив пару противников</w:t>
      </w:r>
      <w:r w:rsidR="0007043F" w:rsidRPr="00FA5376">
        <w:t xml:space="preserve">. </w:t>
      </w:r>
      <w:r w:rsidR="005A1C66" w:rsidRPr="00FA5376">
        <w:t>―</w:t>
      </w:r>
      <w:r w:rsidR="0007043F" w:rsidRPr="00FA5376">
        <w:t xml:space="preserve"> Это семья Бому. </w:t>
      </w:r>
      <w:r w:rsidR="007267D9" w:rsidRPr="00FA5376">
        <w:t>У</w:t>
      </w:r>
      <w:r w:rsidR="0007043F" w:rsidRPr="00FA5376">
        <w:t>зна</w:t>
      </w:r>
      <w:r w:rsidR="007267D9" w:rsidRPr="00FA5376">
        <w:t>ю</w:t>
      </w:r>
      <w:r w:rsidR="0007043F" w:rsidRPr="00FA5376">
        <w:t xml:space="preserve"> татуировки на их лиц</w:t>
      </w:r>
      <w:r w:rsidR="005A1C66" w:rsidRPr="00FA5376">
        <w:t>ах</w:t>
      </w:r>
      <w:r w:rsidR="0007043F" w:rsidRPr="00FA5376">
        <w:t xml:space="preserve">. </w:t>
      </w:r>
      <w:r w:rsidR="00EB3F57" w:rsidRPr="00FA5376">
        <w:t>Нас за</w:t>
      </w:r>
      <w:r w:rsidR="00D95906" w:rsidRPr="00FA5376">
        <w:t>жали</w:t>
      </w:r>
      <w:r w:rsidR="00EB3F57" w:rsidRPr="00FA5376">
        <w:t>.</w:t>
      </w:r>
    </w:p>
    <w:p w:rsidR="0007043F" w:rsidRPr="00FA5376" w:rsidRDefault="005A1C66" w:rsidP="005A1C66">
      <w:pPr>
        <w:pStyle w:val="a9"/>
        <w:tabs>
          <w:tab w:val="left" w:pos="1021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Погоди</w:t>
      </w:r>
      <w:r w:rsidRPr="00FA5376">
        <w:t>-ка</w:t>
      </w:r>
      <w:r w:rsidR="000447AC">
        <w:t>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</w:t>
      </w:r>
      <w:r w:rsidRPr="00FA5376">
        <w:t>веле</w:t>
      </w:r>
      <w:r w:rsidR="0007043F" w:rsidRPr="00FA5376">
        <w:t xml:space="preserve">л Мандер, </w:t>
      </w:r>
      <w:r w:rsidRPr="00FA5376">
        <w:t>―</w:t>
      </w:r>
      <w:r w:rsidR="0007043F" w:rsidRPr="00FA5376">
        <w:t xml:space="preserve"> я по</w:t>
      </w:r>
      <w:r w:rsidR="00F7262C" w:rsidRPr="00FA5376">
        <w:t>пробую</w:t>
      </w:r>
      <w:r w:rsidR="0007043F" w:rsidRPr="00FA5376">
        <w:t xml:space="preserve"> ур</w:t>
      </w:r>
      <w:r w:rsidRPr="00FA5376">
        <w:t>а</w:t>
      </w:r>
      <w:r w:rsidR="0007043F" w:rsidRPr="00FA5376">
        <w:t xml:space="preserve">внять </w:t>
      </w:r>
      <w:r w:rsidRPr="00FA5376">
        <w:t>расклад</w:t>
      </w:r>
      <w:r w:rsidR="0007043F" w:rsidRPr="00FA5376">
        <w:t>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Возможно, Рин что-то </w:t>
      </w:r>
      <w:r w:rsidR="00780843" w:rsidRPr="00FA5376">
        <w:t>ответи</w:t>
      </w:r>
      <w:r w:rsidRPr="00FA5376">
        <w:t xml:space="preserve">ла, но Мандер не обратил на это внимания. Вместо этого, он кувырком перескочил к стеллажам, которые родианцы использовали в качестве </w:t>
      </w:r>
      <w:r w:rsidR="00F541AC" w:rsidRPr="00FA5376">
        <w:t>засидки</w:t>
      </w:r>
      <w:r w:rsidRPr="00FA5376">
        <w:t>. Вокруг него сыпались бластерные разряды, но парировать выстрелы мечом он не стал. В</w:t>
      </w:r>
      <w:r w:rsidR="002F1663" w:rsidRPr="00FA5376">
        <w:t>место этого</w:t>
      </w:r>
      <w:r w:rsidRPr="00FA5376">
        <w:t xml:space="preserve"> он пров</w:t>
      </w:r>
      <w:r w:rsidR="002F1663" w:rsidRPr="00FA5376">
        <w:t>ё</w:t>
      </w:r>
      <w:r w:rsidRPr="00FA5376">
        <w:t xml:space="preserve">л </w:t>
      </w:r>
      <w:r w:rsidR="002F1663" w:rsidRPr="00FA5376">
        <w:t>клинко</w:t>
      </w:r>
      <w:r w:rsidRPr="00FA5376">
        <w:t>м по железны</w:t>
      </w:r>
      <w:r w:rsidR="002B552E" w:rsidRPr="00FA5376">
        <w:t>м</w:t>
      </w:r>
      <w:r w:rsidRPr="00FA5376">
        <w:t xml:space="preserve"> опорам стеллажей, без труда разрезая металл. Вся конструкция ст</w:t>
      </w:r>
      <w:r w:rsidR="00885F69" w:rsidRPr="00FA5376">
        <w:t>оек</w:t>
      </w:r>
      <w:r w:rsidRPr="00FA5376">
        <w:t xml:space="preserve"> содрогнулась, нача</w:t>
      </w:r>
      <w:r w:rsidR="00461FA7" w:rsidRPr="00FA5376">
        <w:t>ла складываться</w:t>
      </w:r>
      <w:r w:rsidRPr="00FA5376">
        <w:t xml:space="preserve"> </w:t>
      </w:r>
      <w:r w:rsidR="00DC4F9D" w:rsidRPr="00FA5376">
        <w:t>под</w:t>
      </w:r>
      <w:r w:rsidRPr="00FA5376">
        <w:t xml:space="preserve"> лязг металла и удивленны</w:t>
      </w:r>
      <w:r w:rsidR="00DC4F9D" w:rsidRPr="00FA5376">
        <w:t>е</w:t>
      </w:r>
      <w:r w:rsidRPr="00FA5376">
        <w:t xml:space="preserve"> возглас</w:t>
      </w:r>
      <w:r w:rsidR="00DC4F9D" w:rsidRPr="00FA5376">
        <w:t>ы</w:t>
      </w:r>
      <w:r w:rsidRPr="00FA5376">
        <w:t xml:space="preserve"> нападавших.</w:t>
      </w:r>
    </w:p>
    <w:p w:rsidR="005E5D5D" w:rsidRPr="00FA5376" w:rsidRDefault="0007043F" w:rsidP="00DA4226">
      <w:pPr>
        <w:pStyle w:val="a9"/>
        <w:kinsoku w:val="0"/>
        <w:overflowPunct w:val="0"/>
        <w:ind w:left="0"/>
      </w:pPr>
      <w:r w:rsidRPr="00FA5376">
        <w:t xml:space="preserve">Рин </w:t>
      </w:r>
      <w:r w:rsidR="004E00E3" w:rsidRPr="00FA5376">
        <w:t>оказалась</w:t>
      </w:r>
      <w:r w:rsidRPr="00FA5376">
        <w:t xml:space="preserve"> возле него. </w:t>
      </w:r>
    </w:p>
    <w:p w:rsidR="0007043F" w:rsidRPr="00FA5376" w:rsidRDefault="005E5D5D" w:rsidP="005E5D5D">
      <w:pPr>
        <w:pStyle w:val="a9"/>
        <w:kinsoku w:val="0"/>
        <w:overflowPunct w:val="0"/>
        <w:ind w:left="0"/>
      </w:pPr>
      <w:r w:rsidRPr="00FA5376">
        <w:t>―</w:t>
      </w:r>
      <w:r w:rsidR="0007043F" w:rsidRPr="00FA5376">
        <w:t xml:space="preserve"> Что ты сделал?</w:t>
      </w:r>
    </w:p>
    <w:p w:rsidR="0007043F" w:rsidRPr="00FA5376" w:rsidRDefault="005E5D5D" w:rsidP="002010C3">
      <w:pPr>
        <w:pStyle w:val="a9"/>
        <w:tabs>
          <w:tab w:val="left" w:pos="983"/>
        </w:tabs>
        <w:kinsoku w:val="0"/>
        <w:overflowPunct w:val="0"/>
        <w:spacing w:before="9"/>
        <w:ind w:left="0"/>
        <w:jc w:val="both"/>
      </w:pPr>
      <w:r w:rsidRPr="00FA5376">
        <w:t xml:space="preserve">― </w:t>
      </w:r>
      <w:r w:rsidR="00A62781" w:rsidRPr="00FA5376">
        <w:t>Наброс</w:t>
      </w:r>
      <w:r w:rsidR="0007043F" w:rsidRPr="00FA5376">
        <w:t xml:space="preserve">ал свежую кучу мусора, чтобы за ней прятаться, </w:t>
      </w:r>
      <w:r w:rsidR="00A62781" w:rsidRPr="00FA5376">
        <w:t>―</w:t>
      </w:r>
      <w:r w:rsidR="0007043F" w:rsidRPr="00FA5376">
        <w:t xml:space="preserve"> </w:t>
      </w:r>
      <w:r w:rsidR="00A62781" w:rsidRPr="00FA5376">
        <w:t>ответи</w:t>
      </w:r>
      <w:r w:rsidR="0007043F" w:rsidRPr="00FA5376">
        <w:t>л Мандер в тот</w:t>
      </w:r>
      <w:r w:rsidR="00A62781" w:rsidRPr="00FA5376">
        <w:t xml:space="preserve"> самый</w:t>
      </w:r>
      <w:r w:rsidR="0007043F" w:rsidRPr="00FA5376">
        <w:t xml:space="preserve"> момент, когда </w:t>
      </w:r>
      <w:r w:rsidR="00A62781" w:rsidRPr="00FA5376">
        <w:t xml:space="preserve">из-под обломков выбрался </w:t>
      </w:r>
      <w:r w:rsidR="0007043F" w:rsidRPr="00FA5376">
        <w:t xml:space="preserve">один из выживших суок-суоков с </w:t>
      </w:r>
      <w:r w:rsidR="002010C3" w:rsidRPr="00FA5376">
        <w:t>толст</w:t>
      </w:r>
      <w:r w:rsidR="0007043F" w:rsidRPr="00FA5376">
        <w:t>оствольным бластером в руке. Один взмах клинка</w:t>
      </w:r>
      <w:r w:rsidR="002010C3" w:rsidRPr="00FA5376">
        <w:t xml:space="preserve"> ― и оружие было </w:t>
      </w:r>
      <w:r w:rsidR="0007043F" w:rsidRPr="00FA5376">
        <w:t>разреза</w:t>
      </w:r>
      <w:r w:rsidR="002010C3" w:rsidRPr="00FA5376">
        <w:t>но</w:t>
      </w:r>
      <w:r w:rsidR="0007043F" w:rsidRPr="00FA5376">
        <w:t xml:space="preserve"> пополам, а суок-суок рухнул навзничь после того, как Рин пустила </w:t>
      </w:r>
      <w:r w:rsidR="005B3C99" w:rsidRPr="00FA5376">
        <w:t xml:space="preserve">ему </w:t>
      </w:r>
      <w:r w:rsidR="0007043F" w:rsidRPr="00FA5376">
        <w:t>разряд прямо в лицо.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В бою наступила короткая пауза, а затем бластерный огонь возобновился, гораздо яростнее, чем раньше. Оглянувшись назад, Мандер увидел, что их предыдущее укрытие охвачено огн</w:t>
      </w:r>
      <w:r w:rsidR="00513513" w:rsidRPr="00FA5376">
        <w:t>ё</w:t>
      </w:r>
      <w:r w:rsidRPr="00FA5376">
        <w:t xml:space="preserve">м, и пламя уже перекинулось на </w:t>
      </w:r>
      <w:r w:rsidR="00084395" w:rsidRPr="00FA5376">
        <w:t xml:space="preserve">рулоны </w:t>
      </w:r>
      <w:r w:rsidRPr="00FA5376">
        <w:t>погребальны</w:t>
      </w:r>
      <w:r w:rsidR="00084395" w:rsidRPr="00FA5376">
        <w:t>х</w:t>
      </w:r>
      <w:r w:rsidRPr="00FA5376">
        <w:t xml:space="preserve"> саван</w:t>
      </w:r>
      <w:r w:rsidR="00084395" w:rsidRPr="00FA5376">
        <w:t>ов</w:t>
      </w:r>
      <w:r w:rsidRPr="00FA5376">
        <w:t xml:space="preserve"> и опоры помещения. Родианцы спустились на пол, пытаясь окружить пару. Теперь их было отч</w:t>
      </w:r>
      <w:r w:rsidR="00517D47" w:rsidRPr="00FA5376">
        <w:t>ё</w:t>
      </w:r>
      <w:r w:rsidRPr="00FA5376">
        <w:t>тливо видно в свете пламени.</w:t>
      </w:r>
    </w:p>
    <w:p w:rsidR="0007043F" w:rsidRPr="00FA5376" w:rsidRDefault="00BB5C46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Они пытаются </w:t>
      </w:r>
      <w:r w:rsidRPr="00FA5376">
        <w:t>поджарить нас</w:t>
      </w:r>
      <w:r w:rsidR="0007043F" w:rsidRPr="00FA5376">
        <w:t xml:space="preserve">. Сможешь добраться до двери? </w:t>
      </w:r>
      <w:r w:rsidRPr="00FA5376">
        <w:t>―</w:t>
      </w:r>
      <w:r w:rsidR="0007043F" w:rsidRPr="00FA5376">
        <w:t xml:space="preserve"> спросил Мандер, но Рин лишь покачала </w:t>
      </w:r>
      <w:r w:rsidR="0007043F" w:rsidRPr="00FA5376">
        <w:lastRenderedPageBreak/>
        <w:t>головой и уложила родианца на другом конце комнаты.</w:t>
      </w:r>
    </w:p>
    <w:p w:rsidR="00D93ACC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Мандер взглянул на свободное пространство между ним и входом. В свои лучшие годы он в одиночку смог бы это сделать. </w:t>
      </w:r>
      <w:r w:rsidR="00810DE4" w:rsidRPr="00FA5376">
        <w:t xml:space="preserve">Но </w:t>
      </w:r>
      <w:r w:rsidRPr="00FA5376">
        <w:t>он сомневался, что</w:t>
      </w:r>
      <w:r w:rsidR="00810DE4" w:rsidRPr="00FA5376">
        <w:t>,</w:t>
      </w:r>
      <w:r w:rsidRPr="00FA5376">
        <w:t xml:space="preserve"> </w:t>
      </w:r>
      <w:r w:rsidR="00810DE4" w:rsidRPr="00FA5376">
        <w:t xml:space="preserve">оберегая панторанку, </w:t>
      </w:r>
      <w:r w:rsidRPr="00FA5376">
        <w:t>сможет преодолеть хотя бы половину пути, прежде чем его настигнет перекр</w:t>
      </w:r>
      <w:r w:rsidR="00810DE4" w:rsidRPr="00FA5376">
        <w:t>ё</w:t>
      </w:r>
      <w:r w:rsidRPr="00FA5376">
        <w:t xml:space="preserve">стный огонь. </w:t>
      </w:r>
      <w:r w:rsidR="00D93ACC" w:rsidRPr="00FA5376">
        <w:t>Джедай</w:t>
      </w:r>
      <w:r w:rsidR="00810DE4" w:rsidRPr="00FA5376">
        <w:t xml:space="preserve"> уже решился было</w:t>
      </w:r>
      <w:r w:rsidRPr="00FA5376">
        <w:t xml:space="preserve"> рискнуть, как </w:t>
      </w:r>
      <w:r w:rsidR="00D93ACC" w:rsidRPr="00FA5376">
        <w:t>на заднем плане</w:t>
      </w:r>
      <w:r w:rsidRPr="00FA5376">
        <w:t xml:space="preserve"> сдвинулось что-то огромное.</w:t>
      </w:r>
      <w:r w:rsidR="00137E7E" w:rsidRPr="00FA5376">
        <w:t xml:space="preserve"> 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Это </w:t>
      </w:r>
      <w:r w:rsidR="00D93ACC" w:rsidRPr="00FA5376">
        <w:t>оказался</w:t>
      </w:r>
      <w:r w:rsidRPr="00FA5376">
        <w:t xml:space="preserve"> один из механических погрузчиков, продвигающийся </w:t>
      </w:r>
      <w:proofErr w:type="gramStart"/>
      <w:r w:rsidRPr="00FA5376">
        <w:t>в направлении к группе</w:t>
      </w:r>
      <w:proofErr w:type="gramEnd"/>
      <w:r w:rsidRPr="00FA5376">
        <w:t xml:space="preserve"> суок-суоков. Огромные </w:t>
      </w:r>
      <w:r w:rsidR="0053685C" w:rsidRPr="00FA5376">
        <w:t>плоские ступн</w:t>
      </w:r>
      <w:r w:rsidRPr="00FA5376">
        <w:t xml:space="preserve">и погрузчика раздавили одного из них, </w:t>
      </w:r>
      <w:r w:rsidR="00137E7E" w:rsidRPr="00FA5376">
        <w:t>прочи</w:t>
      </w:r>
      <w:r w:rsidRPr="00FA5376">
        <w:t>е бросились врассыпную</w:t>
      </w:r>
      <w:r w:rsidR="00137E7E" w:rsidRPr="00FA5376">
        <w:t>. З</w:t>
      </w:r>
      <w:r w:rsidRPr="00FA5376">
        <w:t xml:space="preserve">атем, </w:t>
      </w:r>
      <w:proofErr w:type="gramStart"/>
      <w:r w:rsidRPr="00FA5376">
        <w:t>крутанувшись</w:t>
      </w:r>
      <w:proofErr w:type="gramEnd"/>
      <w:r w:rsidRPr="00FA5376">
        <w:t xml:space="preserve">, </w:t>
      </w:r>
      <w:r w:rsidR="00137E7E" w:rsidRPr="00FA5376">
        <w:t>погрузчик</w:t>
      </w:r>
      <w:r w:rsidRPr="00FA5376">
        <w:t xml:space="preserve"> врезался в соседний ряд стеллажей и опрокинул их, запустив </w:t>
      </w:r>
      <w:r w:rsidR="0022456E" w:rsidRPr="00FA5376">
        <w:t>каскад</w:t>
      </w:r>
      <w:r w:rsidRPr="00FA5376">
        <w:t xml:space="preserve"> разрушающихся полок. Роди</w:t>
      </w:r>
      <w:r w:rsidR="00851C72" w:rsidRPr="00FA5376">
        <w:t>а</w:t>
      </w:r>
      <w:r w:rsidRPr="00FA5376">
        <w:t xml:space="preserve">нцы и суок-суоки начали отступать, </w:t>
      </w:r>
      <w:r w:rsidR="0053685C" w:rsidRPr="00FA5376">
        <w:t xml:space="preserve">стреляя себе за спину в попытке сдержать </w:t>
      </w:r>
      <w:r w:rsidRPr="00FA5376">
        <w:t>преследова</w:t>
      </w:r>
      <w:r w:rsidR="0053685C" w:rsidRPr="00FA5376">
        <w:t>телей</w:t>
      </w:r>
      <w:r w:rsidRPr="00FA5376">
        <w:t xml:space="preserve">. В </w:t>
      </w:r>
      <w:r w:rsidR="0022456E" w:rsidRPr="00FA5376">
        <w:t>кабин</w:t>
      </w:r>
      <w:r w:rsidRPr="00FA5376">
        <w:t xml:space="preserve">е управления </w:t>
      </w:r>
      <w:r w:rsidR="0022456E" w:rsidRPr="00FA5376">
        <w:t xml:space="preserve">машины </w:t>
      </w:r>
      <w:r w:rsidRPr="00FA5376">
        <w:t xml:space="preserve">в окружении сверкающих контрольных экранов сидел ботан </w:t>
      </w:r>
      <w:r w:rsidR="0022456E" w:rsidRPr="00FA5376">
        <w:t>―</w:t>
      </w:r>
      <w:r w:rsidRPr="00FA5376">
        <w:t xml:space="preserve"> </w:t>
      </w:r>
      <w:proofErr w:type="gramStart"/>
      <w:r w:rsidRPr="00FA5376">
        <w:t>мохнатый</w:t>
      </w:r>
      <w:proofErr w:type="gramEnd"/>
      <w:r w:rsidR="008E0431" w:rsidRPr="00FA5376">
        <w:t xml:space="preserve"> и длиннолицый</w:t>
      </w:r>
      <w:r w:rsidRPr="00FA5376">
        <w:t>.</w:t>
      </w:r>
    </w:p>
    <w:p w:rsidR="0022456E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Рин положила руку Мандеру на плечо. </w:t>
      </w:r>
    </w:p>
    <w:p w:rsidR="0007043F" w:rsidRPr="00FA5376" w:rsidRDefault="0022456E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Не волнуйся, он со мной.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У ботана возникли проблемы с управлением погрузчиком, и когда он попытался в</w:t>
      </w:r>
      <w:r w:rsidR="00C76EB7" w:rsidRPr="00FA5376">
        <w:t>ерну</w:t>
      </w:r>
      <w:r w:rsidRPr="00FA5376">
        <w:t xml:space="preserve">ть шагоход под </w:t>
      </w:r>
      <w:r w:rsidR="00C76EB7" w:rsidRPr="00FA5376">
        <w:t xml:space="preserve">свой </w:t>
      </w:r>
      <w:r w:rsidRPr="00FA5376">
        <w:t xml:space="preserve">контроль, </w:t>
      </w:r>
      <w:r w:rsidR="00C76EB7" w:rsidRPr="00FA5376">
        <w:t xml:space="preserve">тот </w:t>
      </w:r>
      <w:r w:rsidRPr="00FA5376">
        <w:t>задел одну из охваченных огн</w:t>
      </w:r>
      <w:r w:rsidR="00C76EB7" w:rsidRPr="00FA5376">
        <w:t>ё</w:t>
      </w:r>
      <w:r w:rsidRPr="00FA5376">
        <w:t xml:space="preserve">м опор. </w:t>
      </w:r>
      <w:r w:rsidR="00C76EB7" w:rsidRPr="00FA5376">
        <w:t>Т</w:t>
      </w:r>
      <w:r w:rsidRPr="00FA5376">
        <w:t xml:space="preserve">а угрожающе заскрипела, и часть крыши с </w:t>
      </w:r>
      <w:r w:rsidR="004346D2" w:rsidRPr="00FA5376">
        <w:t>прозрач</w:t>
      </w:r>
      <w:r w:rsidRPr="00FA5376">
        <w:t>ным окном начала каскадом рушиться возле них.</w:t>
      </w:r>
    </w:p>
    <w:p w:rsidR="0007043F" w:rsidRPr="00FA5376" w:rsidRDefault="003F7046" w:rsidP="003F7046">
      <w:pPr>
        <w:pStyle w:val="a9"/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Ты как раз вовремя! </w:t>
      </w:r>
      <w:r w:rsidRPr="00FA5376">
        <w:t xml:space="preserve">― </w:t>
      </w:r>
      <w:r w:rsidR="0007043F" w:rsidRPr="00FA5376">
        <w:t>крикнула Рин пилоту</w:t>
      </w:r>
      <w:r w:rsidRPr="00FA5376">
        <w:t xml:space="preserve"> </w:t>
      </w:r>
      <w:r w:rsidR="0007043F" w:rsidRPr="00FA5376">
        <w:t xml:space="preserve">спотыкающегося </w:t>
      </w:r>
      <w:r w:rsidR="00B866A5" w:rsidRPr="00FA5376">
        <w:t>погрузчик</w:t>
      </w:r>
      <w:r w:rsidR="0007043F" w:rsidRPr="00FA5376">
        <w:t xml:space="preserve">а. </w:t>
      </w:r>
      <w:r w:rsidRPr="00FA5376">
        <w:t>―</w:t>
      </w:r>
      <w:r w:rsidR="0007043F" w:rsidRPr="00FA5376">
        <w:t xml:space="preserve"> А теперь вытащи нас отсюда, пока здесь вс</w:t>
      </w:r>
      <w:r w:rsidRPr="00FA5376">
        <w:t>ё</w:t>
      </w:r>
      <w:r w:rsidR="0007043F" w:rsidRPr="00FA5376">
        <w:t xml:space="preserve"> не рухнуло </w:t>
      </w:r>
      <w:r w:rsidR="000447AC">
        <w:t>нам на головы</w:t>
      </w:r>
      <w:r w:rsidR="0007043F" w:rsidRPr="00FA5376">
        <w:t>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Ботан </w:t>
      </w:r>
      <w:r w:rsidR="002A0B85" w:rsidRPr="00FA5376">
        <w:t>вернул</w:t>
      </w:r>
      <w:r w:rsidRPr="00FA5376">
        <w:t xml:space="preserve"> грузоподъ</w:t>
      </w:r>
      <w:r w:rsidR="002A0B85" w:rsidRPr="00FA5376">
        <w:t>ё</w:t>
      </w:r>
      <w:r w:rsidRPr="00FA5376">
        <w:t>мник</w:t>
      </w:r>
      <w:r w:rsidR="002A0B85" w:rsidRPr="00FA5376">
        <w:t>у</w:t>
      </w:r>
      <w:r w:rsidRPr="00FA5376">
        <w:t xml:space="preserve"> некое подобие </w:t>
      </w:r>
      <w:r w:rsidR="002A0B85" w:rsidRPr="00FA5376">
        <w:t>управляемости</w:t>
      </w:r>
      <w:r w:rsidRPr="00FA5376">
        <w:t xml:space="preserve"> и опустил один из </w:t>
      </w:r>
      <w:r w:rsidR="00A35DD8" w:rsidRPr="00FA5376">
        <w:t xml:space="preserve">больших </w:t>
      </w:r>
      <w:r w:rsidRPr="00FA5376">
        <w:t>подъ</w:t>
      </w:r>
      <w:r w:rsidR="002A0B85" w:rsidRPr="00FA5376">
        <w:t>ё</w:t>
      </w:r>
      <w:r w:rsidRPr="00FA5376">
        <w:t>мных механизмов на уров</w:t>
      </w:r>
      <w:r w:rsidR="002A0B85" w:rsidRPr="00FA5376">
        <w:t>ень</w:t>
      </w:r>
      <w:r w:rsidRPr="00FA5376">
        <w:t xml:space="preserve"> пола. Рин схватил</w:t>
      </w:r>
      <w:r w:rsidR="00A6700B" w:rsidRPr="00FA5376">
        <w:t>а</w:t>
      </w:r>
      <w:r w:rsidRPr="00FA5376">
        <w:t xml:space="preserve">сь за него, и Мандер, запрыгнувший первым, повернулся, чтобы помочь </w:t>
      </w:r>
      <w:r w:rsidR="008E1C4D" w:rsidRPr="00FA5376">
        <w:t>девушке</w:t>
      </w:r>
      <w:r w:rsidRPr="00FA5376">
        <w:t xml:space="preserve"> взобраться. Оба</w:t>
      </w:r>
      <w:r w:rsidR="008A447F" w:rsidRPr="00FA5376">
        <w:t xml:space="preserve"> они</w:t>
      </w:r>
      <w:r w:rsidRPr="00FA5376">
        <w:t xml:space="preserve"> </w:t>
      </w:r>
      <w:r w:rsidR="008A447F" w:rsidRPr="00FA5376">
        <w:t>у</w:t>
      </w:r>
      <w:r w:rsidRPr="00FA5376">
        <w:t>цеп</w:t>
      </w:r>
      <w:r w:rsidR="008A447F" w:rsidRPr="00FA5376">
        <w:t>и</w:t>
      </w:r>
      <w:r w:rsidRPr="00FA5376">
        <w:t>лись за борта грузоподъ</w:t>
      </w:r>
      <w:r w:rsidR="008A447F" w:rsidRPr="00FA5376">
        <w:t>ё</w:t>
      </w:r>
      <w:r w:rsidRPr="00FA5376">
        <w:t>мника, пока ботан в</w:t>
      </w:r>
      <w:r w:rsidR="008A447F" w:rsidRPr="00FA5376">
        <w:t>ё</w:t>
      </w:r>
      <w:r w:rsidRPr="00FA5376">
        <w:t>л его к выходу сквозь пылающий склад. Массивная дверь вс</w:t>
      </w:r>
      <w:r w:rsidR="00100012" w:rsidRPr="00FA5376">
        <w:t>ё</w:t>
      </w:r>
      <w:r w:rsidRPr="00FA5376">
        <w:t xml:space="preserve"> ещ</w:t>
      </w:r>
      <w:r w:rsidR="00100012" w:rsidRPr="00FA5376">
        <w:t>ё</w:t>
      </w:r>
      <w:r w:rsidRPr="00FA5376">
        <w:t xml:space="preserve"> была практически закрыта, но </w:t>
      </w:r>
      <w:r w:rsidR="00100012" w:rsidRPr="00FA5376">
        <w:t>пилот</w:t>
      </w:r>
      <w:r w:rsidRPr="00FA5376">
        <w:t xml:space="preserve"> развернул грузоподъ</w:t>
      </w:r>
      <w:r w:rsidR="00100012" w:rsidRPr="00FA5376">
        <w:t>ё</w:t>
      </w:r>
      <w:r w:rsidRPr="00FA5376">
        <w:t xml:space="preserve">мник </w:t>
      </w:r>
      <w:r w:rsidRPr="00FA5376">
        <w:lastRenderedPageBreak/>
        <w:t>и задом врезался в не</w:t>
      </w:r>
      <w:r w:rsidR="00100012" w:rsidRPr="00FA5376">
        <w:t>ё</w:t>
      </w:r>
      <w:r w:rsidRPr="00FA5376">
        <w:t>, сорвав с петель.</w:t>
      </w:r>
    </w:p>
    <w:p w:rsidR="0007043F" w:rsidRPr="00FA5376" w:rsidRDefault="0007043F" w:rsidP="005C78DC">
      <w:pPr>
        <w:pStyle w:val="a9"/>
        <w:kinsoku w:val="0"/>
        <w:overflowPunct w:val="0"/>
        <w:ind w:left="0"/>
        <w:jc w:val="both"/>
      </w:pPr>
      <w:r w:rsidRPr="00FA5376">
        <w:t xml:space="preserve">Вскоре </w:t>
      </w:r>
      <w:r w:rsidR="00F37945" w:rsidRPr="00FA5376">
        <w:t>машина</w:t>
      </w:r>
      <w:r w:rsidRPr="00FA5376">
        <w:t xml:space="preserve"> оказал</w:t>
      </w:r>
      <w:r w:rsidR="00F37945" w:rsidRPr="00FA5376">
        <w:t>а</w:t>
      </w:r>
      <w:r w:rsidRPr="00FA5376">
        <w:t>сь снаружи</w:t>
      </w:r>
      <w:r w:rsidR="00F37945" w:rsidRPr="00FA5376">
        <w:t xml:space="preserve"> и за</w:t>
      </w:r>
      <w:r w:rsidRPr="00FA5376">
        <w:t>шага</w:t>
      </w:r>
      <w:r w:rsidR="00F37945" w:rsidRPr="00FA5376">
        <w:t>ла</w:t>
      </w:r>
      <w:r w:rsidRPr="00FA5376">
        <w:t xml:space="preserve"> по улиц</w:t>
      </w:r>
      <w:r w:rsidR="00F37945" w:rsidRPr="00FA5376">
        <w:t>е</w:t>
      </w:r>
      <w:r w:rsidRPr="00FA5376">
        <w:t xml:space="preserve">. </w:t>
      </w:r>
      <w:r w:rsidR="00F37945" w:rsidRPr="00FA5376">
        <w:t>В</w:t>
      </w:r>
      <w:r w:rsidRPr="00FA5376">
        <w:t>ыбра</w:t>
      </w:r>
      <w:r w:rsidR="00F37945" w:rsidRPr="00FA5376">
        <w:t>вшись</w:t>
      </w:r>
      <w:r w:rsidRPr="00FA5376">
        <w:t xml:space="preserve"> из </w:t>
      </w:r>
      <w:r w:rsidR="00F37945" w:rsidRPr="00FA5376">
        <w:t xml:space="preserve">самой сердцевины </w:t>
      </w:r>
      <w:r w:rsidRPr="00FA5376">
        <w:t>огня</w:t>
      </w:r>
      <w:r w:rsidR="00F37945" w:rsidRPr="00FA5376">
        <w:t>,</w:t>
      </w:r>
      <w:r w:rsidRPr="00FA5376">
        <w:t xml:space="preserve"> </w:t>
      </w:r>
      <w:r w:rsidR="00F37945" w:rsidRPr="00FA5376">
        <w:t xml:space="preserve">грузоподъёмник </w:t>
      </w:r>
      <w:r w:rsidRPr="00FA5376">
        <w:t>опустил</w:t>
      </w:r>
      <w:r w:rsidR="00F37945" w:rsidRPr="00FA5376">
        <w:t xml:space="preserve"> пассажиров</w:t>
      </w:r>
      <w:r w:rsidRPr="00FA5376">
        <w:t xml:space="preserve"> на землю. Сам ботан </w:t>
      </w:r>
      <w:r w:rsidR="00682387" w:rsidRPr="00FA5376">
        <w:t>со</w:t>
      </w:r>
      <w:r w:rsidRPr="00FA5376">
        <w:t xml:space="preserve">скользнул </w:t>
      </w:r>
      <w:r w:rsidR="00682387" w:rsidRPr="00FA5376">
        <w:t>по краю</w:t>
      </w:r>
      <w:r w:rsidRPr="00FA5376">
        <w:t xml:space="preserve"> дымящейся </w:t>
      </w:r>
      <w:r w:rsidR="00F37945" w:rsidRPr="00FA5376">
        <w:t>кабины</w:t>
      </w:r>
      <w:r w:rsidRPr="00FA5376">
        <w:t xml:space="preserve"> управления. Несмотря на все </w:t>
      </w:r>
      <w:r w:rsidR="00D94963" w:rsidRPr="00FA5376">
        <w:t xml:space="preserve">его </w:t>
      </w:r>
      <w:r w:rsidR="00F37945" w:rsidRPr="00FA5376">
        <w:t>попытки</w:t>
      </w:r>
      <w:r w:rsidRPr="00FA5376">
        <w:t xml:space="preserve"> за</w:t>
      </w:r>
      <w:r w:rsidR="00F37945" w:rsidRPr="00FA5376">
        <w:t>ставить машину работать</w:t>
      </w:r>
      <w:r w:rsidRPr="00FA5376">
        <w:t xml:space="preserve">, </w:t>
      </w:r>
      <w:r w:rsidR="00F37945" w:rsidRPr="00FA5376">
        <w:t xml:space="preserve">он добился лишь возгорания </w:t>
      </w:r>
      <w:r w:rsidRPr="00FA5376">
        <w:t>внутренн</w:t>
      </w:r>
      <w:r w:rsidR="00F37945" w:rsidRPr="00FA5376">
        <w:t>ей</w:t>
      </w:r>
      <w:r w:rsidRPr="00FA5376">
        <w:t xml:space="preserve"> электроник</w:t>
      </w:r>
      <w:r w:rsidR="00F37945" w:rsidRPr="00FA5376">
        <w:t>и</w:t>
      </w:r>
      <w:r w:rsidRPr="00FA5376">
        <w:t>.</w:t>
      </w:r>
    </w:p>
    <w:p w:rsidR="0007043F" w:rsidRPr="00FA5376" w:rsidRDefault="005C78DC" w:rsidP="005C78DC">
      <w:pPr>
        <w:pStyle w:val="a9"/>
        <w:tabs>
          <w:tab w:val="left" w:pos="998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Я думала, вас, джедаев, невозможно застать врасплох, </w:t>
      </w:r>
      <w:r w:rsidRPr="00FA5376">
        <w:t>―</w:t>
      </w:r>
      <w:r w:rsidR="0007043F" w:rsidRPr="00FA5376">
        <w:t xml:space="preserve"> </w:t>
      </w:r>
      <w:r w:rsidR="00DA6FFB" w:rsidRPr="00FA5376">
        <w:t>посетова</w:t>
      </w:r>
      <w:r w:rsidR="0007043F" w:rsidRPr="00FA5376">
        <w:t>ла Рин.</w:t>
      </w:r>
    </w:p>
    <w:p w:rsidR="0007043F" w:rsidRPr="00FA5376" w:rsidRDefault="005C78DC" w:rsidP="005C78DC">
      <w:pPr>
        <w:pStyle w:val="a9"/>
        <w:tabs>
          <w:tab w:val="left" w:pos="1044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Я отвл</w:t>
      </w:r>
      <w:r w:rsidRPr="00FA5376">
        <w:t>ё</w:t>
      </w:r>
      <w:r w:rsidR="0007043F" w:rsidRPr="00FA5376">
        <w:t xml:space="preserve">кся, </w:t>
      </w:r>
      <w:r w:rsidRPr="00FA5376">
        <w:t>―</w:t>
      </w:r>
      <w:r w:rsidR="0007043F" w:rsidRPr="00FA5376">
        <w:t xml:space="preserve"> </w:t>
      </w:r>
      <w:r w:rsidRPr="00FA5376">
        <w:t>ответи</w:t>
      </w:r>
      <w:r w:rsidR="0007043F" w:rsidRPr="00FA5376">
        <w:t xml:space="preserve">л Мандер, пытаясь скрыть раздражение в голосе. </w:t>
      </w:r>
      <w:r w:rsidRPr="00FA5376">
        <w:t>Девушк</w:t>
      </w:r>
      <w:r w:rsidR="0007043F" w:rsidRPr="00FA5376">
        <w:t>а была права. Несмотря на е</w:t>
      </w:r>
      <w:r w:rsidRPr="00FA5376">
        <w:t>ё</w:t>
      </w:r>
      <w:r w:rsidR="0007043F" w:rsidRPr="00FA5376">
        <w:t xml:space="preserve"> присутствие, он должен был заметить</w:t>
      </w:r>
      <w:r w:rsidR="00BB2440" w:rsidRPr="00FA5376">
        <w:t>, как нападавшие занимали свои позиции.</w:t>
      </w:r>
    </w:p>
    <w:p w:rsidR="0007043F" w:rsidRPr="00FA5376" w:rsidRDefault="0007043F" w:rsidP="00C30FA1">
      <w:pPr>
        <w:pStyle w:val="a9"/>
        <w:kinsoku w:val="0"/>
        <w:overflowPunct w:val="0"/>
        <w:ind w:left="0"/>
        <w:jc w:val="both"/>
      </w:pPr>
      <w:r w:rsidRPr="00FA5376">
        <w:t>Вдалеке послышались крики и сирены. Местные власти отреагировали на пожар, когда пламя распространилась по всей крыше.</w:t>
      </w:r>
    </w:p>
    <w:p w:rsidR="0007043F" w:rsidRPr="00FA5376" w:rsidRDefault="00C30FA1" w:rsidP="00C30FA1">
      <w:pPr>
        <w:pStyle w:val="a9"/>
        <w:kinsoku w:val="0"/>
        <w:overflowPunct w:val="0"/>
        <w:ind w:left="0"/>
        <w:jc w:val="both"/>
      </w:pPr>
      <w:r w:rsidRPr="00FA5376">
        <w:t xml:space="preserve">― Пора бы нам </w:t>
      </w:r>
      <w:r w:rsidR="002B482E" w:rsidRPr="00FA5376">
        <w:t>убираться отсюда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</w:t>
      </w:r>
      <w:r w:rsidRPr="00FA5376">
        <w:t>замети</w:t>
      </w:r>
      <w:r w:rsidR="0007043F" w:rsidRPr="00FA5376">
        <w:t>ла Рин.</w:t>
      </w:r>
      <w:r w:rsidRPr="00FA5376">
        <w:t xml:space="preserve"> ― </w:t>
      </w:r>
      <w:r w:rsidR="0007043F" w:rsidRPr="00FA5376">
        <w:t xml:space="preserve">Жаль, </w:t>
      </w:r>
      <w:r w:rsidR="00385C89" w:rsidRPr="00FA5376">
        <w:t xml:space="preserve">не удалось взять живым </w:t>
      </w:r>
      <w:r w:rsidR="0007043F" w:rsidRPr="00FA5376">
        <w:t>ни одного из родианцев.</w:t>
      </w:r>
    </w:p>
    <w:p w:rsidR="0007043F" w:rsidRPr="00FA5376" w:rsidRDefault="00C30FA1" w:rsidP="00C30FA1">
      <w:pPr>
        <w:pStyle w:val="a9"/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Мы нашли </w:t>
      </w:r>
      <w:r w:rsidR="00953246" w:rsidRPr="00FA5376">
        <w:t>токсин</w:t>
      </w:r>
      <w:r w:rsidR="0007043F" w:rsidRPr="00FA5376">
        <w:t xml:space="preserve">, которым отравили твоего брата, </w:t>
      </w:r>
      <w:r w:rsidR="00DF3553" w:rsidRPr="00FA5376">
        <w:t>―</w:t>
      </w:r>
      <w:r w:rsidR="0007043F" w:rsidRPr="00FA5376">
        <w:t xml:space="preserve"> </w:t>
      </w:r>
      <w:r w:rsidR="00DF3553" w:rsidRPr="00FA5376">
        <w:t>утешил её</w:t>
      </w:r>
      <w:r w:rsidR="0007043F" w:rsidRPr="00FA5376">
        <w:t xml:space="preserve"> Мандер. </w:t>
      </w:r>
      <w:r w:rsidR="00DF3553" w:rsidRPr="00FA5376">
        <w:t>―</w:t>
      </w:r>
      <w:r w:rsidR="0007043F" w:rsidRPr="00FA5376">
        <w:t xml:space="preserve"> И узнали, что они готовы пойти на убийство, чтобы замести следы. На данный момент этого достаточно.</w:t>
      </w:r>
    </w:p>
    <w:p w:rsidR="0007043F" w:rsidRPr="00FA5376" w:rsidRDefault="0007043F" w:rsidP="00DA4226">
      <w:pPr>
        <w:pStyle w:val="a9"/>
        <w:kinsoku w:val="0"/>
        <w:overflowPunct w:val="0"/>
        <w:spacing w:before="4"/>
        <w:ind w:left="0"/>
      </w:pPr>
    </w:p>
    <w:p w:rsidR="00855BBD" w:rsidRPr="00FA5376" w:rsidRDefault="00855BBD" w:rsidP="00855BBD">
      <w:pPr>
        <w:pStyle w:val="a9"/>
        <w:kinsoku w:val="0"/>
        <w:overflowPunct w:val="0"/>
        <w:spacing w:before="4"/>
        <w:ind w:left="0" w:firstLine="0"/>
        <w:jc w:val="center"/>
      </w:pPr>
      <w:r w:rsidRPr="00FA5376">
        <w:t>*</w:t>
      </w:r>
      <w:r w:rsidR="003B423F" w:rsidRPr="00FA5376">
        <w:t xml:space="preserve"> </w:t>
      </w:r>
      <w:r w:rsidRPr="00FA5376">
        <w:t>*</w:t>
      </w:r>
      <w:r w:rsidR="003B423F" w:rsidRPr="00FA5376">
        <w:t xml:space="preserve"> </w:t>
      </w:r>
      <w:r w:rsidRPr="00FA5376">
        <w:t>*</w:t>
      </w:r>
    </w:p>
    <w:p w:rsidR="00855BBD" w:rsidRPr="00FA5376" w:rsidRDefault="00855BBD" w:rsidP="00DA4226">
      <w:pPr>
        <w:pStyle w:val="a9"/>
        <w:kinsoku w:val="0"/>
        <w:overflowPunct w:val="0"/>
        <w:spacing w:before="4"/>
        <w:ind w:left="0"/>
      </w:pPr>
    </w:p>
    <w:p w:rsidR="0007043F" w:rsidRPr="00FA5376" w:rsidRDefault="0007043F" w:rsidP="000F2988">
      <w:pPr>
        <w:pStyle w:val="a9"/>
        <w:kinsoku w:val="0"/>
        <w:overflowPunct w:val="0"/>
        <w:ind w:left="0"/>
        <w:jc w:val="both"/>
      </w:pPr>
      <w:proofErr w:type="gramStart"/>
      <w:r w:rsidRPr="00FA5376">
        <w:t xml:space="preserve">Дежарро из клана Бому пробирался через суок-суокский </w:t>
      </w:r>
      <w:r w:rsidR="001D2057" w:rsidRPr="00FA5376">
        <w:t>базар</w:t>
      </w:r>
      <w:r w:rsidRPr="00FA5376">
        <w:t>, мимо торговцев памятн</w:t>
      </w:r>
      <w:r w:rsidR="006170CD" w:rsidRPr="00FA5376">
        <w:t>ыми сувенир</w:t>
      </w:r>
      <w:r w:rsidRPr="00FA5376">
        <w:t xml:space="preserve">ами, </w:t>
      </w:r>
      <w:r w:rsidR="00CD65CA" w:rsidRPr="00FA5376">
        <w:t>очи</w:t>
      </w:r>
      <w:r w:rsidR="006170CD" w:rsidRPr="00FA5376">
        <w:t>щающи</w:t>
      </w:r>
      <w:r w:rsidRPr="00FA5376">
        <w:t xml:space="preserve">ми </w:t>
      </w:r>
      <w:r w:rsidR="00CD65CA" w:rsidRPr="00FA5376">
        <w:t>мазя</w:t>
      </w:r>
      <w:r w:rsidRPr="00FA5376">
        <w:t>ми и погребальными венками</w:t>
      </w:r>
      <w:r w:rsidR="00EB5FED" w:rsidRPr="00FA5376">
        <w:t>, м</w:t>
      </w:r>
      <w:r w:rsidRPr="00FA5376">
        <w:t xml:space="preserve">имо </w:t>
      </w:r>
      <w:r w:rsidR="00EB5FED" w:rsidRPr="00FA5376">
        <w:t>палато</w:t>
      </w:r>
      <w:r w:rsidRPr="00FA5376">
        <w:t xml:space="preserve">к ясновидцев и спиритистов, которые за небольшую плату </w:t>
      </w:r>
      <w:r w:rsidR="00EB5FED" w:rsidRPr="00FA5376">
        <w:t xml:space="preserve">готовы были </w:t>
      </w:r>
      <w:r w:rsidR="00354F94" w:rsidRPr="00FA5376">
        <w:t>вступить в контакт</w:t>
      </w:r>
      <w:r w:rsidRPr="00FA5376">
        <w:t xml:space="preserve"> с недавно погреб</w:t>
      </w:r>
      <w:r w:rsidR="00EB5FED" w:rsidRPr="00FA5376">
        <w:t>ё</w:t>
      </w:r>
      <w:r w:rsidRPr="00FA5376">
        <w:t>нны</w:t>
      </w:r>
      <w:r w:rsidR="00EB5FED" w:rsidRPr="00FA5376">
        <w:t>ми, а за бо</w:t>
      </w:r>
      <w:r w:rsidRPr="00FA5376">
        <w:t xml:space="preserve">лее значительную </w:t>
      </w:r>
      <w:r w:rsidR="00EB5FED" w:rsidRPr="00FA5376">
        <w:t>―</w:t>
      </w:r>
      <w:r w:rsidRPr="00FA5376">
        <w:t xml:space="preserve"> подтверд</w:t>
      </w:r>
      <w:r w:rsidR="00EB5FED" w:rsidRPr="00FA5376">
        <w:t>ить</w:t>
      </w:r>
      <w:r w:rsidRPr="00FA5376">
        <w:t>, что они покоятся с миром и довольны своими похоронами.</w:t>
      </w:r>
      <w:proofErr w:type="gramEnd"/>
      <w:r w:rsidRPr="00FA5376">
        <w:t xml:space="preserve"> Дежарро</w:t>
      </w:r>
      <w:r w:rsidR="000F2988" w:rsidRPr="00FA5376">
        <w:t xml:space="preserve"> </w:t>
      </w:r>
      <w:proofErr w:type="gramStart"/>
      <w:r w:rsidR="000F2988" w:rsidRPr="00FA5376">
        <w:t xml:space="preserve">приходилось </w:t>
      </w:r>
      <w:r w:rsidRPr="00FA5376">
        <w:t>протискива</w:t>
      </w:r>
      <w:r w:rsidR="000F2988" w:rsidRPr="00FA5376">
        <w:t>ть</w:t>
      </w:r>
      <w:r w:rsidRPr="00FA5376">
        <w:t xml:space="preserve">ся меж </w:t>
      </w:r>
      <w:r w:rsidR="000F2988" w:rsidRPr="00FA5376">
        <w:t xml:space="preserve">громоздкими </w:t>
      </w:r>
      <w:r w:rsidRPr="00FA5376">
        <w:t>обитателями Макем-Те</w:t>
      </w:r>
      <w:r w:rsidR="000F2988" w:rsidRPr="00FA5376">
        <w:t xml:space="preserve"> ―</w:t>
      </w:r>
      <w:r w:rsidRPr="00FA5376">
        <w:t xml:space="preserve"> с его родианским телосложением вряд ли </w:t>
      </w:r>
      <w:r w:rsidR="000F2988" w:rsidRPr="00FA5376">
        <w:t xml:space="preserve">у него </w:t>
      </w:r>
      <w:r w:rsidRPr="00FA5376">
        <w:t>получи</w:t>
      </w:r>
      <w:r w:rsidR="000F2988" w:rsidRPr="00FA5376">
        <w:t>лось</w:t>
      </w:r>
      <w:proofErr w:type="gramEnd"/>
      <w:r w:rsidR="000F2988" w:rsidRPr="00FA5376">
        <w:t xml:space="preserve"> бы</w:t>
      </w:r>
      <w:r w:rsidRPr="00FA5376">
        <w:t xml:space="preserve"> удачно их расталкивать. </w:t>
      </w:r>
      <w:r w:rsidRPr="00FA5376">
        <w:lastRenderedPageBreak/>
        <w:t xml:space="preserve">Одну руку он прятал под курткой, крепко держа свой </w:t>
      </w:r>
      <w:r w:rsidR="00354F94" w:rsidRPr="00FA5376">
        <w:t>драгоценн</w:t>
      </w:r>
      <w:r w:rsidRPr="00FA5376">
        <w:t>ый трофей, боясь, что опять что-то пойд</w:t>
      </w:r>
      <w:r w:rsidR="000F2988" w:rsidRPr="00FA5376">
        <w:t>ё</w:t>
      </w:r>
      <w:r w:rsidRPr="00FA5376">
        <w:t>т не так.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В тот день пришло известие: </w:t>
      </w:r>
      <w:proofErr w:type="gramStart"/>
      <w:r w:rsidR="00076912" w:rsidRPr="00FA5376">
        <w:t>одноглазая</w:t>
      </w:r>
      <w:proofErr w:type="gramEnd"/>
      <w:r w:rsidR="00076912" w:rsidRPr="00FA5376">
        <w:t xml:space="preserve"> клатуинка </w:t>
      </w:r>
      <w:r w:rsidR="00E40059" w:rsidRPr="00FA5376">
        <w:t>Коакс</w:t>
      </w:r>
      <w:r w:rsidRPr="00FA5376">
        <w:t xml:space="preserve"> прибыла на планету, </w:t>
      </w:r>
      <w:r w:rsidR="00076912" w:rsidRPr="00FA5376">
        <w:t>доставив</w:t>
      </w:r>
      <w:r w:rsidRPr="00FA5376">
        <w:t xml:space="preserve"> как одобрение своего хозяина, </w:t>
      </w:r>
      <w:r w:rsidR="00897856" w:rsidRPr="00FA5376">
        <w:t>Спайсового лорда</w:t>
      </w:r>
      <w:r w:rsidRPr="00FA5376">
        <w:t>, так и требование его светлости выполн</w:t>
      </w:r>
      <w:r w:rsidR="001E7617" w:rsidRPr="00FA5376">
        <w:t>ить</w:t>
      </w:r>
      <w:r w:rsidRPr="00FA5376">
        <w:t xml:space="preserve"> поставленн</w:t>
      </w:r>
      <w:r w:rsidR="00B6725F" w:rsidRPr="00FA5376">
        <w:t>ую</w:t>
      </w:r>
      <w:r w:rsidRPr="00FA5376">
        <w:t xml:space="preserve"> задач</w:t>
      </w:r>
      <w:r w:rsidR="00B6725F" w:rsidRPr="00FA5376">
        <w:t>у</w:t>
      </w:r>
      <w:r w:rsidRPr="00FA5376">
        <w:t>. Дежарро из клана Бому н</w:t>
      </w:r>
      <w:r w:rsidR="003D5BC2" w:rsidRPr="00FA5376">
        <w:t>ё</w:t>
      </w:r>
      <w:r w:rsidRPr="00FA5376">
        <w:t>с сво</w:t>
      </w:r>
      <w:r w:rsidR="00F4780C" w:rsidRPr="00FA5376">
        <w:t>й трофей</w:t>
      </w:r>
      <w:r w:rsidRPr="00FA5376">
        <w:t xml:space="preserve"> вместе с хорошими и плохими вестями, и </w:t>
      </w:r>
      <w:r w:rsidR="003D5BC2" w:rsidRPr="00FA5376">
        <w:t xml:space="preserve">это был ещё </w:t>
      </w:r>
      <w:r w:rsidRPr="00FA5376">
        <w:t>большой вопрос, какая из тр</w:t>
      </w:r>
      <w:r w:rsidR="003D5BC2" w:rsidRPr="00FA5376">
        <w:t>ё</w:t>
      </w:r>
      <w:r w:rsidRPr="00FA5376">
        <w:t>х его нош была тяжелее.</w:t>
      </w:r>
    </w:p>
    <w:p w:rsidR="0007043F" w:rsidRPr="00FA5376" w:rsidRDefault="0007043F" w:rsidP="00DA4226">
      <w:pPr>
        <w:pStyle w:val="a9"/>
        <w:kinsoku w:val="0"/>
        <w:overflowPunct w:val="0"/>
        <w:spacing w:before="9"/>
        <w:ind w:left="0"/>
        <w:jc w:val="both"/>
      </w:pPr>
      <w:r w:rsidRPr="00FA5376">
        <w:t>На четв</w:t>
      </w:r>
      <w:r w:rsidR="002F59B9" w:rsidRPr="00FA5376">
        <w:t>ё</w:t>
      </w:r>
      <w:r w:rsidRPr="00FA5376">
        <w:t xml:space="preserve">ртой улице, возле алхимической лавки, </w:t>
      </w:r>
      <w:r w:rsidR="00C17A55" w:rsidRPr="00FA5376">
        <w:t>он</w:t>
      </w:r>
      <w:r w:rsidRPr="00FA5376">
        <w:t xml:space="preserve"> свернул направо и направился </w:t>
      </w:r>
      <w:proofErr w:type="gramStart"/>
      <w:r w:rsidRPr="00FA5376">
        <w:t>к</w:t>
      </w:r>
      <w:proofErr w:type="gramEnd"/>
      <w:r w:rsidRPr="00FA5376">
        <w:t xml:space="preserve"> </w:t>
      </w:r>
      <w:proofErr w:type="gramStart"/>
      <w:r w:rsidRPr="00FA5376">
        <w:t>на</w:t>
      </w:r>
      <w:proofErr w:type="gramEnd"/>
      <w:r w:rsidRPr="00FA5376">
        <w:t xml:space="preserve"> редкость пустующему магазину</w:t>
      </w:r>
      <w:r w:rsidR="00C17A55" w:rsidRPr="00FA5376">
        <w:t>, торговавшему</w:t>
      </w:r>
      <w:r w:rsidRPr="00FA5376">
        <w:t xml:space="preserve"> погребальны</w:t>
      </w:r>
      <w:r w:rsidR="00C17A55" w:rsidRPr="00FA5376">
        <w:t>ми</w:t>
      </w:r>
      <w:r w:rsidRPr="00FA5376">
        <w:t xml:space="preserve"> одеяни</w:t>
      </w:r>
      <w:r w:rsidR="00C17A55" w:rsidRPr="00FA5376">
        <w:t>ями</w:t>
      </w:r>
      <w:r w:rsidRPr="00FA5376">
        <w:t xml:space="preserve">, </w:t>
      </w:r>
      <w:r w:rsidR="00C17A55" w:rsidRPr="00FA5376">
        <w:t>хотя,</w:t>
      </w:r>
      <w:r w:rsidRPr="00FA5376">
        <w:t xml:space="preserve"> похоже, мало что из </w:t>
      </w:r>
      <w:r w:rsidR="00C17A55" w:rsidRPr="00FA5376">
        <w:t>его товаров удавалось продать</w:t>
      </w:r>
      <w:r w:rsidRPr="00FA5376">
        <w:t xml:space="preserve">. Покрытый шрамами от </w:t>
      </w:r>
      <w:r w:rsidR="00512689" w:rsidRPr="00FA5376">
        <w:t>многочисленных</w:t>
      </w:r>
      <w:r w:rsidRPr="00FA5376">
        <w:t xml:space="preserve"> регенераций суок-суок, стоя</w:t>
      </w:r>
      <w:r w:rsidR="00C17A55" w:rsidRPr="00FA5376">
        <w:t>вш</w:t>
      </w:r>
      <w:r w:rsidRPr="00FA5376">
        <w:t xml:space="preserve">ий за прилавком, </w:t>
      </w:r>
      <w:r w:rsidR="00512689" w:rsidRPr="00FA5376">
        <w:t>лишь</w:t>
      </w:r>
      <w:r w:rsidRPr="00FA5376">
        <w:t xml:space="preserve"> кивнул</w:t>
      </w:r>
      <w:r w:rsidR="00C17A55" w:rsidRPr="00FA5376">
        <w:t xml:space="preserve"> родианцу</w:t>
      </w:r>
      <w:r w:rsidRPr="00FA5376">
        <w:t xml:space="preserve">, когда </w:t>
      </w:r>
      <w:r w:rsidR="00C17A55" w:rsidRPr="00FA5376">
        <w:t>тот</w:t>
      </w:r>
      <w:r w:rsidRPr="00FA5376">
        <w:t xml:space="preserve"> проходил мимо. Дежарро бывал здесь и раньше. </w:t>
      </w:r>
      <w:r w:rsidR="00C17A55" w:rsidRPr="00FA5376">
        <w:t>По железной винтовой лестнице р</w:t>
      </w:r>
      <w:r w:rsidRPr="00FA5376">
        <w:t xml:space="preserve">одианец поднялся в </w:t>
      </w:r>
      <w:r w:rsidR="00603E5E" w:rsidRPr="00FA5376">
        <w:t>кладовую</w:t>
      </w:r>
      <w:r w:rsidRPr="00FA5376">
        <w:t xml:space="preserve"> без окон.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Комната </w:t>
      </w:r>
      <w:r w:rsidR="00603E5E" w:rsidRPr="00FA5376">
        <w:t>была освещена</w:t>
      </w:r>
      <w:r w:rsidRPr="00FA5376">
        <w:t xml:space="preserve"> единственной лампочкой, свисавшей </w:t>
      </w:r>
      <w:r w:rsidR="00711D6B" w:rsidRPr="00FA5376">
        <w:t>на проводе</w:t>
      </w:r>
      <w:r w:rsidR="00872B76" w:rsidRPr="00FA5376">
        <w:t>, похожем на петлю</w:t>
      </w:r>
      <w:r w:rsidRPr="00FA5376">
        <w:t xml:space="preserve">. </w:t>
      </w:r>
      <w:r w:rsidR="00E40059" w:rsidRPr="00FA5376">
        <w:t>Коакс</w:t>
      </w:r>
      <w:r w:rsidRPr="00FA5376">
        <w:t xml:space="preserve"> ожидала его</w:t>
      </w:r>
      <w:r w:rsidR="00216FAC" w:rsidRPr="00FA5376">
        <w:t>. В</w:t>
      </w:r>
      <w:r w:rsidRPr="00FA5376">
        <w:t xml:space="preserve">округ стояли вешалки с мантиями с длинными рукавами, в которые одевали </w:t>
      </w:r>
      <w:r w:rsidR="0065044D" w:rsidRPr="00FA5376">
        <w:t>мёртвы</w:t>
      </w:r>
      <w:r w:rsidRPr="00FA5376">
        <w:t xml:space="preserve">х перед погребением или кремацией. Дежарро казалось, что они </w:t>
      </w:r>
      <w:r w:rsidR="0065044D" w:rsidRPr="00FA5376">
        <w:t xml:space="preserve">были </w:t>
      </w:r>
      <w:r w:rsidRPr="00FA5376">
        <w:t xml:space="preserve">окружены немыми свидетелями, </w:t>
      </w:r>
      <w:r w:rsidR="00216FAC" w:rsidRPr="00FA5376">
        <w:t xml:space="preserve">готовыми </w:t>
      </w:r>
      <w:r w:rsidR="00C71453" w:rsidRPr="00FA5376">
        <w:t>вы</w:t>
      </w:r>
      <w:r w:rsidRPr="00FA5376">
        <w:t>слуша</w:t>
      </w:r>
      <w:r w:rsidR="00216FAC" w:rsidRPr="00FA5376">
        <w:t>ть</w:t>
      </w:r>
      <w:r w:rsidRPr="00FA5376">
        <w:t xml:space="preserve"> его отч</w:t>
      </w:r>
      <w:r w:rsidR="00793B58" w:rsidRPr="00FA5376">
        <w:t>ё</w:t>
      </w:r>
      <w:r w:rsidRPr="00FA5376">
        <w:t>т. Между ними стоял низкий столик.</w:t>
      </w:r>
    </w:p>
    <w:p w:rsidR="0007043F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>Клатуинка была стройной и жилистой, худощавее, чем большинство е</w:t>
      </w:r>
      <w:r w:rsidR="00B327E1" w:rsidRPr="00FA5376">
        <w:t>ё</w:t>
      </w:r>
      <w:r w:rsidRPr="00FA5376">
        <w:t xml:space="preserve"> сородичей. Она была одета в т</w:t>
      </w:r>
      <w:r w:rsidR="00B327E1" w:rsidRPr="00FA5376">
        <w:t>ё</w:t>
      </w:r>
      <w:r w:rsidRPr="00FA5376">
        <w:t xml:space="preserve">мно-красные </w:t>
      </w:r>
      <w:r w:rsidR="00F403D0" w:rsidRPr="00FA5376">
        <w:t>свободн</w:t>
      </w:r>
      <w:r w:rsidRPr="00FA5376">
        <w:t>ые брюки</w:t>
      </w:r>
      <w:r w:rsidR="00F403D0" w:rsidRPr="00FA5376">
        <w:t xml:space="preserve"> космолётчика</w:t>
      </w:r>
      <w:r w:rsidRPr="00FA5376">
        <w:t xml:space="preserve"> и жилет, на поясе рядом с бластером располагался набор ритуальных метательных ножей. Дежарро знал, что большинство клатуинцев были </w:t>
      </w:r>
      <w:r w:rsidR="00F403D0" w:rsidRPr="00FA5376">
        <w:t>традиционалистами</w:t>
      </w:r>
      <w:r w:rsidRPr="00FA5376">
        <w:t>, предпочита</w:t>
      </w:r>
      <w:r w:rsidR="00B327E1" w:rsidRPr="00FA5376">
        <w:t>вшими</w:t>
      </w:r>
      <w:r w:rsidRPr="00FA5376">
        <w:t xml:space="preserve"> старинное оружие и </w:t>
      </w:r>
      <w:r w:rsidR="0034291F" w:rsidRPr="00FA5376">
        <w:t>обычаи</w:t>
      </w:r>
      <w:r w:rsidRPr="00FA5376">
        <w:t xml:space="preserve">. </w:t>
      </w:r>
      <w:r w:rsidR="00E40059" w:rsidRPr="00FA5376">
        <w:t>Коакс</w:t>
      </w:r>
      <w:r w:rsidRPr="00FA5376">
        <w:t>, очевидно, смогла сочетать манерность прошлого с эффективностью настоящего.</w:t>
      </w:r>
    </w:p>
    <w:p w:rsidR="0007043F" w:rsidRPr="00FA5376" w:rsidRDefault="0007043F" w:rsidP="00B327E1">
      <w:pPr>
        <w:pStyle w:val="a9"/>
        <w:kinsoku w:val="0"/>
        <w:overflowPunct w:val="0"/>
        <w:ind w:left="0"/>
        <w:jc w:val="both"/>
      </w:pPr>
      <w:r w:rsidRPr="00FA5376">
        <w:lastRenderedPageBreak/>
        <w:t>Лицо клатуинки было</w:t>
      </w:r>
      <w:r w:rsidR="00F959E6" w:rsidRPr="00FA5376">
        <w:t xml:space="preserve"> также</w:t>
      </w:r>
      <w:r w:rsidRPr="00FA5376">
        <w:t xml:space="preserve"> худым, но особенно </w:t>
      </w:r>
      <w:r w:rsidR="00136149" w:rsidRPr="00FA5376">
        <w:t xml:space="preserve">Дежарро </w:t>
      </w:r>
      <w:r w:rsidRPr="00FA5376">
        <w:t>поразил</w:t>
      </w:r>
      <w:r w:rsidR="00136149" w:rsidRPr="00FA5376">
        <w:t>а</w:t>
      </w:r>
      <w:r w:rsidRPr="00FA5376">
        <w:t xml:space="preserve"> </w:t>
      </w:r>
      <w:r w:rsidR="00A825B1" w:rsidRPr="00FA5376">
        <w:t>впадин</w:t>
      </w:r>
      <w:r w:rsidRPr="00FA5376">
        <w:t xml:space="preserve">а на месте одного </w:t>
      </w:r>
      <w:r w:rsidR="00B327E1" w:rsidRPr="00FA5376">
        <w:t>из глаз</w:t>
      </w:r>
      <w:r w:rsidRPr="00FA5376">
        <w:t>. Другие носили бы п</w:t>
      </w:r>
      <w:r w:rsidR="00B327E1" w:rsidRPr="00FA5376">
        <w:t xml:space="preserve">овязку или прикрепили </w:t>
      </w:r>
      <w:r w:rsidR="009E4319" w:rsidRPr="00FA5376">
        <w:t xml:space="preserve">к черепу </w:t>
      </w:r>
      <w:r w:rsidR="00B327E1" w:rsidRPr="00FA5376">
        <w:t>пластину</w:t>
      </w:r>
      <w:r w:rsidRPr="00FA5376">
        <w:t xml:space="preserve">, чтобы скрыть увечье, но </w:t>
      </w:r>
      <w:r w:rsidR="00E40059" w:rsidRPr="00FA5376">
        <w:t>Коакс</w:t>
      </w:r>
      <w:r w:rsidR="00B327E1" w:rsidRPr="00FA5376">
        <w:t xml:space="preserve"> </w:t>
      </w:r>
      <w:r w:rsidRPr="00FA5376">
        <w:t>вставила в глуб</w:t>
      </w:r>
      <w:r w:rsidR="00580D70" w:rsidRPr="00FA5376">
        <w:t>ину</w:t>
      </w:r>
      <w:r w:rsidRPr="00FA5376">
        <w:t xml:space="preserve"> глазницы ярко-красный драгоценный камень. Родианц</w:t>
      </w:r>
      <w:r w:rsidR="00913E80" w:rsidRPr="00FA5376">
        <w:t>у</w:t>
      </w:r>
      <w:r w:rsidRPr="00FA5376">
        <w:t xml:space="preserve"> </w:t>
      </w:r>
      <w:r w:rsidR="0049743F" w:rsidRPr="00FA5376">
        <w:t>стало интересно</w:t>
      </w:r>
      <w:r w:rsidRPr="00FA5376">
        <w:t xml:space="preserve">, </w:t>
      </w:r>
      <w:r w:rsidR="0049743F" w:rsidRPr="00FA5376">
        <w:t xml:space="preserve">не </w:t>
      </w:r>
      <w:r w:rsidRPr="00FA5376">
        <w:t>позволял ли этот к</w:t>
      </w:r>
      <w:r w:rsidR="00580D70" w:rsidRPr="00FA5376">
        <w:t>амень</w:t>
      </w:r>
      <w:r w:rsidRPr="00FA5376">
        <w:t xml:space="preserve"> агенту </w:t>
      </w:r>
      <w:r w:rsidR="00505427" w:rsidRPr="00FA5376">
        <w:t>Спайсового лорда</w:t>
      </w:r>
      <w:r w:rsidRPr="00FA5376">
        <w:t xml:space="preserve"> </w:t>
      </w:r>
      <w:r w:rsidR="0049743F" w:rsidRPr="00FA5376">
        <w:t>видеть на необычных частотах</w:t>
      </w:r>
      <w:r w:rsidRPr="00FA5376">
        <w:t xml:space="preserve"> или распознавать ложь. Это предположение пробрало Дежарро до костей.</w:t>
      </w:r>
    </w:p>
    <w:p w:rsidR="0007043F" w:rsidRPr="00FA5376" w:rsidRDefault="00BB1A42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</w:t>
      </w:r>
      <w:r w:rsidR="008F2D61" w:rsidRPr="00FA5376">
        <w:rPr>
          <w:rFonts w:ascii="Palatino Linotype" w:hAnsi="Palatino Linotype" w:cs="Palatino Linotype"/>
          <w:i/>
          <w:iCs/>
        </w:rPr>
        <w:t>Вааджо</w:t>
      </w:r>
      <w:r w:rsidR="0007043F" w:rsidRPr="00FA5376">
        <w:rPr>
          <w:rFonts w:ascii="Palatino Linotype" w:hAnsi="Palatino Linotype" w:cs="Palatino Linotype"/>
          <w:i/>
          <w:iCs/>
        </w:rPr>
        <w:t xml:space="preserve"> </w:t>
      </w:r>
      <w:r w:rsidR="008F2D61" w:rsidRPr="00FA5376">
        <w:rPr>
          <w:rFonts w:ascii="Palatino Linotype" w:hAnsi="Palatino Linotype" w:cs="Palatino Linotype"/>
          <w:i/>
          <w:iCs/>
        </w:rPr>
        <w:t>кусоро</w:t>
      </w:r>
      <w:r w:rsidR="0007043F" w:rsidRPr="00FA5376">
        <w:rPr>
          <w:rFonts w:ascii="Palatino Linotype" w:hAnsi="Palatino Linotype" w:cs="Palatino Linotype"/>
          <w:i/>
          <w:iCs/>
        </w:rPr>
        <w:t xml:space="preserve">? </w:t>
      </w:r>
      <w:r w:rsidR="008F2D61" w:rsidRPr="00FA5376">
        <w:t>―</w:t>
      </w:r>
      <w:r w:rsidR="0007043F" w:rsidRPr="00FA5376">
        <w:t xml:space="preserve"> спросила клатуинка на </w:t>
      </w:r>
      <w:r w:rsidR="00973E54" w:rsidRPr="00FA5376">
        <w:t xml:space="preserve">текучем </w:t>
      </w:r>
      <w:r w:rsidR="0007043F" w:rsidRPr="00FA5376">
        <w:t xml:space="preserve">хаттском. </w:t>
      </w:r>
      <w:r w:rsidR="008F2D61" w:rsidRPr="00FA5376">
        <w:t xml:space="preserve">― </w:t>
      </w:r>
      <w:r w:rsidR="0007043F" w:rsidRPr="00FA5376">
        <w:t>Ты прин</w:t>
      </w:r>
      <w:r w:rsidR="008F2D61" w:rsidRPr="00FA5376">
        <w:t>ё</w:t>
      </w:r>
      <w:r w:rsidR="0007043F" w:rsidRPr="00FA5376">
        <w:t>с его?</w:t>
      </w:r>
    </w:p>
    <w:p w:rsidR="002F58FD" w:rsidRPr="00FA5376" w:rsidRDefault="0007043F" w:rsidP="002F58FD">
      <w:pPr>
        <w:pStyle w:val="a9"/>
        <w:kinsoku w:val="0"/>
        <w:overflowPunct w:val="0"/>
        <w:ind w:left="0"/>
        <w:jc w:val="both"/>
      </w:pPr>
      <w:r w:rsidRPr="00FA5376">
        <w:t>Дежарро кивнул и вытащил из-под куртки</w:t>
      </w:r>
      <w:r w:rsidR="005675B7" w:rsidRPr="00FA5376">
        <w:t xml:space="preserve"> свой трофей ― </w:t>
      </w:r>
      <w:r w:rsidRPr="00FA5376">
        <w:t>тонкий цилиндр</w:t>
      </w:r>
      <w:r w:rsidR="00AC0714" w:rsidRPr="00FA5376">
        <w:t>, с одного конца имевший</w:t>
      </w:r>
      <w:r w:rsidRPr="00FA5376">
        <w:t xml:space="preserve"> удобн</w:t>
      </w:r>
      <w:r w:rsidR="00AC0714" w:rsidRPr="00FA5376">
        <w:t>ую</w:t>
      </w:r>
      <w:r w:rsidRPr="00FA5376">
        <w:t>, но пот</w:t>
      </w:r>
      <w:r w:rsidR="002F58FD" w:rsidRPr="00FA5376">
        <w:t>ё</w:t>
      </w:r>
      <w:r w:rsidRPr="00FA5376">
        <w:t>рт</w:t>
      </w:r>
      <w:r w:rsidR="00AC0714" w:rsidRPr="00FA5376">
        <w:t>ую</w:t>
      </w:r>
      <w:r w:rsidRPr="00FA5376">
        <w:t xml:space="preserve"> рукоять. Он оказался тяжелее, чем предполагал Дежарро, тем более</w:t>
      </w:r>
      <w:r w:rsidR="002F58FD" w:rsidRPr="00FA5376">
        <w:t xml:space="preserve"> что</w:t>
      </w:r>
      <w:r w:rsidRPr="00FA5376">
        <w:t xml:space="preserve"> он </w:t>
      </w:r>
      <w:r w:rsidR="00296E91" w:rsidRPr="00FA5376">
        <w:t xml:space="preserve">сам </w:t>
      </w:r>
      <w:r w:rsidRPr="00FA5376">
        <w:t>видел, с какой л</w:t>
      </w:r>
      <w:r w:rsidR="00AB3880" w:rsidRPr="00FA5376">
        <w:t>ё</w:t>
      </w:r>
      <w:r w:rsidRPr="00FA5376">
        <w:t xml:space="preserve">гкостью и изяществом его использовали. Достаточно </w:t>
      </w:r>
      <w:r w:rsidR="002F58FD" w:rsidRPr="00FA5376">
        <w:t>тяжёл</w:t>
      </w:r>
      <w:r w:rsidRPr="00FA5376">
        <w:t xml:space="preserve">ый, чтобы </w:t>
      </w:r>
      <w:r w:rsidR="002F58FD" w:rsidRPr="00FA5376">
        <w:t>перевесить чью-то</w:t>
      </w:r>
      <w:r w:rsidRPr="00FA5376">
        <w:t xml:space="preserve"> душу, </w:t>
      </w:r>
      <w:r w:rsidR="002F58FD" w:rsidRPr="00FA5376">
        <w:t xml:space="preserve">подумал </w:t>
      </w:r>
      <w:r w:rsidRPr="00FA5376">
        <w:t>он тогда.</w:t>
      </w:r>
    </w:p>
    <w:p w:rsidR="0007043F" w:rsidRPr="00FA5376" w:rsidRDefault="002F58FD" w:rsidP="00C60D8F">
      <w:pPr>
        <w:pStyle w:val="a9"/>
        <w:kinsoku w:val="0"/>
        <w:overflowPunct w:val="0"/>
        <w:ind w:left="0"/>
        <w:jc w:val="both"/>
      </w:pPr>
      <w:r w:rsidRPr="00FA5376">
        <w:t>Родианец</w:t>
      </w:r>
      <w:r w:rsidR="0007043F" w:rsidRPr="00FA5376">
        <w:t xml:space="preserve"> положил световой меч на столик между ними.</w:t>
      </w:r>
      <w:r w:rsidRPr="00FA5376">
        <w:t xml:space="preserve"> </w:t>
      </w:r>
      <w:r w:rsidR="00E40059" w:rsidRPr="00FA5376">
        <w:t>Коакс</w:t>
      </w:r>
      <w:r w:rsidR="0007043F" w:rsidRPr="00FA5376">
        <w:t xml:space="preserve"> осмотрела устройство здоровым глазом, но не прикоснулась к нему. Красный драгоценный камень, инкрустированный в е</w:t>
      </w:r>
      <w:r w:rsidRPr="00FA5376">
        <w:t>ё</w:t>
      </w:r>
      <w:r w:rsidR="0007043F" w:rsidRPr="00FA5376">
        <w:t xml:space="preserve"> череп, </w:t>
      </w:r>
      <w:r w:rsidR="00E53048" w:rsidRPr="00FA5376">
        <w:t>пристально взирал на Дежарро</w:t>
      </w:r>
      <w:r w:rsidR="0007043F" w:rsidRPr="00FA5376">
        <w:t xml:space="preserve">, </w:t>
      </w:r>
      <w:r w:rsidRPr="00FA5376">
        <w:t>о</w:t>
      </w:r>
      <w:r w:rsidR="0007043F" w:rsidRPr="00FA5376">
        <w:t>ж</w:t>
      </w:r>
      <w:r w:rsidRPr="00FA5376">
        <w:t>и</w:t>
      </w:r>
      <w:r w:rsidR="0007043F" w:rsidRPr="00FA5376">
        <w:t>давшего, отпустят его или станут допрашивать.</w:t>
      </w:r>
    </w:p>
    <w:p w:rsidR="0007043F" w:rsidRPr="00FA5376" w:rsidRDefault="00C60D8F" w:rsidP="00C60D8F">
      <w:pPr>
        <w:pStyle w:val="a9"/>
        <w:tabs>
          <w:tab w:val="left" w:pos="985"/>
        </w:tabs>
        <w:kinsoku w:val="0"/>
        <w:overflowPunct w:val="0"/>
        <w:ind w:left="0"/>
      </w:pPr>
      <w:r w:rsidRPr="00FA5376">
        <w:t xml:space="preserve">― </w:t>
      </w:r>
      <w:r w:rsidR="009718E6" w:rsidRPr="00FA5376">
        <w:t>Бы</w:t>
      </w:r>
      <w:r w:rsidR="0007043F" w:rsidRPr="00FA5376">
        <w:t xml:space="preserve">ли проблемы? </w:t>
      </w:r>
      <w:r w:rsidRPr="00FA5376">
        <w:t>―</w:t>
      </w:r>
      <w:r w:rsidR="0007043F" w:rsidRPr="00FA5376">
        <w:t xml:space="preserve"> спросила клатуинка.</w:t>
      </w:r>
    </w:p>
    <w:p w:rsidR="0007043F" w:rsidRPr="00FA5376" w:rsidRDefault="00C60D8F" w:rsidP="0081711D">
      <w:pPr>
        <w:pStyle w:val="a9"/>
        <w:tabs>
          <w:tab w:val="left" w:pos="1005"/>
        </w:tabs>
        <w:kinsoku w:val="0"/>
        <w:overflowPunct w:val="0"/>
        <w:spacing w:before="9"/>
        <w:ind w:left="0"/>
        <w:jc w:val="both"/>
      </w:pPr>
      <w:r w:rsidRPr="00FA5376">
        <w:t xml:space="preserve">― </w:t>
      </w:r>
      <w:r w:rsidR="0007043F" w:rsidRPr="00FA5376">
        <w:t xml:space="preserve">Мы нашли его на улице, </w:t>
      </w:r>
      <w:r w:rsidRPr="00FA5376">
        <w:t>―</w:t>
      </w:r>
      <w:r w:rsidR="0007043F" w:rsidRPr="00FA5376">
        <w:t xml:space="preserve"> </w:t>
      </w:r>
      <w:r w:rsidR="00785A8E" w:rsidRPr="00FA5376">
        <w:t>ответи</w:t>
      </w:r>
      <w:r w:rsidR="0007043F" w:rsidRPr="00FA5376">
        <w:t xml:space="preserve">л Дежарро, </w:t>
      </w:r>
      <w:r w:rsidRPr="00FA5376">
        <w:t xml:space="preserve">и </w:t>
      </w:r>
      <w:r w:rsidR="0007043F" w:rsidRPr="00FA5376">
        <w:t xml:space="preserve">его голос </w:t>
      </w:r>
      <w:r w:rsidRPr="00FA5376">
        <w:t>про</w:t>
      </w:r>
      <w:r w:rsidR="0007043F" w:rsidRPr="00FA5376">
        <w:t>звучал напряж</w:t>
      </w:r>
      <w:r w:rsidRPr="00FA5376">
        <w:t>ё</w:t>
      </w:r>
      <w:r w:rsidR="0007043F" w:rsidRPr="00FA5376">
        <w:t xml:space="preserve">нно в пыльном безжизненном воздухе. </w:t>
      </w:r>
      <w:r w:rsidRPr="00FA5376">
        <w:t>―</w:t>
      </w:r>
      <w:r w:rsidR="0007043F" w:rsidRPr="00FA5376">
        <w:t xml:space="preserve"> Недалеко от тела.</w:t>
      </w:r>
    </w:p>
    <w:p w:rsidR="0007043F" w:rsidRPr="00FA5376" w:rsidRDefault="0081711D" w:rsidP="0081711D">
      <w:pPr>
        <w:pStyle w:val="a9"/>
        <w:tabs>
          <w:tab w:val="left" w:pos="1019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Кто-нибудь видел, как ты его забрал? </w:t>
      </w:r>
      <w:r w:rsidRPr="00FA5376">
        <w:t xml:space="preserve">― </w:t>
      </w:r>
      <w:r w:rsidR="00E40059" w:rsidRPr="00FA5376">
        <w:t>Коакс</w:t>
      </w:r>
      <w:r w:rsidR="0007043F" w:rsidRPr="00FA5376">
        <w:t xml:space="preserve"> вс</w:t>
      </w:r>
      <w:r w:rsidRPr="00FA5376">
        <w:t>ё</w:t>
      </w:r>
      <w:r w:rsidR="0007043F" w:rsidRPr="00FA5376">
        <w:t xml:space="preserve"> ещ</w:t>
      </w:r>
      <w:r w:rsidRPr="00FA5376">
        <w:t>ё</w:t>
      </w:r>
      <w:r w:rsidR="0007043F" w:rsidRPr="00FA5376">
        <w:t xml:space="preserve"> рассматривала деактивированный клинок, лежа</w:t>
      </w:r>
      <w:r w:rsidRPr="00FA5376">
        <w:t>вш</w:t>
      </w:r>
      <w:r w:rsidR="0007043F" w:rsidRPr="00FA5376">
        <w:t>ий перед ней.</w:t>
      </w:r>
    </w:p>
    <w:p w:rsidR="0007043F" w:rsidRPr="00FA5376" w:rsidRDefault="0081711D" w:rsidP="00C716CE">
      <w:pPr>
        <w:pStyle w:val="a9"/>
        <w:tabs>
          <w:tab w:val="left" w:pos="993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Не думаю... </w:t>
      </w:r>
      <w:r w:rsidR="00AB5FD6" w:rsidRPr="00FA5376">
        <w:t xml:space="preserve">― </w:t>
      </w:r>
      <w:r w:rsidR="00E40059" w:rsidRPr="00FA5376">
        <w:t>Коакс</w:t>
      </w:r>
      <w:r w:rsidR="0007043F" w:rsidRPr="00FA5376">
        <w:t xml:space="preserve"> </w:t>
      </w:r>
      <w:r w:rsidR="00AB5FD6" w:rsidRPr="00FA5376">
        <w:t>гляну</w:t>
      </w:r>
      <w:r w:rsidR="0007043F" w:rsidRPr="00FA5376">
        <w:t>ла на него</w:t>
      </w:r>
      <w:r w:rsidR="00AB5FD6" w:rsidRPr="00FA5376">
        <w:t>,</w:t>
      </w:r>
      <w:r w:rsidR="0007043F" w:rsidRPr="00FA5376">
        <w:t xml:space="preserve"> и е</w:t>
      </w:r>
      <w:r w:rsidR="00AB5FD6" w:rsidRPr="00FA5376">
        <w:t>ё</w:t>
      </w:r>
      <w:r w:rsidR="0007043F" w:rsidRPr="00FA5376">
        <w:t xml:space="preserve"> драгоценный глаз на мгновение вспыхнул. </w:t>
      </w:r>
      <w:r w:rsidR="00AB5FD6" w:rsidRPr="00FA5376">
        <w:t>―</w:t>
      </w:r>
      <w:r w:rsidR="0007043F" w:rsidRPr="00FA5376">
        <w:t xml:space="preserve"> Нет</w:t>
      </w:r>
      <w:r w:rsidR="00AB5FD6" w:rsidRPr="00FA5376">
        <w:t>-</w:t>
      </w:r>
      <w:r w:rsidR="0007043F" w:rsidRPr="00FA5376">
        <w:t>нет</w:t>
      </w:r>
      <w:r w:rsidR="00414792" w:rsidRPr="00FA5376">
        <w:t>!</w:t>
      </w:r>
      <w:r w:rsidR="0007043F" w:rsidRPr="00FA5376">
        <w:t xml:space="preserve"> Никто ничего не видел. Вс</w:t>
      </w:r>
      <w:r w:rsidR="00AB5FD6" w:rsidRPr="00FA5376">
        <w:t>ё</w:t>
      </w:r>
      <w:r w:rsidR="0007043F" w:rsidRPr="00FA5376">
        <w:t xml:space="preserve"> прошло даже лучше, чем мы планировали. Я доставил вино</w:t>
      </w:r>
      <w:r w:rsidR="00AB5FD6" w:rsidRPr="00FA5376">
        <w:t>,</w:t>
      </w:r>
      <w:r w:rsidR="0007043F" w:rsidRPr="00FA5376">
        <w:t xml:space="preserve"> и мы были готовы </w:t>
      </w:r>
      <w:r w:rsidR="007E4F72" w:rsidRPr="00FA5376">
        <w:t>начать</w:t>
      </w:r>
      <w:r w:rsidR="0007043F" w:rsidRPr="00FA5376">
        <w:t xml:space="preserve">, </w:t>
      </w:r>
      <w:r w:rsidR="0007043F" w:rsidRPr="00FA5376">
        <w:lastRenderedPageBreak/>
        <w:t xml:space="preserve">когда он </w:t>
      </w:r>
      <w:r w:rsidR="008755DD" w:rsidRPr="00FA5376">
        <w:t xml:space="preserve">сам </w:t>
      </w:r>
      <w:r w:rsidR="0007043F" w:rsidRPr="00FA5376">
        <w:t xml:space="preserve">ввязался в драку. Когда он выпрыгнул в окно, мы испугались, что потеряли его. Что это был какой-то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йский</w:t>
      </w:r>
      <w:r w:rsidR="0007043F" w:rsidRPr="00FA5376">
        <w:t xml:space="preserve"> трюк, дабы сбежать от нас. Что он мо</w:t>
      </w:r>
      <w:r w:rsidR="00341C16" w:rsidRPr="00FA5376">
        <w:t>г</w:t>
      </w:r>
      <w:r w:rsidR="0007043F" w:rsidRPr="00FA5376">
        <w:t xml:space="preserve"> летать. Но когда мы добрались до </w:t>
      </w:r>
      <w:r w:rsidR="00AB5FD6" w:rsidRPr="00FA5376">
        <w:t>основания</w:t>
      </w:r>
      <w:r w:rsidR="0007043F" w:rsidRPr="00FA5376">
        <w:t xml:space="preserve"> здания, он был уже м</w:t>
      </w:r>
      <w:r w:rsidR="00AB5FD6" w:rsidRPr="00FA5376">
        <w:t>ё</w:t>
      </w:r>
      <w:r w:rsidR="0007043F" w:rsidRPr="00FA5376">
        <w:t xml:space="preserve">ртв, а эта штуковина лежала рядом с ним, </w:t>
      </w:r>
      <w:r w:rsidR="00AB5FD6" w:rsidRPr="00FA5376">
        <w:t>точно так</w:t>
      </w:r>
      <w:r w:rsidR="00E464C2" w:rsidRPr="00FA5376">
        <w:t>ая</w:t>
      </w:r>
      <w:r w:rsidR="00AB5FD6" w:rsidRPr="00FA5376">
        <w:t xml:space="preserve">, </w:t>
      </w:r>
      <w:r w:rsidR="0007043F" w:rsidRPr="00FA5376">
        <w:t>как</w:t>
      </w:r>
      <w:r w:rsidR="00AB5FD6" w:rsidRPr="00FA5376">
        <w:t xml:space="preserve"> </w:t>
      </w:r>
      <w:r w:rsidR="00E464C2" w:rsidRPr="00FA5376">
        <w:t xml:space="preserve">вы </w:t>
      </w:r>
      <w:r w:rsidR="00AB5FD6" w:rsidRPr="00FA5376">
        <w:t>видите её</w:t>
      </w:r>
      <w:r w:rsidR="0007043F" w:rsidRPr="00FA5376">
        <w:t xml:space="preserve"> сейчас.</w:t>
      </w:r>
    </w:p>
    <w:p w:rsidR="00C716CE" w:rsidRPr="00FA5376" w:rsidRDefault="00E40059" w:rsidP="00C716CE">
      <w:pPr>
        <w:pStyle w:val="a9"/>
        <w:kinsoku w:val="0"/>
        <w:overflowPunct w:val="0"/>
        <w:ind w:left="0"/>
      </w:pPr>
      <w:r w:rsidRPr="00FA5376">
        <w:t>Коакс</w:t>
      </w:r>
      <w:r w:rsidR="0007043F" w:rsidRPr="00FA5376">
        <w:t xml:space="preserve"> хмыкнула в ответ, затем с</w:t>
      </w:r>
      <w:r w:rsidR="00C716CE" w:rsidRPr="00FA5376">
        <w:t>проси</w:t>
      </w:r>
      <w:r w:rsidR="0007043F" w:rsidRPr="00FA5376">
        <w:t xml:space="preserve">ла: </w:t>
      </w:r>
    </w:p>
    <w:p w:rsidR="0007043F" w:rsidRPr="00FA5376" w:rsidRDefault="00C716CE" w:rsidP="00C716CE">
      <w:pPr>
        <w:pStyle w:val="a9"/>
        <w:kinsoku w:val="0"/>
        <w:overflowPunct w:val="0"/>
        <w:ind w:left="0"/>
      </w:pPr>
      <w:r w:rsidRPr="00FA5376">
        <w:t>―</w:t>
      </w:r>
      <w:r w:rsidR="0007043F" w:rsidRPr="00FA5376">
        <w:t xml:space="preserve"> Мы?</w:t>
      </w:r>
    </w:p>
    <w:p w:rsidR="0007043F" w:rsidRPr="00FA5376" w:rsidRDefault="00C716CE" w:rsidP="00272D06">
      <w:pPr>
        <w:pStyle w:val="a9"/>
        <w:tabs>
          <w:tab w:val="left" w:pos="1008"/>
        </w:tabs>
        <w:kinsoku w:val="0"/>
        <w:overflowPunct w:val="0"/>
        <w:spacing w:before="9"/>
        <w:ind w:left="0"/>
        <w:jc w:val="both"/>
      </w:pPr>
      <w:r w:rsidRPr="00FA5376">
        <w:t>― Другие до</w:t>
      </w:r>
      <w:r w:rsidR="00272D06" w:rsidRPr="00FA5376">
        <w:t>стой</w:t>
      </w:r>
      <w:r w:rsidRPr="00FA5376">
        <w:t>ные</w:t>
      </w:r>
      <w:r w:rsidR="0007043F" w:rsidRPr="00FA5376">
        <w:t xml:space="preserve"> члены клана Бому, </w:t>
      </w:r>
      <w:r w:rsidR="00272D06" w:rsidRPr="00FA5376">
        <w:t>―</w:t>
      </w:r>
      <w:r w:rsidR="0007043F" w:rsidRPr="00FA5376">
        <w:t xml:space="preserve"> </w:t>
      </w:r>
      <w:r w:rsidR="00272D06" w:rsidRPr="00FA5376">
        <w:t>завери</w:t>
      </w:r>
      <w:r w:rsidR="0007043F" w:rsidRPr="00FA5376">
        <w:t xml:space="preserve">л Дежарро. </w:t>
      </w:r>
      <w:r w:rsidR="00272D06" w:rsidRPr="00FA5376">
        <w:t>―</w:t>
      </w:r>
      <w:r w:rsidR="0007043F" w:rsidRPr="00FA5376">
        <w:t xml:space="preserve"> Заслужившие доверие всей семьи. Мы забрали бы и тело, но местные власти </w:t>
      </w:r>
      <w:r w:rsidR="004A7EA2" w:rsidRPr="00FA5376">
        <w:t>уже приближались к нам</w:t>
      </w:r>
      <w:r w:rsidR="0007043F" w:rsidRPr="00FA5376">
        <w:t>. Как бы то ни</w:t>
      </w:r>
      <w:r w:rsidR="00272D06" w:rsidRPr="00FA5376">
        <w:t xml:space="preserve"> </w:t>
      </w:r>
      <w:r w:rsidR="0007043F" w:rsidRPr="00FA5376">
        <w:t xml:space="preserve">было, я </w:t>
      </w:r>
      <w:r w:rsidR="0000743D" w:rsidRPr="00FA5376">
        <w:t>взя</w:t>
      </w:r>
      <w:r w:rsidR="0007043F" w:rsidRPr="00FA5376">
        <w:t xml:space="preserve">л световой меч и хранил его, пока не получил сообщение от </w:t>
      </w:r>
      <w:r w:rsidR="00CA4494" w:rsidRPr="00FA5376">
        <w:t>в</w:t>
      </w:r>
      <w:r w:rsidR="0007043F" w:rsidRPr="00FA5376">
        <w:t xml:space="preserve">ас. Держал его в безопасном месте, как </w:t>
      </w:r>
      <w:r w:rsidR="00CA4494" w:rsidRPr="00FA5376">
        <w:t>в</w:t>
      </w:r>
      <w:r w:rsidR="0007043F" w:rsidRPr="00FA5376">
        <w:t xml:space="preserve">ы </w:t>
      </w:r>
      <w:r w:rsidR="0000743D" w:rsidRPr="00FA5376">
        <w:t xml:space="preserve">и </w:t>
      </w:r>
      <w:r w:rsidR="0007043F" w:rsidRPr="00FA5376">
        <w:t>приказали.</w:t>
      </w:r>
    </w:p>
    <w:p w:rsidR="0007043F" w:rsidRPr="00FA5376" w:rsidRDefault="0000743D" w:rsidP="0000743D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Ты </w:t>
      </w:r>
      <w:r w:rsidRPr="00FA5376">
        <w:t>включа</w:t>
      </w:r>
      <w:r w:rsidR="0007043F" w:rsidRPr="00FA5376">
        <w:t xml:space="preserve">л его? </w:t>
      </w:r>
      <w:r w:rsidRPr="00FA5376">
        <w:t>―</w:t>
      </w:r>
      <w:r w:rsidR="0007043F" w:rsidRPr="00FA5376">
        <w:t xml:space="preserve"> с л</w:t>
      </w:r>
      <w:r w:rsidRPr="00FA5376">
        <w:t>ё</w:t>
      </w:r>
      <w:r w:rsidR="0007043F" w:rsidRPr="00FA5376">
        <w:t xml:space="preserve">гкой небрежностью спросила </w:t>
      </w:r>
      <w:r w:rsidR="00E40059" w:rsidRPr="00FA5376">
        <w:t>Коакс</w:t>
      </w:r>
      <w:r w:rsidR="0007043F" w:rsidRPr="00FA5376">
        <w:t>.</w:t>
      </w:r>
    </w:p>
    <w:p w:rsidR="0007043F" w:rsidRPr="00FA5376" w:rsidRDefault="0000743D" w:rsidP="0000743D">
      <w:pPr>
        <w:pStyle w:val="a9"/>
        <w:tabs>
          <w:tab w:val="left" w:pos="1093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Нет</w:t>
      </w:r>
      <w:r w:rsidRPr="00FA5376">
        <w:t>-</w:t>
      </w:r>
      <w:r w:rsidR="0007043F" w:rsidRPr="00FA5376">
        <w:t>нет</w:t>
      </w:r>
      <w:r w:rsidRPr="00FA5376">
        <w:t>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заверил е</w:t>
      </w:r>
      <w:r w:rsidRPr="00FA5376">
        <w:t>ё</w:t>
      </w:r>
      <w:r w:rsidR="0007043F" w:rsidRPr="00FA5376">
        <w:t xml:space="preserve"> Дежарро. </w:t>
      </w:r>
      <w:r w:rsidRPr="00FA5376">
        <w:t>―</w:t>
      </w:r>
      <w:r w:rsidR="0007043F" w:rsidRPr="00FA5376">
        <w:t xml:space="preserve"> Я даже не знаю, работает он</w:t>
      </w:r>
      <w:r w:rsidR="00690BF6" w:rsidRPr="00FA5376">
        <w:t xml:space="preserve"> ещё</w:t>
      </w:r>
      <w:r w:rsidR="0007043F" w:rsidRPr="00FA5376">
        <w:t xml:space="preserve"> или нет. Я просто следовал вашим приказам. Опоить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я</w:t>
      </w:r>
      <w:r w:rsidR="0007043F" w:rsidRPr="00FA5376">
        <w:t>. Забрать световой меч. Принести его вам. О том, чтобы выяснять, работает он или нет, речи не было.</w:t>
      </w:r>
    </w:p>
    <w:p w:rsidR="0007043F" w:rsidRPr="00FA5376" w:rsidRDefault="00E40059" w:rsidP="00DA4226">
      <w:pPr>
        <w:pStyle w:val="a9"/>
        <w:kinsoku w:val="0"/>
        <w:overflowPunct w:val="0"/>
        <w:ind w:left="0"/>
        <w:jc w:val="both"/>
      </w:pPr>
      <w:r w:rsidRPr="00FA5376">
        <w:t>Коакс</w:t>
      </w:r>
      <w:r w:rsidR="0000743D" w:rsidRPr="00FA5376">
        <w:t xml:space="preserve"> хрипло усмехнулась,</w:t>
      </w:r>
      <w:r w:rsidR="0007043F" w:rsidRPr="00FA5376">
        <w:t xml:space="preserve"> потянулась за мечом и, взяв</w:t>
      </w:r>
      <w:r w:rsidR="00CF20A9" w:rsidRPr="00FA5376">
        <w:t xml:space="preserve"> за</w:t>
      </w:r>
      <w:r w:rsidR="0007043F" w:rsidRPr="00FA5376">
        <w:t xml:space="preserve"> рукоять, активировала е</w:t>
      </w:r>
      <w:r w:rsidR="00CF20A9" w:rsidRPr="00FA5376">
        <w:t>го</w:t>
      </w:r>
      <w:r w:rsidR="0007043F" w:rsidRPr="00FA5376">
        <w:t>. Словно джин</w:t>
      </w:r>
      <w:r w:rsidR="00103AC8" w:rsidRPr="00FA5376">
        <w:t>н</w:t>
      </w:r>
      <w:r w:rsidR="0007043F" w:rsidRPr="00FA5376">
        <w:t xml:space="preserve"> из бутылки, клинок появился ослепительной бело-голубой вспышкой, сопровождаемой раскатистым звуком. Висевшие вокруг </w:t>
      </w:r>
      <w:r w:rsidR="00103AC8" w:rsidRPr="00FA5376">
        <w:t xml:space="preserve">пустые </w:t>
      </w:r>
      <w:r w:rsidR="0007043F" w:rsidRPr="00FA5376">
        <w:t>мантии отбрасывали глубокие тени, визуально удваивая их количество.</w:t>
      </w:r>
    </w:p>
    <w:p w:rsidR="0007043F" w:rsidRPr="00FA5376" w:rsidRDefault="00E40059" w:rsidP="00AF02A8">
      <w:pPr>
        <w:pStyle w:val="a9"/>
        <w:kinsoku w:val="0"/>
        <w:overflowPunct w:val="0"/>
        <w:ind w:left="0"/>
        <w:jc w:val="both"/>
      </w:pPr>
      <w:r w:rsidRPr="00FA5376">
        <w:t>Коакс</w:t>
      </w:r>
      <w:r w:rsidR="0007043F" w:rsidRPr="00FA5376">
        <w:t xml:space="preserve"> п</w:t>
      </w:r>
      <w:r w:rsidR="005E6663" w:rsidRPr="00FA5376">
        <w:t>оводи</w:t>
      </w:r>
      <w:r w:rsidR="0007043F" w:rsidRPr="00FA5376">
        <w:t>ла клин</w:t>
      </w:r>
      <w:r w:rsidR="005E6663" w:rsidRPr="00FA5376">
        <w:t>ком</w:t>
      </w:r>
      <w:r w:rsidR="0007043F" w:rsidRPr="00FA5376">
        <w:t xml:space="preserve"> взад-впер</w:t>
      </w:r>
      <w:r w:rsidR="00AF02A8" w:rsidRPr="00FA5376">
        <w:t>ё</w:t>
      </w:r>
      <w:r w:rsidR="0007043F" w:rsidRPr="00FA5376">
        <w:t xml:space="preserve">д, и Дежарро показалось, что меч сражается с ней, будто он </w:t>
      </w:r>
      <w:proofErr w:type="gramStart"/>
      <w:r w:rsidR="0007043F" w:rsidRPr="00FA5376">
        <w:t>владе</w:t>
      </w:r>
      <w:r w:rsidR="00FF17DD" w:rsidRPr="00FA5376">
        <w:t>ет</w:t>
      </w:r>
      <w:r w:rsidR="0007043F" w:rsidRPr="00FA5376">
        <w:t xml:space="preserve"> собственной инерцией </w:t>
      </w:r>
      <w:r w:rsidR="00AF02A8" w:rsidRPr="00FA5376">
        <w:t>― облада</w:t>
      </w:r>
      <w:r w:rsidR="00FF17DD" w:rsidRPr="00FA5376">
        <w:t>ет</w:t>
      </w:r>
      <w:proofErr w:type="gramEnd"/>
      <w:r w:rsidR="00AF02A8" w:rsidRPr="00FA5376">
        <w:t xml:space="preserve"> душой,</w:t>
      </w:r>
      <w:r w:rsidR="0007043F" w:rsidRPr="00FA5376">
        <w:t xml:space="preserve"> которая сопротивля</w:t>
      </w:r>
      <w:r w:rsidR="00E85979" w:rsidRPr="00FA5376">
        <w:t>ется</w:t>
      </w:r>
      <w:r w:rsidR="0007043F" w:rsidRPr="00FA5376">
        <w:t xml:space="preserve"> е</w:t>
      </w:r>
      <w:r w:rsidR="00AF02A8" w:rsidRPr="00FA5376">
        <w:t>ё</w:t>
      </w:r>
      <w:r w:rsidR="0007043F" w:rsidRPr="00FA5376">
        <w:t xml:space="preserve"> контролю, </w:t>
      </w:r>
      <w:r w:rsidR="002A25B3" w:rsidRPr="00FA5376">
        <w:t>бор</w:t>
      </w:r>
      <w:r w:rsidR="007F1C59">
        <w:t>ет</w:t>
      </w:r>
      <w:r w:rsidR="00E85979" w:rsidRPr="00FA5376">
        <w:t>ся</w:t>
      </w:r>
      <w:r w:rsidR="0007043F" w:rsidRPr="00FA5376">
        <w:t xml:space="preserve"> с е</w:t>
      </w:r>
      <w:r w:rsidR="00AF02A8" w:rsidRPr="00FA5376">
        <w:t>ё</w:t>
      </w:r>
      <w:r w:rsidR="0007043F" w:rsidRPr="00FA5376">
        <w:t xml:space="preserve"> хваткой. </w:t>
      </w:r>
      <w:r w:rsidRPr="00FA5376">
        <w:t>Коакс</w:t>
      </w:r>
      <w:r w:rsidR="00E85979" w:rsidRPr="00FA5376">
        <w:t>, казалось,</w:t>
      </w:r>
      <w:r w:rsidR="0007043F" w:rsidRPr="00FA5376">
        <w:t xml:space="preserve"> также почувствовала </w:t>
      </w:r>
      <w:r w:rsidR="00E85979" w:rsidRPr="00FA5376">
        <w:t xml:space="preserve">это </w:t>
      </w:r>
      <w:r w:rsidR="0007043F" w:rsidRPr="00FA5376">
        <w:t>и нахмурилась, затем большим пальцем деактивировала клинок. В тот же момент складское помещение снова погрузилось в тусклый свет, который показался Дежарро темнее прежнего.</w:t>
      </w:r>
    </w:p>
    <w:p w:rsidR="0007043F" w:rsidRPr="00FA5376" w:rsidRDefault="00AF02A8" w:rsidP="00AF02A8">
      <w:pPr>
        <w:pStyle w:val="a9"/>
        <w:tabs>
          <w:tab w:val="left" w:pos="1126"/>
        </w:tabs>
        <w:kinsoku w:val="0"/>
        <w:overflowPunct w:val="0"/>
        <w:ind w:left="0"/>
        <w:jc w:val="both"/>
      </w:pPr>
      <w:r w:rsidRPr="00FA5376">
        <w:lastRenderedPageBreak/>
        <w:t xml:space="preserve">― </w:t>
      </w:r>
      <w:r w:rsidR="0007043F" w:rsidRPr="00FA5376">
        <w:t>Хорошо</w:t>
      </w:r>
      <w:r w:rsidR="007905B6">
        <w:t>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сказала </w:t>
      </w:r>
      <w:r w:rsidR="00E40059" w:rsidRPr="00FA5376">
        <w:t>Коакс</w:t>
      </w:r>
      <w:r w:rsidR="0007043F" w:rsidRPr="00FA5376">
        <w:t xml:space="preserve"> и </w:t>
      </w:r>
      <w:r w:rsidR="00E85979" w:rsidRPr="00FA5376">
        <w:t>потя</w:t>
      </w:r>
      <w:r w:rsidR="0007043F" w:rsidRPr="00FA5376">
        <w:t xml:space="preserve">нулась </w:t>
      </w:r>
      <w:r w:rsidR="00E85979" w:rsidRPr="00FA5376">
        <w:t>к</w:t>
      </w:r>
      <w:r w:rsidR="0007043F" w:rsidRPr="00FA5376">
        <w:t xml:space="preserve"> свое</w:t>
      </w:r>
      <w:r w:rsidR="00E85979" w:rsidRPr="00FA5376">
        <w:t>му</w:t>
      </w:r>
      <w:r w:rsidR="0007043F" w:rsidRPr="00FA5376">
        <w:t xml:space="preserve"> пояс</w:t>
      </w:r>
      <w:r w:rsidR="00E85979" w:rsidRPr="00FA5376">
        <w:t>у</w:t>
      </w:r>
      <w:r w:rsidR="0007043F" w:rsidRPr="00FA5376">
        <w:t xml:space="preserve">. </w:t>
      </w:r>
      <w:r w:rsidR="00BA6D2C" w:rsidRPr="00FA5376">
        <w:t>Р</w:t>
      </w:r>
      <w:r w:rsidR="0007043F" w:rsidRPr="00FA5376">
        <w:t xml:space="preserve">ука Дежарро </w:t>
      </w:r>
      <w:r w:rsidR="00BA6D2C" w:rsidRPr="00FA5376">
        <w:t xml:space="preserve">непроизвольно </w:t>
      </w:r>
      <w:r w:rsidR="0007043F" w:rsidRPr="00FA5376">
        <w:t>д</w:t>
      </w:r>
      <w:r w:rsidR="00BA6D2C" w:rsidRPr="00FA5376">
        <w:t>ё</w:t>
      </w:r>
      <w:r w:rsidR="0007043F" w:rsidRPr="00FA5376">
        <w:t>рнулась в направлении его собственного оружия, но клатуинка</w:t>
      </w:r>
      <w:r w:rsidR="00BF66CC" w:rsidRPr="00FA5376">
        <w:t xml:space="preserve"> всего лишь</w:t>
      </w:r>
      <w:r w:rsidR="0007043F" w:rsidRPr="00FA5376">
        <w:t xml:space="preserve"> достала флакон, спрятанный между ремн</w:t>
      </w:r>
      <w:r w:rsidRPr="00FA5376">
        <w:t>ё</w:t>
      </w:r>
      <w:r w:rsidR="0007043F" w:rsidRPr="00FA5376">
        <w:t xml:space="preserve">м и </w:t>
      </w:r>
      <w:r w:rsidR="00833336" w:rsidRPr="00FA5376">
        <w:t xml:space="preserve">её серовато-коричневым </w:t>
      </w:r>
      <w:r w:rsidR="0007043F" w:rsidRPr="00FA5376">
        <w:t xml:space="preserve">телом. </w:t>
      </w:r>
      <w:r w:rsidR="00E40059" w:rsidRPr="00FA5376">
        <w:t>Коакс</w:t>
      </w:r>
      <w:r w:rsidR="0007043F" w:rsidRPr="00FA5376">
        <w:t xml:space="preserve"> улыбнулась, и это была не самая приятная улыбка. Она заставила Дежарро </w:t>
      </w:r>
      <w:r w:rsidRPr="00FA5376">
        <w:t>вз</w:t>
      </w:r>
      <w:r w:rsidR="0007043F" w:rsidRPr="00FA5376">
        <w:t>дрогнуть</w:t>
      </w:r>
      <w:r w:rsidRPr="00FA5376">
        <w:t>,</w:t>
      </w:r>
      <w:r w:rsidR="0007043F" w:rsidRPr="00FA5376">
        <w:t xml:space="preserve"> и в этот момент </w:t>
      </w:r>
      <w:r w:rsidRPr="00FA5376">
        <w:t xml:space="preserve">клатуинка </w:t>
      </w:r>
      <w:r w:rsidR="0007043F" w:rsidRPr="00FA5376">
        <w:t>поняла, насколько родианец доверя</w:t>
      </w:r>
      <w:r w:rsidRPr="00FA5376">
        <w:t>л</w:t>
      </w:r>
      <w:r w:rsidR="0007043F" w:rsidRPr="00FA5376">
        <w:t xml:space="preserve"> ей.</w:t>
      </w:r>
    </w:p>
    <w:p w:rsidR="0007043F" w:rsidRPr="00FA5376" w:rsidRDefault="0007043F" w:rsidP="00DA4226">
      <w:pPr>
        <w:pStyle w:val="a9"/>
        <w:kinsoku w:val="0"/>
        <w:overflowPunct w:val="0"/>
        <w:ind w:left="0"/>
      </w:pPr>
      <w:r w:rsidRPr="00FA5376">
        <w:t>Как сильно он боялся е</w:t>
      </w:r>
      <w:r w:rsidR="0036185F" w:rsidRPr="00FA5376">
        <w:t>ё</w:t>
      </w:r>
      <w:r w:rsidRPr="00FA5376">
        <w:t>.</w:t>
      </w:r>
    </w:p>
    <w:p w:rsidR="0007043F" w:rsidRPr="00FA5376" w:rsidRDefault="00E40059" w:rsidP="00D8764B">
      <w:pPr>
        <w:pStyle w:val="a9"/>
        <w:kinsoku w:val="0"/>
        <w:overflowPunct w:val="0"/>
        <w:spacing w:before="9"/>
        <w:ind w:left="0" w:firstLine="567"/>
        <w:jc w:val="both"/>
      </w:pPr>
      <w:r w:rsidRPr="00FA5376">
        <w:t>Коакс</w:t>
      </w:r>
      <w:r w:rsidR="0007043F" w:rsidRPr="00FA5376">
        <w:t xml:space="preserve"> поставила флакон на стол. </w:t>
      </w:r>
      <w:r w:rsidR="00E508A9" w:rsidRPr="00FA5376">
        <w:t>Несмотря на</w:t>
      </w:r>
      <w:r w:rsidR="0007043F" w:rsidRPr="00FA5376">
        <w:t xml:space="preserve"> тускло</w:t>
      </w:r>
      <w:r w:rsidR="00E508A9" w:rsidRPr="00FA5376">
        <w:t>е</w:t>
      </w:r>
      <w:r w:rsidR="0007043F" w:rsidRPr="00FA5376">
        <w:t xml:space="preserve"> освещени</w:t>
      </w:r>
      <w:r w:rsidR="00E508A9" w:rsidRPr="00FA5376">
        <w:t>е</w:t>
      </w:r>
      <w:r w:rsidR="0007043F" w:rsidRPr="00FA5376">
        <w:t xml:space="preserve"> Дежарро смог разглядеть, что он был под завязку заполнен багровыми кристаллами более насыщенного оттенка, чем те, что он видел ранее.</w:t>
      </w:r>
    </w:p>
    <w:p w:rsidR="0007043F" w:rsidRPr="00FA5376" w:rsidRDefault="00D8764B" w:rsidP="00D8764B">
      <w:pPr>
        <w:pStyle w:val="a9"/>
        <w:tabs>
          <w:tab w:val="left" w:pos="1103"/>
        </w:tabs>
        <w:kinsoku w:val="0"/>
        <w:overflowPunct w:val="0"/>
        <w:ind w:left="0" w:firstLine="567"/>
        <w:jc w:val="both"/>
      </w:pPr>
      <w:r w:rsidRPr="00FA5376">
        <w:t xml:space="preserve">― </w:t>
      </w:r>
      <w:r w:rsidR="0007043F" w:rsidRPr="00FA5376">
        <w:t xml:space="preserve">Чистый, </w:t>
      </w:r>
      <w:r w:rsidRPr="00FA5376">
        <w:t>―</w:t>
      </w:r>
      <w:r w:rsidR="0007043F" w:rsidRPr="00FA5376">
        <w:t xml:space="preserve"> сказала </w:t>
      </w:r>
      <w:r w:rsidR="00E40059" w:rsidRPr="00FA5376">
        <w:t>Коакс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Ничего общего с разбавленной </w:t>
      </w:r>
      <w:proofErr w:type="gramStart"/>
      <w:r w:rsidR="0007043F" w:rsidRPr="00FA5376">
        <w:t>дрянью</w:t>
      </w:r>
      <w:proofErr w:type="gramEnd"/>
      <w:r w:rsidR="0007043F" w:rsidRPr="00FA5376">
        <w:t>, котор</w:t>
      </w:r>
      <w:r w:rsidR="00E508A9" w:rsidRPr="00FA5376">
        <w:t>ая</w:t>
      </w:r>
      <w:r w:rsidR="0007043F" w:rsidRPr="00FA5376">
        <w:t xml:space="preserve"> попадает на улицы. Дели, обменивай, используй, мне вс</w:t>
      </w:r>
      <w:r w:rsidRPr="00FA5376">
        <w:t>ё</w:t>
      </w:r>
      <w:r w:rsidR="0007043F" w:rsidRPr="00FA5376">
        <w:t xml:space="preserve"> равно. Мы закончили.</w:t>
      </w:r>
    </w:p>
    <w:p w:rsidR="00D8764B" w:rsidRPr="00FA5376" w:rsidRDefault="0007043F" w:rsidP="00DA4226">
      <w:pPr>
        <w:pStyle w:val="a9"/>
        <w:kinsoku w:val="0"/>
        <w:overflowPunct w:val="0"/>
        <w:spacing w:before="64"/>
        <w:ind w:left="0"/>
        <w:jc w:val="both"/>
      </w:pPr>
      <w:r w:rsidRPr="00FA5376">
        <w:t xml:space="preserve">Дежарро взглянул на флакон, затем на клатуинку, кивнул, протянул руку и забрал флакон. Сунув его во внутренний </w:t>
      </w:r>
      <w:r w:rsidR="00E4246F" w:rsidRPr="00FA5376">
        <w:t>карма</w:t>
      </w:r>
      <w:r w:rsidRPr="00FA5376">
        <w:t xml:space="preserve">н, он сказал: </w:t>
      </w:r>
    </w:p>
    <w:p w:rsidR="0007043F" w:rsidRPr="00FA5376" w:rsidRDefault="00D8764B" w:rsidP="00DA4226">
      <w:pPr>
        <w:pStyle w:val="a9"/>
        <w:kinsoku w:val="0"/>
        <w:overflowPunct w:val="0"/>
        <w:spacing w:before="64"/>
        <w:ind w:left="0"/>
        <w:jc w:val="both"/>
      </w:pPr>
      <w:r w:rsidRPr="00FA5376">
        <w:t>―</w:t>
      </w:r>
      <w:r w:rsidR="0007043F" w:rsidRPr="00FA5376">
        <w:t xml:space="preserve"> Есть </w:t>
      </w:r>
      <w:r w:rsidR="004B0D13" w:rsidRPr="00FA5376">
        <w:t xml:space="preserve">кое-что </w:t>
      </w:r>
      <w:r w:rsidR="0007043F" w:rsidRPr="00FA5376">
        <w:t>ещ</w:t>
      </w:r>
      <w:r w:rsidRPr="00FA5376">
        <w:t>ё</w:t>
      </w:r>
      <w:r w:rsidR="0007043F" w:rsidRPr="00FA5376">
        <w:t>.</w:t>
      </w:r>
    </w:p>
    <w:p w:rsidR="00D8764B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Бровь </w:t>
      </w:r>
      <w:r w:rsidR="00E40059" w:rsidRPr="00FA5376">
        <w:t>Коакс</w:t>
      </w:r>
      <w:r w:rsidRPr="00FA5376">
        <w:t>, та, что над глазницей с инкрустированным к</w:t>
      </w:r>
      <w:r w:rsidR="00E4246F" w:rsidRPr="00FA5376">
        <w:t>амне</w:t>
      </w:r>
      <w:r w:rsidRPr="00FA5376">
        <w:t>м, слегка д</w:t>
      </w:r>
      <w:r w:rsidR="00D8764B" w:rsidRPr="00FA5376">
        <w:t>ё</w:t>
      </w:r>
      <w:r w:rsidRPr="00FA5376">
        <w:t xml:space="preserve">рнулась вверх: </w:t>
      </w:r>
    </w:p>
    <w:p w:rsidR="0007043F" w:rsidRPr="00FA5376" w:rsidRDefault="00D8764B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</w:t>
      </w:r>
      <w:r w:rsidRPr="00FA5376">
        <w:t>Е</w:t>
      </w:r>
      <w:r w:rsidR="0007043F" w:rsidRPr="00FA5376">
        <w:t>щ</w:t>
      </w:r>
      <w:r w:rsidRPr="00FA5376">
        <w:t>ё</w:t>
      </w:r>
      <w:r w:rsidR="0007043F" w:rsidRPr="00FA5376">
        <w:t>?</w:t>
      </w:r>
    </w:p>
    <w:p w:rsidR="0007043F" w:rsidRPr="00FA5376" w:rsidRDefault="004B0D13" w:rsidP="004B0D13">
      <w:pPr>
        <w:pStyle w:val="a9"/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Вам было необходимо время, чтобы связаться с нами, </w:t>
      </w:r>
      <w:r w:rsidRPr="00FA5376">
        <w:t>―</w:t>
      </w:r>
      <w:r w:rsidR="0007043F" w:rsidRPr="00FA5376">
        <w:t xml:space="preserve"> сказал Дежарро. </w:t>
      </w:r>
      <w:r w:rsidRPr="00FA5376">
        <w:t>―</w:t>
      </w:r>
      <w:r w:rsidR="0007043F" w:rsidRPr="00FA5376">
        <w:t xml:space="preserve"> Пока мы ожидали, прибыл </w:t>
      </w:r>
      <w:proofErr w:type="gramStart"/>
      <w:r w:rsidRPr="00FA5376">
        <w:t>другой</w:t>
      </w:r>
      <w:proofErr w:type="gramEnd"/>
      <w:r w:rsidR="0007043F" w:rsidRPr="00FA5376">
        <w:t>.</w:t>
      </w:r>
    </w:p>
    <w:p w:rsidR="0007043F" w:rsidRPr="00FA5376" w:rsidRDefault="004B0D13" w:rsidP="004B0D13">
      <w:pPr>
        <w:pStyle w:val="a9"/>
        <w:tabs>
          <w:tab w:val="left" w:pos="1046"/>
        </w:tabs>
        <w:kinsoku w:val="0"/>
        <w:overflowPunct w:val="0"/>
        <w:ind w:left="0"/>
        <w:jc w:val="both"/>
      </w:pPr>
      <w:r w:rsidRPr="00FA5376">
        <w:t xml:space="preserve">― </w:t>
      </w:r>
      <w:proofErr w:type="gramStart"/>
      <w:r w:rsidRPr="00FA5376">
        <w:t>Другой</w:t>
      </w:r>
      <w:proofErr w:type="gramEnd"/>
      <w:r w:rsidR="0007043F" w:rsidRPr="00FA5376">
        <w:t xml:space="preserve">? </w:t>
      </w:r>
      <w:r w:rsidRPr="00FA5376">
        <w:t>―</w:t>
      </w:r>
      <w:r w:rsidR="0007043F" w:rsidRPr="00FA5376">
        <w:t xml:space="preserve"> осторожно переспросила </w:t>
      </w:r>
      <w:r w:rsidR="00E40059" w:rsidRPr="00FA5376">
        <w:t>Коакс</w:t>
      </w:r>
      <w:r w:rsidR="0007043F" w:rsidRPr="00FA5376">
        <w:t xml:space="preserve">, </w:t>
      </w:r>
      <w:r w:rsidRPr="00FA5376">
        <w:t>подталкивая к продолжению рассказа</w:t>
      </w:r>
      <w:r w:rsidR="0007043F" w:rsidRPr="00FA5376">
        <w:t>.</w:t>
      </w:r>
    </w:p>
    <w:p w:rsidR="0007043F" w:rsidRPr="00FA5376" w:rsidRDefault="004B0D13" w:rsidP="004B0D13">
      <w:pPr>
        <w:pStyle w:val="a9"/>
        <w:tabs>
          <w:tab w:val="left" w:pos="1010"/>
        </w:tabs>
        <w:kinsoku w:val="0"/>
        <w:overflowPunct w:val="0"/>
        <w:ind w:left="0"/>
        <w:jc w:val="both"/>
      </w:pPr>
      <w:r w:rsidRPr="00FA5376">
        <w:t>― Другой</w:t>
      </w:r>
      <w:r w:rsidR="0007043F" w:rsidRPr="00FA5376">
        <w:t xml:space="preserve">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сказал родианец. </w:t>
      </w:r>
      <w:r w:rsidRPr="00FA5376">
        <w:t>―</w:t>
      </w:r>
      <w:r w:rsidR="0007043F" w:rsidRPr="00FA5376">
        <w:t xml:space="preserve"> Приходил в ресторан. Говорил с персоналом. </w:t>
      </w:r>
      <w:r w:rsidRPr="00FA5376">
        <w:t>От</w:t>
      </w:r>
      <w:r w:rsidR="0007043F" w:rsidRPr="00FA5376">
        <w:t>следил нас до склада.</w:t>
      </w:r>
    </w:p>
    <w:p w:rsidR="004B0D13" w:rsidRPr="00FA5376" w:rsidRDefault="00E40059" w:rsidP="004B0D13">
      <w:pPr>
        <w:pStyle w:val="a9"/>
        <w:kinsoku w:val="0"/>
        <w:overflowPunct w:val="0"/>
        <w:ind w:left="0"/>
        <w:jc w:val="both"/>
      </w:pPr>
      <w:r w:rsidRPr="00FA5376">
        <w:t>Коакс</w:t>
      </w:r>
      <w:r w:rsidR="0007043F" w:rsidRPr="00FA5376">
        <w:t xml:space="preserve"> </w:t>
      </w:r>
      <w:r w:rsidR="004B0D13" w:rsidRPr="00FA5376">
        <w:t>развела руками</w:t>
      </w:r>
      <w:r w:rsidR="0007043F" w:rsidRPr="00FA5376">
        <w:t xml:space="preserve">. </w:t>
      </w:r>
    </w:p>
    <w:p w:rsidR="0007043F" w:rsidRPr="00FA5376" w:rsidRDefault="004B0D13" w:rsidP="004B0D13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А </w:t>
      </w:r>
      <w:r w:rsidR="00E4246F" w:rsidRPr="00FA5376">
        <w:t>тебе не приходило в голову</w:t>
      </w:r>
      <w:r w:rsidR="0007043F" w:rsidRPr="00FA5376">
        <w:t xml:space="preserve"> вывезти товар и сжечь склад, чтобы не допустить </w:t>
      </w:r>
      <w:r w:rsidR="00E35712" w:rsidRPr="00FA5376">
        <w:t>подобн</w:t>
      </w:r>
      <w:r w:rsidR="0007043F" w:rsidRPr="00FA5376">
        <w:t>ого?</w:t>
      </w:r>
    </w:p>
    <w:p w:rsidR="0007043F" w:rsidRPr="00FA5376" w:rsidRDefault="004B0D13" w:rsidP="0051761A">
      <w:pPr>
        <w:pStyle w:val="a9"/>
        <w:tabs>
          <w:tab w:val="left" w:pos="995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Мы были в процессе... точнее, мы </w:t>
      </w:r>
      <w:r w:rsidR="00E4246F" w:rsidRPr="00FA5376">
        <w:t>собирались</w:t>
      </w:r>
      <w:r w:rsidR="0007043F" w:rsidRPr="00FA5376">
        <w:t xml:space="preserve"> это </w:t>
      </w:r>
      <w:r w:rsidR="0007043F" w:rsidRPr="00FA5376">
        <w:lastRenderedPageBreak/>
        <w:t xml:space="preserve">сделать. Но мы не </w:t>
      </w:r>
      <w:r w:rsidR="001B0A95" w:rsidRPr="00FA5376">
        <w:t>дум</w:t>
      </w:r>
      <w:r w:rsidR="0007043F" w:rsidRPr="00FA5376">
        <w:t xml:space="preserve">али, что он </w:t>
      </w:r>
      <w:r w:rsidR="006234B9" w:rsidRPr="00FA5376">
        <w:t>доберётся</w:t>
      </w:r>
      <w:r w:rsidR="0007043F" w:rsidRPr="00FA5376">
        <w:t xml:space="preserve"> сюда раньше вас, </w:t>
      </w:r>
      <w:r w:rsidRPr="00FA5376">
        <w:t>―</w:t>
      </w:r>
      <w:r w:rsidR="0007043F" w:rsidRPr="00FA5376">
        <w:t xml:space="preserve"> </w:t>
      </w:r>
      <w:r w:rsidR="003B1556" w:rsidRPr="00FA5376">
        <w:t>выдави</w:t>
      </w:r>
      <w:r w:rsidR="0007043F" w:rsidRPr="00FA5376">
        <w:t>л Дежарро.</w:t>
      </w:r>
    </w:p>
    <w:p w:rsidR="0051761A" w:rsidRPr="00FA5376" w:rsidRDefault="00E40059" w:rsidP="0051761A">
      <w:pPr>
        <w:pStyle w:val="a9"/>
        <w:kinsoku w:val="0"/>
        <w:overflowPunct w:val="0"/>
        <w:ind w:left="0"/>
        <w:jc w:val="both"/>
      </w:pPr>
      <w:r w:rsidRPr="00FA5376">
        <w:t>Коакс</w:t>
      </w:r>
      <w:r w:rsidR="0007043F" w:rsidRPr="00FA5376">
        <w:t xml:space="preserve"> нахмурилась, оглядев пустой стол. </w:t>
      </w:r>
    </w:p>
    <w:p w:rsidR="0007043F" w:rsidRPr="00FA5376" w:rsidRDefault="0051761A" w:rsidP="0051761A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Рассказывай, что случилось.</w:t>
      </w:r>
    </w:p>
    <w:p w:rsidR="0007043F" w:rsidRPr="00FA5376" w:rsidRDefault="0051761A" w:rsidP="0051761A">
      <w:pPr>
        <w:pStyle w:val="a9"/>
        <w:tabs>
          <w:tab w:val="left" w:pos="1009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Мы подстерегали его, </w:t>
      </w:r>
      <w:r w:rsidRPr="00FA5376">
        <w:t>―</w:t>
      </w:r>
      <w:r w:rsidR="0007043F" w:rsidRPr="00FA5376">
        <w:t xml:space="preserve"> тихо </w:t>
      </w:r>
      <w:r w:rsidRPr="00FA5376">
        <w:t>нач</w:t>
      </w:r>
      <w:r w:rsidR="0007043F" w:rsidRPr="00FA5376">
        <w:t xml:space="preserve">ал Дежарро. </w:t>
      </w:r>
      <w:r w:rsidRPr="00FA5376">
        <w:t>―</w:t>
      </w:r>
      <w:r w:rsidR="0007043F" w:rsidRPr="00FA5376">
        <w:t xml:space="preserve"> Устроили засаду на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я</w:t>
      </w:r>
      <w:r w:rsidR="0007043F" w:rsidRPr="00FA5376">
        <w:t>.</w:t>
      </w:r>
    </w:p>
    <w:p w:rsidR="0007043F" w:rsidRPr="00FA5376" w:rsidRDefault="0051761A" w:rsidP="0051761A">
      <w:pPr>
        <w:pStyle w:val="a9"/>
        <w:tabs>
          <w:tab w:val="left" w:pos="1001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Вы убили его? </w:t>
      </w:r>
      <w:r w:rsidR="00F64A9E" w:rsidRPr="00FA5376">
        <w:t>―</w:t>
      </w:r>
      <w:r w:rsidR="0007043F" w:rsidRPr="00FA5376">
        <w:t xml:space="preserve"> спросила </w:t>
      </w:r>
      <w:r w:rsidR="00E40059" w:rsidRPr="00FA5376">
        <w:t>Коакс</w:t>
      </w:r>
      <w:r w:rsidR="0007043F" w:rsidRPr="00FA5376">
        <w:t xml:space="preserve">, </w:t>
      </w:r>
      <w:r w:rsidR="00F64A9E" w:rsidRPr="00FA5376">
        <w:t xml:space="preserve">и </w:t>
      </w:r>
      <w:r w:rsidR="0007043F" w:rsidRPr="00FA5376">
        <w:t>по тону е</w:t>
      </w:r>
      <w:r w:rsidR="00F64A9E" w:rsidRPr="00FA5376">
        <w:t>ё</w:t>
      </w:r>
      <w:r w:rsidR="0007043F" w:rsidRPr="00FA5376">
        <w:t xml:space="preserve"> вопроса была понятна е</w:t>
      </w:r>
      <w:r w:rsidR="00F64A9E" w:rsidRPr="00FA5376">
        <w:t>ё</w:t>
      </w:r>
      <w:r w:rsidR="0007043F" w:rsidRPr="00FA5376">
        <w:t xml:space="preserve"> настороженность: один м</w:t>
      </w:r>
      <w:r w:rsidR="00F64A9E" w:rsidRPr="00FA5376">
        <w:t>ё</w:t>
      </w:r>
      <w:r w:rsidR="0007043F" w:rsidRPr="00FA5376">
        <w:t xml:space="preserve">ртвый джедай на Макем-Те </w:t>
      </w:r>
      <w:r w:rsidR="00F64A9E" w:rsidRPr="00FA5376">
        <w:t>―</w:t>
      </w:r>
      <w:r w:rsidR="0007043F" w:rsidRPr="00FA5376">
        <w:t xml:space="preserve"> несчастный случай. Д</w:t>
      </w:r>
      <w:r w:rsidR="00F64A9E" w:rsidRPr="00FA5376">
        <w:t>вое же</w:t>
      </w:r>
      <w:r w:rsidR="0007043F" w:rsidRPr="00FA5376">
        <w:t xml:space="preserve"> привлекут лишнее внимания, чего </w:t>
      </w:r>
      <w:r w:rsidR="00505427" w:rsidRPr="00FA5376">
        <w:t>Спайсовому лорду</w:t>
      </w:r>
      <w:r w:rsidR="0007043F" w:rsidRPr="00FA5376">
        <w:t xml:space="preserve"> не хотелось</w:t>
      </w:r>
      <w:r w:rsidR="00F64A9E" w:rsidRPr="00FA5376">
        <w:t xml:space="preserve"> бы</w:t>
      </w:r>
      <w:r w:rsidR="0007043F" w:rsidRPr="00FA5376">
        <w:t>.</w:t>
      </w:r>
    </w:p>
    <w:p w:rsidR="0007043F" w:rsidRPr="00FA5376" w:rsidRDefault="0051761A" w:rsidP="0051761A">
      <w:pPr>
        <w:pStyle w:val="a9"/>
        <w:tabs>
          <w:tab w:val="left" w:pos="984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Мы потеряли мно</w:t>
      </w:r>
      <w:r w:rsidR="00DD6C04" w:rsidRPr="00FA5376">
        <w:t>гих</w:t>
      </w:r>
      <w:r w:rsidR="0007043F" w:rsidRPr="00FA5376">
        <w:t xml:space="preserve">.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 xml:space="preserve">... он был не один, и он... </w:t>
      </w:r>
      <w:r w:rsidR="00DD6C04" w:rsidRPr="00FA5376">
        <w:t>―</w:t>
      </w:r>
      <w:r w:rsidR="0007043F" w:rsidRPr="00FA5376">
        <w:t xml:space="preserve"> Дежарро замер, когда </w:t>
      </w:r>
      <w:r w:rsidR="00E40059" w:rsidRPr="00FA5376">
        <w:t>Коакс</w:t>
      </w:r>
      <w:r w:rsidR="0007043F" w:rsidRPr="00FA5376">
        <w:t xml:space="preserve"> уставилась на него своим рубиновым глазом.</w:t>
      </w:r>
    </w:p>
    <w:p w:rsidR="0007043F" w:rsidRPr="00FA5376" w:rsidRDefault="0051761A" w:rsidP="0051761A">
      <w:pPr>
        <w:pStyle w:val="a9"/>
        <w:tabs>
          <w:tab w:val="left" w:pos="985"/>
        </w:tabs>
        <w:kinsoku w:val="0"/>
        <w:overflowPunct w:val="0"/>
        <w:ind w:left="0"/>
      </w:pPr>
      <w:r w:rsidRPr="00FA5376">
        <w:t xml:space="preserve">― </w:t>
      </w:r>
      <w:r w:rsidR="0007043F" w:rsidRPr="00FA5376">
        <w:t xml:space="preserve">Вы </w:t>
      </w:r>
      <w:r w:rsidR="0007043F" w:rsidRPr="00FA5376">
        <w:rPr>
          <w:i/>
        </w:rPr>
        <w:t>убили</w:t>
      </w:r>
      <w:r w:rsidR="0007043F" w:rsidRPr="00FA5376">
        <w:t xml:space="preserve"> его? </w:t>
      </w:r>
      <w:r w:rsidR="00DD6C04" w:rsidRPr="00FA5376">
        <w:t>―</w:t>
      </w:r>
      <w:r w:rsidR="0007043F" w:rsidRPr="00FA5376">
        <w:t xml:space="preserve"> переспросила она.</w:t>
      </w:r>
    </w:p>
    <w:p w:rsidR="0007043F" w:rsidRPr="00FA5376" w:rsidRDefault="0051761A" w:rsidP="005D5366">
      <w:pPr>
        <w:pStyle w:val="a9"/>
        <w:tabs>
          <w:tab w:val="left" w:pos="983"/>
        </w:tabs>
        <w:kinsoku w:val="0"/>
        <w:overflowPunct w:val="0"/>
        <w:spacing w:before="9"/>
        <w:ind w:left="0"/>
        <w:jc w:val="both"/>
      </w:pPr>
      <w:r w:rsidRPr="00FA5376">
        <w:t xml:space="preserve">― </w:t>
      </w:r>
      <w:r w:rsidR="0007043F" w:rsidRPr="00FA5376">
        <w:t xml:space="preserve">Нет, </w:t>
      </w:r>
      <w:r w:rsidR="005D5366" w:rsidRPr="00FA5376">
        <w:t>―</w:t>
      </w:r>
      <w:r w:rsidR="0007043F" w:rsidRPr="00FA5376">
        <w:t xml:space="preserve"> отведя взгляд, </w:t>
      </w:r>
      <w:r w:rsidR="005D5366" w:rsidRPr="00FA5376">
        <w:t>проговори</w:t>
      </w:r>
      <w:r w:rsidR="0007043F" w:rsidRPr="00FA5376">
        <w:t xml:space="preserve">л Дежарро. </w:t>
      </w:r>
      <w:r w:rsidR="005D5366" w:rsidRPr="00FA5376">
        <w:t>―</w:t>
      </w:r>
      <w:r w:rsidR="0007043F" w:rsidRPr="00FA5376">
        <w:t xml:space="preserve"> Началась перестрелка. </w:t>
      </w:r>
      <w:r w:rsidR="005D5366" w:rsidRPr="00FA5376">
        <w:t>В</w:t>
      </w:r>
      <w:r w:rsidR="0007043F" w:rsidRPr="00FA5376">
        <w:t xml:space="preserve"> бою</w:t>
      </w:r>
      <w:r w:rsidR="005D5366" w:rsidRPr="00FA5376">
        <w:t xml:space="preserve"> склад загорелся</w:t>
      </w:r>
      <w:r w:rsidR="0007043F" w:rsidRPr="00FA5376">
        <w:t>.</w:t>
      </w:r>
    </w:p>
    <w:p w:rsidR="0007043F" w:rsidRPr="00FA5376" w:rsidRDefault="005D5366" w:rsidP="005D5366">
      <w:pPr>
        <w:pStyle w:val="a9"/>
        <w:tabs>
          <w:tab w:val="left" w:pos="1009"/>
        </w:tabs>
        <w:kinsoku w:val="0"/>
        <w:overflowPunct w:val="0"/>
        <w:ind w:left="0"/>
        <w:jc w:val="both"/>
      </w:pPr>
      <w:r w:rsidRPr="00FA5376">
        <w:t xml:space="preserve">― </w:t>
      </w:r>
      <w:r w:rsidR="00592978" w:rsidRPr="00FA5376">
        <w:t>Жаль, это не случилось раньше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</w:t>
      </w:r>
      <w:r w:rsidRPr="00FA5376">
        <w:t>заключи</w:t>
      </w:r>
      <w:r w:rsidR="0007043F" w:rsidRPr="00FA5376">
        <w:t xml:space="preserve">ла </w:t>
      </w:r>
      <w:r w:rsidR="00E40059" w:rsidRPr="00FA5376">
        <w:t>Коакс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</w:t>
      </w:r>
      <w:r w:rsidR="007B1F56" w:rsidRPr="00FA5376">
        <w:t>Ты должен был</w:t>
      </w:r>
      <w:r w:rsidR="0007043F" w:rsidRPr="00FA5376">
        <w:t xml:space="preserve"> сжечь это место в ту самую ночь, когда погиб первый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>.</w:t>
      </w:r>
    </w:p>
    <w:p w:rsidR="005D5366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Дежарро кивнул. </w:t>
      </w:r>
    </w:p>
    <w:p w:rsidR="005D5366" w:rsidRPr="00FA5376" w:rsidRDefault="005D5366" w:rsidP="005D536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Мы не хотели терять товар. </w:t>
      </w:r>
      <w:r w:rsidRPr="00FA5376">
        <w:t>У</w:t>
      </w:r>
      <w:r w:rsidR="0007043F" w:rsidRPr="00FA5376">
        <w:t xml:space="preserve"> нас там хранилось мно</w:t>
      </w:r>
      <w:r w:rsidR="00B86C34" w:rsidRPr="00FA5376">
        <w:t>г</w:t>
      </w:r>
      <w:r w:rsidR="0007043F" w:rsidRPr="00FA5376">
        <w:t>о похоронных принадлежностей.</w:t>
      </w:r>
    </w:p>
    <w:p w:rsidR="00611C49" w:rsidRPr="00FA5376" w:rsidRDefault="0007043F" w:rsidP="005D5366">
      <w:pPr>
        <w:pStyle w:val="a9"/>
        <w:kinsoku w:val="0"/>
        <w:overflowPunct w:val="0"/>
        <w:ind w:left="0"/>
        <w:jc w:val="both"/>
      </w:pPr>
      <w:r w:rsidRPr="00FA5376">
        <w:t xml:space="preserve">Затем </w:t>
      </w:r>
      <w:r w:rsidR="00E40059" w:rsidRPr="00FA5376">
        <w:t>Коакс</w:t>
      </w:r>
      <w:r w:rsidRPr="00FA5376">
        <w:t xml:space="preserve"> сделала то, чего Дежарро явно не ожидал. Она </w:t>
      </w:r>
      <w:r w:rsidR="0079314E" w:rsidRPr="00FA5376">
        <w:t>рас</w:t>
      </w:r>
      <w:r w:rsidRPr="00FA5376">
        <w:t>смеялась во вс</w:t>
      </w:r>
      <w:r w:rsidR="005D5366" w:rsidRPr="00FA5376">
        <w:t>ё</w:t>
      </w:r>
      <w:r w:rsidRPr="00FA5376">
        <w:t xml:space="preserve"> горло, чистым, искренним смехом </w:t>
      </w:r>
      <w:r w:rsidR="005D5366" w:rsidRPr="00FA5376">
        <w:t>того</w:t>
      </w:r>
      <w:r w:rsidRPr="00FA5376">
        <w:t xml:space="preserve">, </w:t>
      </w:r>
      <w:r w:rsidR="005D5366" w:rsidRPr="00FA5376">
        <w:t xml:space="preserve">кто </w:t>
      </w:r>
      <w:r w:rsidRPr="00FA5376">
        <w:t>столкну</w:t>
      </w:r>
      <w:r w:rsidR="005D5366" w:rsidRPr="00FA5376">
        <w:t>л</w:t>
      </w:r>
      <w:r w:rsidRPr="00FA5376">
        <w:t xml:space="preserve">ся с </w:t>
      </w:r>
      <w:r w:rsidR="00665507" w:rsidRPr="00FA5376">
        <w:t>фундаментальной</w:t>
      </w:r>
      <w:r w:rsidRPr="00FA5376">
        <w:t xml:space="preserve"> глупостью</w:t>
      </w:r>
      <w:r w:rsidR="00665507" w:rsidRPr="00FA5376">
        <w:t xml:space="preserve"> галактики</w:t>
      </w:r>
      <w:r w:rsidRPr="00FA5376">
        <w:t xml:space="preserve">. </w:t>
      </w:r>
    </w:p>
    <w:p w:rsidR="0007043F" w:rsidRPr="00FA5376" w:rsidRDefault="00611C49" w:rsidP="005D536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Вы убиваете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я</w:t>
      </w:r>
      <w:r w:rsidR="0007043F" w:rsidRPr="00FA5376">
        <w:t xml:space="preserve">, а затем с удивлением обнаруживаете, что на его поиски прибыл другой. Вы позволили этому новоприбывшему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ю</w:t>
      </w:r>
      <w:r w:rsidR="0007043F" w:rsidRPr="00FA5376">
        <w:t xml:space="preserve"> раскрыть вашу деятельность, что привело к перестрелке и поджогу склада, а </w:t>
      </w:r>
      <w:r w:rsidR="002F0251" w:rsidRPr="00FA5376">
        <w:t>тебя</w:t>
      </w:r>
      <w:r w:rsidR="0007043F" w:rsidRPr="00FA5376">
        <w:t xml:space="preserve"> беспокоила сохранность </w:t>
      </w:r>
      <w:r w:rsidR="0007043F" w:rsidRPr="00FA5376">
        <w:rPr>
          <w:i/>
        </w:rPr>
        <w:t>товара?</w:t>
      </w:r>
    </w:p>
    <w:p w:rsidR="00982B27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Дежарро, </w:t>
      </w:r>
      <w:r w:rsidR="00C069CD" w:rsidRPr="00FA5376">
        <w:t>выдавив из себя болезненный смешок</w:t>
      </w:r>
      <w:r w:rsidR="00DF71E9" w:rsidRPr="00FA5376">
        <w:t>, ответи</w:t>
      </w:r>
      <w:r w:rsidRPr="00FA5376">
        <w:t xml:space="preserve">л: </w:t>
      </w:r>
    </w:p>
    <w:p w:rsidR="0007043F" w:rsidRPr="00FA5376" w:rsidRDefault="00982B27" w:rsidP="00982B27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</w:t>
      </w:r>
      <w:r w:rsidR="00294B4E" w:rsidRPr="00FA5376">
        <w:t>Сейчас</w:t>
      </w:r>
      <w:r w:rsidR="0007043F" w:rsidRPr="00FA5376">
        <w:t xml:space="preserve"> мы на мели, за исключением... </w:t>
      </w:r>
      <w:r w:rsidRPr="00FA5376">
        <w:t xml:space="preserve">― </w:t>
      </w:r>
      <w:r w:rsidR="0007043F" w:rsidRPr="00FA5376">
        <w:t xml:space="preserve">Он </w:t>
      </w:r>
      <w:r w:rsidR="0007043F" w:rsidRPr="00FA5376">
        <w:lastRenderedPageBreak/>
        <w:t>похлопал по флакону в кармане.</w:t>
      </w:r>
    </w:p>
    <w:p w:rsidR="0007043F" w:rsidRPr="00FA5376" w:rsidRDefault="00982B27" w:rsidP="00982B27">
      <w:pPr>
        <w:pStyle w:val="a9"/>
        <w:tabs>
          <w:tab w:val="left" w:pos="1123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Я понимаю, </w:t>
      </w:r>
      <w:r w:rsidRPr="00FA5376">
        <w:t>―</w:t>
      </w:r>
      <w:r w:rsidR="0007043F" w:rsidRPr="00FA5376">
        <w:t xml:space="preserve"> сказала </w:t>
      </w:r>
      <w:r w:rsidR="00E40059" w:rsidRPr="00FA5376">
        <w:t>Коакс</w:t>
      </w:r>
      <w:r w:rsidR="0007043F" w:rsidRPr="00FA5376">
        <w:t xml:space="preserve">, возвращая своему лицу суровое выражение. </w:t>
      </w:r>
      <w:r w:rsidRPr="00FA5376">
        <w:t>―</w:t>
      </w:r>
      <w:r w:rsidR="0007043F" w:rsidRPr="00FA5376">
        <w:t xml:space="preserve"> Значит, вам нужно...</w:t>
      </w:r>
    </w:p>
    <w:p w:rsidR="0007043F" w:rsidRPr="00FA5376" w:rsidRDefault="00982B27" w:rsidP="00985832">
      <w:pPr>
        <w:pStyle w:val="a9"/>
        <w:tabs>
          <w:tab w:val="left" w:pos="1098"/>
        </w:tabs>
        <w:kinsoku w:val="0"/>
        <w:overflowPunct w:val="0"/>
        <w:ind w:left="0"/>
        <w:jc w:val="both"/>
      </w:pPr>
      <w:r w:rsidRPr="00FA5376">
        <w:t xml:space="preserve">― </w:t>
      </w:r>
      <w:r w:rsidR="007F75EC" w:rsidRPr="00FA5376">
        <w:t>Больше</w:t>
      </w:r>
      <w:r w:rsidR="0007043F" w:rsidRPr="00FA5376">
        <w:t xml:space="preserve"> тяж</w:t>
      </w:r>
      <w:r w:rsidRPr="00FA5376">
        <w:t>ё</w:t>
      </w:r>
      <w:r w:rsidR="0007043F" w:rsidRPr="00FA5376">
        <w:t xml:space="preserve">лого спайса. </w:t>
      </w:r>
      <w:r w:rsidR="00C15947" w:rsidRPr="00FA5376">
        <w:t>Больше</w:t>
      </w:r>
      <w:r w:rsidR="0007043F" w:rsidRPr="00FA5376">
        <w:t xml:space="preserve"> </w:t>
      </w:r>
      <w:r w:rsidR="00772212" w:rsidRPr="00FA5376">
        <w:t>«Бури»</w:t>
      </w:r>
      <w:r w:rsidR="00193527" w:rsidRPr="00FA5376">
        <w:t>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сказал Дежарро. </w:t>
      </w:r>
      <w:r w:rsidR="00D62092" w:rsidRPr="00FA5376">
        <w:t>―</w:t>
      </w:r>
      <w:r w:rsidR="0007043F" w:rsidRPr="00FA5376">
        <w:t xml:space="preserve"> Мы загладим свою вину перед </w:t>
      </w:r>
      <w:r w:rsidR="003F5DC6" w:rsidRPr="00FA5376">
        <w:t>в</w:t>
      </w:r>
      <w:r w:rsidR="0007043F" w:rsidRPr="00FA5376">
        <w:t xml:space="preserve">ами. </w:t>
      </w:r>
      <w:r w:rsidR="003F5DC6" w:rsidRPr="00FA5376">
        <w:t>Просто н</w:t>
      </w:r>
      <w:r w:rsidR="0007043F" w:rsidRPr="00FA5376">
        <w:t>ебольшой аванс</w:t>
      </w:r>
      <w:r w:rsidR="00E10193" w:rsidRPr="00FA5376">
        <w:t>, д</w:t>
      </w:r>
      <w:r w:rsidR="0007043F" w:rsidRPr="00FA5376">
        <w:t>остаточн</w:t>
      </w:r>
      <w:r w:rsidR="003F5DC6" w:rsidRPr="00FA5376">
        <w:t>ый</w:t>
      </w:r>
      <w:r w:rsidR="005A3016" w:rsidRPr="00FA5376">
        <w:t xml:space="preserve"> для того</w:t>
      </w:r>
      <w:r w:rsidR="0007043F" w:rsidRPr="00FA5376">
        <w:t xml:space="preserve">, чтобы снабдить постоянных клиентов. Мы сделали то, о чем </w:t>
      </w:r>
      <w:r w:rsidR="00A411E6" w:rsidRPr="00FA5376">
        <w:t>в</w:t>
      </w:r>
      <w:r w:rsidR="0007043F" w:rsidRPr="00FA5376">
        <w:t xml:space="preserve">ы просили. Мы не ожидали, что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 xml:space="preserve"> привед</w:t>
      </w:r>
      <w:r w:rsidR="00D62092" w:rsidRPr="00FA5376">
        <w:t>ё</w:t>
      </w:r>
      <w:r w:rsidR="0007043F" w:rsidRPr="00FA5376">
        <w:t>т подкрепление.</w:t>
      </w:r>
    </w:p>
    <w:p w:rsidR="0007043F" w:rsidRPr="00FA5376" w:rsidRDefault="00985832" w:rsidP="00985832">
      <w:pPr>
        <w:pStyle w:val="a9"/>
        <w:tabs>
          <w:tab w:val="left" w:pos="1118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Не думаю, что </w:t>
      </w:r>
      <w:r w:rsidR="00505427" w:rsidRPr="00FA5376">
        <w:t>Спайсовый лорд</w:t>
      </w:r>
      <w:r w:rsidR="0007043F" w:rsidRPr="00FA5376">
        <w:t xml:space="preserve"> будет доволен таким поворотом событий. </w:t>
      </w:r>
      <w:r w:rsidR="00FE1561" w:rsidRPr="00FA5376">
        <w:t>Т</w:t>
      </w:r>
      <w:r w:rsidR="0007043F" w:rsidRPr="00FA5376">
        <w:t xml:space="preserve">ы так не </w:t>
      </w:r>
      <w:r w:rsidR="00FE1561" w:rsidRPr="00FA5376">
        <w:t>считаешь</w:t>
      </w:r>
      <w:r w:rsidR="003C7E7E" w:rsidRPr="00FA5376">
        <w:t>?</w:t>
      </w:r>
    </w:p>
    <w:p w:rsidR="0007043F" w:rsidRPr="00FA5376" w:rsidRDefault="00985832" w:rsidP="00985832">
      <w:pPr>
        <w:pStyle w:val="a9"/>
        <w:tabs>
          <w:tab w:val="left" w:pos="1099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Если </w:t>
      </w:r>
      <w:r w:rsidRPr="00FA5376">
        <w:t>по</w:t>
      </w:r>
      <w:r w:rsidR="0007043F" w:rsidRPr="00FA5376">
        <w:t>желаете, я сам могу поговорить с</w:t>
      </w:r>
      <w:r w:rsidR="00505427" w:rsidRPr="00FA5376">
        <w:t>о</w:t>
      </w:r>
      <w:r w:rsidRPr="00FA5376">
        <w:t xml:space="preserve"> </w:t>
      </w:r>
      <w:r w:rsidR="00505427" w:rsidRPr="00FA5376">
        <w:t>Спайсовым лордом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</w:t>
      </w:r>
      <w:r w:rsidRPr="00FA5376">
        <w:t>завери</w:t>
      </w:r>
      <w:r w:rsidR="0007043F" w:rsidRPr="00FA5376">
        <w:t xml:space="preserve">л Дежарро. </w:t>
      </w:r>
      <w:r w:rsidRPr="00FA5376">
        <w:t>―</w:t>
      </w:r>
      <w:r w:rsidR="0007043F" w:rsidRPr="00FA5376">
        <w:t xml:space="preserve"> Объяснить ситуацию.</w:t>
      </w:r>
    </w:p>
    <w:p w:rsidR="00985832" w:rsidRPr="00FA5376" w:rsidRDefault="00985832" w:rsidP="00985832">
      <w:pPr>
        <w:pStyle w:val="a9"/>
        <w:tabs>
          <w:tab w:val="left" w:pos="1149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У </w:t>
      </w:r>
      <w:r w:rsidR="002C0D8A" w:rsidRPr="00FA5376">
        <w:t>Спайсового лорда</w:t>
      </w:r>
      <w:r w:rsidRPr="00FA5376">
        <w:t xml:space="preserve"> </w:t>
      </w:r>
      <w:r w:rsidR="0007043F" w:rsidRPr="00FA5376">
        <w:t>есть дела</w:t>
      </w:r>
      <w:r w:rsidR="00A411E6" w:rsidRPr="00FA5376">
        <w:t xml:space="preserve"> </w:t>
      </w:r>
      <w:proofErr w:type="gramStart"/>
      <w:r w:rsidR="00A411E6" w:rsidRPr="00FA5376">
        <w:t>поважнее</w:t>
      </w:r>
      <w:proofErr w:type="gramEnd"/>
      <w:r w:rsidR="0007043F" w:rsidRPr="00FA5376">
        <w:t xml:space="preserve">, чем разговоры с уличными торговцами, </w:t>
      </w:r>
      <w:r w:rsidRPr="00FA5376">
        <w:t>―</w:t>
      </w:r>
      <w:r w:rsidR="0007043F" w:rsidRPr="00FA5376">
        <w:t xml:space="preserve"> </w:t>
      </w:r>
      <w:r w:rsidRPr="00FA5376">
        <w:t>о</w:t>
      </w:r>
      <w:r w:rsidR="00F31BB3" w:rsidRPr="00FA5376">
        <w:t>садила его</w:t>
      </w:r>
      <w:r w:rsidR="0007043F" w:rsidRPr="00FA5376">
        <w:t xml:space="preserve"> </w:t>
      </w:r>
      <w:r w:rsidR="00E40059" w:rsidRPr="00FA5376">
        <w:t>Коакс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Вот почему у </w:t>
      </w:r>
      <w:r w:rsidR="002C0D8A" w:rsidRPr="00FA5376">
        <w:t>Спайсового лорда</w:t>
      </w:r>
      <w:r w:rsidRPr="00FA5376">
        <w:t xml:space="preserve"> </w:t>
      </w:r>
      <w:r w:rsidR="0007043F" w:rsidRPr="00FA5376">
        <w:t xml:space="preserve">есть я. </w:t>
      </w:r>
    </w:p>
    <w:p w:rsidR="0007043F" w:rsidRPr="00FA5376" w:rsidRDefault="0007043F" w:rsidP="00985832">
      <w:pPr>
        <w:pStyle w:val="a9"/>
        <w:tabs>
          <w:tab w:val="left" w:pos="1149"/>
        </w:tabs>
        <w:kinsoku w:val="0"/>
        <w:overflowPunct w:val="0"/>
        <w:ind w:left="0"/>
        <w:jc w:val="both"/>
      </w:pPr>
      <w:r w:rsidRPr="00FA5376">
        <w:t xml:space="preserve">Она пронзила </w:t>
      </w:r>
      <w:r w:rsidR="00985832" w:rsidRPr="00FA5376">
        <w:t>родианца</w:t>
      </w:r>
      <w:r w:rsidRPr="00FA5376">
        <w:t xml:space="preserve"> </w:t>
      </w:r>
      <w:r w:rsidR="00985832" w:rsidRPr="00FA5376">
        <w:t xml:space="preserve">взглядом </w:t>
      </w:r>
      <w:r w:rsidRPr="00FA5376">
        <w:t>сво</w:t>
      </w:r>
      <w:r w:rsidR="00985832" w:rsidRPr="00FA5376">
        <w:t>его</w:t>
      </w:r>
      <w:r w:rsidRPr="00FA5376">
        <w:t xml:space="preserve"> здоров</w:t>
      </w:r>
      <w:r w:rsidR="00985832" w:rsidRPr="00FA5376">
        <w:t>ого</w:t>
      </w:r>
      <w:r w:rsidRPr="00FA5376">
        <w:t xml:space="preserve"> глаз</w:t>
      </w:r>
      <w:r w:rsidR="00985832" w:rsidRPr="00FA5376">
        <w:t>а</w:t>
      </w:r>
      <w:r w:rsidRPr="00FA5376">
        <w:t xml:space="preserve">, </w:t>
      </w:r>
      <w:r w:rsidR="006E3F5B" w:rsidRPr="00FA5376">
        <w:t xml:space="preserve">и </w:t>
      </w:r>
      <w:r w:rsidRPr="00FA5376">
        <w:t>между ними повисла пауза.</w:t>
      </w:r>
    </w:p>
    <w:p w:rsidR="0007043F" w:rsidRPr="00FA5376" w:rsidRDefault="00985832" w:rsidP="00FE1561">
      <w:pPr>
        <w:pStyle w:val="a9"/>
        <w:tabs>
          <w:tab w:val="left" w:pos="1123"/>
        </w:tabs>
        <w:kinsoku w:val="0"/>
        <w:overflowPunct w:val="0"/>
        <w:ind w:left="0" w:firstLine="567"/>
        <w:jc w:val="both"/>
      </w:pPr>
      <w:r w:rsidRPr="00FA5376">
        <w:t xml:space="preserve">― </w:t>
      </w:r>
      <w:r w:rsidR="00951105" w:rsidRPr="00FA5376">
        <w:t>Так…</w:t>
      </w:r>
      <w:r w:rsidR="0007043F" w:rsidRPr="00FA5376">
        <w:t xml:space="preserve"> </w:t>
      </w:r>
      <w:r w:rsidR="00951105" w:rsidRPr="00FA5376">
        <w:t>― у</w:t>
      </w:r>
      <w:r w:rsidR="0007043F" w:rsidRPr="00FA5376">
        <w:t xml:space="preserve"> Дежарро пересохло в горле. </w:t>
      </w:r>
      <w:r w:rsidR="00951105" w:rsidRPr="00FA5376">
        <w:t>―</w:t>
      </w:r>
      <w:r w:rsidR="0007043F" w:rsidRPr="00FA5376">
        <w:t xml:space="preserve"> Вы думаете</w:t>
      </w:r>
      <w:r w:rsidR="00FE1561" w:rsidRPr="00FA5376">
        <w:t>, в</w:t>
      </w:r>
      <w:r w:rsidR="00951105" w:rsidRPr="00FA5376">
        <w:t>ы можете</w:t>
      </w:r>
      <w:r w:rsidR="0007043F" w:rsidRPr="00FA5376">
        <w:t xml:space="preserve"> </w:t>
      </w:r>
      <w:r w:rsidR="00951105" w:rsidRPr="00FA5376">
        <w:t>что-то</w:t>
      </w:r>
      <w:r w:rsidR="0007043F" w:rsidRPr="00FA5376">
        <w:t xml:space="preserve"> с этим </w:t>
      </w:r>
      <w:r w:rsidR="00951105" w:rsidRPr="00FA5376">
        <w:t>по</w:t>
      </w:r>
      <w:r w:rsidR="0007043F" w:rsidRPr="00FA5376">
        <w:t>делать?</w:t>
      </w:r>
    </w:p>
    <w:p w:rsidR="0007043F" w:rsidRPr="00FA5376" w:rsidRDefault="00FE1561" w:rsidP="00FE1561">
      <w:pPr>
        <w:pStyle w:val="a9"/>
        <w:tabs>
          <w:tab w:val="left" w:pos="1131"/>
        </w:tabs>
        <w:kinsoku w:val="0"/>
        <w:overflowPunct w:val="0"/>
        <w:ind w:left="0" w:firstLine="567"/>
        <w:jc w:val="both"/>
      </w:pPr>
      <w:r w:rsidRPr="00FA5376">
        <w:t xml:space="preserve">― </w:t>
      </w:r>
      <w:r w:rsidR="0007043F" w:rsidRPr="00FA5376">
        <w:t xml:space="preserve">Да, </w:t>
      </w:r>
      <w:r w:rsidR="006E3F5B" w:rsidRPr="00FA5376">
        <w:t>думаю</w:t>
      </w:r>
      <w:r w:rsidR="0007043F" w:rsidRPr="00FA5376">
        <w:t>, кое-что</w:t>
      </w:r>
      <w:r w:rsidR="000F3935" w:rsidRPr="00FA5376">
        <w:t xml:space="preserve"> я</w:t>
      </w:r>
      <w:r w:rsidR="0007043F" w:rsidRPr="00FA5376">
        <w:t xml:space="preserve"> могу, </w:t>
      </w:r>
      <w:r w:rsidRPr="00FA5376">
        <w:t>―</w:t>
      </w:r>
      <w:r w:rsidR="0007043F" w:rsidRPr="00FA5376">
        <w:t xml:space="preserve"> </w:t>
      </w:r>
      <w:r w:rsidRPr="00FA5376">
        <w:t>ответила клатуинка</w:t>
      </w:r>
      <w:r w:rsidR="0007043F" w:rsidRPr="00FA5376">
        <w:t xml:space="preserve">. </w:t>
      </w:r>
      <w:r w:rsidRPr="00FA5376">
        <w:t xml:space="preserve">― </w:t>
      </w:r>
      <w:r w:rsidR="008F6CF3" w:rsidRPr="00FA5376">
        <w:t>Полага</w:t>
      </w:r>
      <w:r w:rsidR="0007043F" w:rsidRPr="00FA5376">
        <w:t xml:space="preserve">ю, я могла бы проинформировать </w:t>
      </w:r>
      <w:r w:rsidR="002C0D8A" w:rsidRPr="00FA5376">
        <w:t>Спайсового лорда</w:t>
      </w:r>
      <w:r w:rsidRPr="00FA5376">
        <w:t xml:space="preserve"> </w:t>
      </w:r>
      <w:r w:rsidR="0007043F" w:rsidRPr="00FA5376">
        <w:t>о наличии ещ</w:t>
      </w:r>
      <w:r w:rsidRPr="00FA5376">
        <w:t>ё</w:t>
      </w:r>
      <w:r w:rsidR="0007043F" w:rsidRPr="00FA5376">
        <w:t xml:space="preserve"> одного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я</w:t>
      </w:r>
      <w:r w:rsidR="0007043F" w:rsidRPr="00FA5376">
        <w:t>. Ещ</w:t>
      </w:r>
      <w:r w:rsidRPr="00FA5376">
        <w:t>ё</w:t>
      </w:r>
      <w:r w:rsidR="0007043F" w:rsidRPr="00FA5376">
        <w:t xml:space="preserve"> и с союзниками. Я могу также выяснить, кто эти союзники, и рассказать </w:t>
      </w:r>
      <w:r w:rsidR="00E722AC" w:rsidRPr="00FA5376">
        <w:t>вам</w:t>
      </w:r>
      <w:r w:rsidR="0007043F" w:rsidRPr="00FA5376">
        <w:t xml:space="preserve">. </w:t>
      </w:r>
      <w:r w:rsidR="00930BA6" w:rsidRPr="00FA5376">
        <w:t>Т</w:t>
      </w:r>
      <w:r w:rsidR="0007043F" w:rsidRPr="00FA5376">
        <w:t xml:space="preserve">ы </w:t>
      </w:r>
      <w:r w:rsidR="00F24FA6" w:rsidRPr="00FA5376">
        <w:t xml:space="preserve">ведь </w:t>
      </w:r>
      <w:r w:rsidR="0007043F" w:rsidRPr="00FA5376">
        <w:t>этого хо</w:t>
      </w:r>
      <w:r w:rsidR="00930BA6" w:rsidRPr="00FA5376">
        <w:t>чешь</w:t>
      </w:r>
      <w:r w:rsidR="0007043F" w:rsidRPr="00FA5376">
        <w:t>?</w:t>
      </w:r>
    </w:p>
    <w:p w:rsidR="00FE1561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Дежарро кивнул. </w:t>
      </w:r>
    </w:p>
    <w:p w:rsidR="0007043F" w:rsidRPr="00FA5376" w:rsidRDefault="00FE1561" w:rsidP="00FE1561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 xml:space="preserve"> убил моих братьев и сест</w:t>
      </w:r>
      <w:r w:rsidRPr="00FA5376">
        <w:t>ё</w:t>
      </w:r>
      <w:r w:rsidR="0007043F" w:rsidRPr="00FA5376">
        <w:t xml:space="preserve">р по клану, </w:t>
      </w:r>
      <w:r w:rsidRPr="00FA5376">
        <w:t>―</w:t>
      </w:r>
      <w:r w:rsidR="0007043F" w:rsidRPr="00FA5376">
        <w:t xml:space="preserve"> сказал он. </w:t>
      </w:r>
      <w:r w:rsidRPr="00FA5376">
        <w:t>―</w:t>
      </w:r>
      <w:r w:rsidR="0007043F" w:rsidRPr="00FA5376">
        <w:t xml:space="preserve"> Мы должны отомстить за них.</w:t>
      </w:r>
    </w:p>
    <w:p w:rsidR="0007043F" w:rsidRPr="00FA5376" w:rsidRDefault="00FE1561" w:rsidP="00E23890">
      <w:pPr>
        <w:pStyle w:val="a9"/>
        <w:tabs>
          <w:tab w:val="left" w:pos="1098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 xml:space="preserve">Считай, что дело сделано, </w:t>
      </w:r>
      <w:r w:rsidRPr="00FA5376">
        <w:t>―</w:t>
      </w:r>
      <w:r w:rsidR="0007043F" w:rsidRPr="00FA5376">
        <w:t xml:space="preserve"> </w:t>
      </w:r>
      <w:r w:rsidR="00E373B6" w:rsidRPr="00FA5376">
        <w:t>завери</w:t>
      </w:r>
      <w:r w:rsidR="0007043F" w:rsidRPr="00FA5376">
        <w:t xml:space="preserve">ла </w:t>
      </w:r>
      <w:r w:rsidR="00E40059" w:rsidRPr="00FA5376">
        <w:t>Коакс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Даю слово</w:t>
      </w:r>
      <w:r w:rsidR="00930BA6" w:rsidRPr="00FA5376">
        <w:t xml:space="preserve">: </w:t>
      </w:r>
      <w:r w:rsidR="0007043F" w:rsidRPr="00FA5376">
        <w:t xml:space="preserve">клан Бому отомстит этому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ю</w:t>
      </w:r>
      <w:r w:rsidR="0007043F" w:rsidRPr="00FA5376">
        <w:t>. Но я сразу</w:t>
      </w:r>
      <w:r w:rsidR="00E23890" w:rsidRPr="00FA5376">
        <w:t xml:space="preserve"> </w:t>
      </w:r>
      <w:r w:rsidR="0007043F" w:rsidRPr="00FA5376">
        <w:t>предупреждаю тебя</w:t>
      </w:r>
      <w:r w:rsidR="00E23890" w:rsidRPr="00FA5376">
        <w:t>:</w:t>
      </w:r>
      <w:r w:rsidR="0007043F" w:rsidRPr="00FA5376">
        <w:t xml:space="preserve"> если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й</w:t>
      </w:r>
      <w:r w:rsidR="0007043F" w:rsidRPr="00FA5376">
        <w:t xml:space="preserve"> убил столько членов вашего клана в самом начале, прежде чем </w:t>
      </w:r>
      <w:r w:rsidR="005867B2" w:rsidRPr="00FA5376">
        <w:t>в</w:t>
      </w:r>
      <w:r w:rsidR="0007043F" w:rsidRPr="00FA5376">
        <w:t>ы отомсти</w:t>
      </w:r>
      <w:r w:rsidR="005867B2" w:rsidRPr="00FA5376">
        <w:t>те</w:t>
      </w:r>
      <w:r w:rsidR="0007043F" w:rsidRPr="00FA5376">
        <w:t>, будет потерянно ещ</w:t>
      </w:r>
      <w:r w:rsidR="00E23890" w:rsidRPr="00FA5376">
        <w:t>ё</w:t>
      </w:r>
      <w:r w:rsidR="0007043F" w:rsidRPr="00FA5376">
        <w:t xml:space="preserve"> больше жизней.</w:t>
      </w:r>
    </w:p>
    <w:p w:rsidR="00E23890" w:rsidRPr="00FA5376" w:rsidRDefault="0007043F" w:rsidP="00DA4226">
      <w:pPr>
        <w:pStyle w:val="a9"/>
        <w:kinsoku w:val="0"/>
        <w:overflowPunct w:val="0"/>
        <w:ind w:left="0"/>
        <w:jc w:val="both"/>
      </w:pPr>
      <w:r w:rsidRPr="00FA5376">
        <w:t xml:space="preserve">Дежарро с энтузиазмом закивал. </w:t>
      </w:r>
    </w:p>
    <w:p w:rsidR="00E23890" w:rsidRPr="00FA5376" w:rsidRDefault="00E23890" w:rsidP="00DA4226">
      <w:pPr>
        <w:pStyle w:val="a9"/>
        <w:kinsoku w:val="0"/>
        <w:overflowPunct w:val="0"/>
        <w:ind w:left="0"/>
        <w:jc w:val="both"/>
      </w:pPr>
      <w:r w:rsidRPr="00FA5376">
        <w:t>―</w:t>
      </w:r>
      <w:r w:rsidR="0007043F" w:rsidRPr="00FA5376">
        <w:t xml:space="preserve"> Да</w:t>
      </w:r>
      <w:r w:rsidRPr="00FA5376">
        <w:t>-</w:t>
      </w:r>
      <w:r w:rsidR="0007043F" w:rsidRPr="00FA5376">
        <w:t xml:space="preserve">да, мы знаем. Это цена, которую </w:t>
      </w:r>
      <w:r w:rsidR="00D41B2D" w:rsidRPr="00FA5376">
        <w:t xml:space="preserve">приходится </w:t>
      </w:r>
      <w:r w:rsidR="00D41B2D" w:rsidRPr="00FA5376">
        <w:lastRenderedPageBreak/>
        <w:t>платить за месть</w:t>
      </w:r>
      <w:r w:rsidR="0007043F" w:rsidRPr="00FA5376">
        <w:t xml:space="preserve">. </w:t>
      </w:r>
    </w:p>
    <w:p w:rsidR="0007043F" w:rsidRPr="00FA5376" w:rsidRDefault="0007043F" w:rsidP="005B1732">
      <w:pPr>
        <w:pStyle w:val="a9"/>
        <w:kinsoku w:val="0"/>
        <w:overflowPunct w:val="0"/>
        <w:ind w:left="0"/>
        <w:jc w:val="both"/>
      </w:pPr>
      <w:r w:rsidRPr="00FA5376">
        <w:t>Родианец засобирался, чтобы оставить клатуинку с е</w:t>
      </w:r>
      <w:r w:rsidR="00E23890" w:rsidRPr="00FA5376">
        <w:t>ё</w:t>
      </w:r>
      <w:r w:rsidRPr="00FA5376">
        <w:t xml:space="preserve"> добычей.</w:t>
      </w:r>
    </w:p>
    <w:p w:rsidR="00916151" w:rsidRPr="00FA5376" w:rsidRDefault="005B1732" w:rsidP="00916151">
      <w:pPr>
        <w:pStyle w:val="a9"/>
        <w:tabs>
          <w:tab w:val="left" w:pos="974"/>
        </w:tabs>
        <w:kinsoku w:val="0"/>
        <w:overflowPunct w:val="0"/>
        <w:ind w:left="0"/>
        <w:jc w:val="both"/>
      </w:pPr>
      <w:r w:rsidRPr="00FA5376">
        <w:t xml:space="preserve">― </w:t>
      </w:r>
      <w:r w:rsidR="00127B81" w:rsidRPr="00FA5376">
        <w:t>И последнее</w:t>
      </w:r>
      <w:r w:rsidR="0007043F" w:rsidRPr="00FA5376">
        <w:t xml:space="preserve">, </w:t>
      </w:r>
      <w:r w:rsidR="00916151" w:rsidRPr="00FA5376">
        <w:t>―</w:t>
      </w:r>
      <w:r w:rsidR="0007043F" w:rsidRPr="00FA5376">
        <w:t xml:space="preserve"> сказала </w:t>
      </w:r>
      <w:r w:rsidR="00E40059" w:rsidRPr="00FA5376">
        <w:t>Коакс</w:t>
      </w:r>
      <w:r w:rsidR="0007043F" w:rsidRPr="00FA5376">
        <w:t>. Дежарро замер на месте, слегка обернувшись.</w:t>
      </w:r>
      <w:r w:rsidR="00916151" w:rsidRPr="00FA5376">
        <w:t xml:space="preserve"> </w:t>
      </w:r>
      <w:r w:rsidRPr="00FA5376">
        <w:t xml:space="preserve">― </w:t>
      </w:r>
      <w:r w:rsidR="0007043F" w:rsidRPr="00FA5376">
        <w:t>Мне прид</w:t>
      </w:r>
      <w:r w:rsidR="00916151" w:rsidRPr="00FA5376">
        <w:t>ё</w:t>
      </w:r>
      <w:r w:rsidR="0007043F" w:rsidRPr="00FA5376">
        <w:t xml:space="preserve">тся доложить </w:t>
      </w:r>
      <w:r w:rsidR="002C0D8A" w:rsidRPr="00FA5376">
        <w:t>Спайсовому лорду</w:t>
      </w:r>
      <w:r w:rsidR="00127B81" w:rsidRPr="00FA5376">
        <w:t>, что у нас</w:t>
      </w:r>
      <w:r w:rsidR="0007043F" w:rsidRPr="00FA5376">
        <w:t xml:space="preserve"> возник</w:t>
      </w:r>
      <w:r w:rsidR="00127B81" w:rsidRPr="00FA5376">
        <w:t>ла</w:t>
      </w:r>
      <w:r w:rsidR="0007043F" w:rsidRPr="00FA5376">
        <w:t xml:space="preserve"> проблем</w:t>
      </w:r>
      <w:r w:rsidR="00127B81" w:rsidRPr="00FA5376">
        <w:t>а</w:t>
      </w:r>
      <w:r w:rsidR="0007043F" w:rsidRPr="00FA5376">
        <w:t xml:space="preserve"> из-за того, что клан Бому </w:t>
      </w:r>
      <w:r w:rsidR="00916151" w:rsidRPr="00FA5376">
        <w:t>пренебрёг заметанием следов</w:t>
      </w:r>
      <w:r w:rsidR="0007043F" w:rsidRPr="00FA5376">
        <w:t>.</w:t>
      </w:r>
      <w:r w:rsidR="00916151" w:rsidRPr="00FA5376">
        <w:t xml:space="preserve"> </w:t>
      </w:r>
      <w:r w:rsidR="0007043F" w:rsidRPr="00FA5376">
        <w:t xml:space="preserve">Также мне придется сообщить, что я приняла соответствующие меры. </w:t>
      </w:r>
    </w:p>
    <w:p w:rsidR="0007043F" w:rsidRPr="00FA5376" w:rsidRDefault="0007043F" w:rsidP="00916151">
      <w:pPr>
        <w:pStyle w:val="a9"/>
        <w:tabs>
          <w:tab w:val="left" w:pos="974"/>
        </w:tabs>
        <w:kinsoku w:val="0"/>
        <w:overflowPunct w:val="0"/>
        <w:ind w:left="0"/>
        <w:jc w:val="both"/>
      </w:pPr>
      <w:r w:rsidRPr="00FA5376">
        <w:t>Рука клатуинки потянулась к оружию на поясе.</w:t>
      </w:r>
    </w:p>
    <w:p w:rsidR="0007043F" w:rsidRPr="00FA5376" w:rsidRDefault="0007043F" w:rsidP="005B1732">
      <w:pPr>
        <w:pStyle w:val="a9"/>
        <w:tabs>
          <w:tab w:val="left" w:pos="1005"/>
        </w:tabs>
        <w:kinsoku w:val="0"/>
        <w:overflowPunct w:val="0"/>
        <w:ind w:left="0"/>
        <w:jc w:val="both"/>
      </w:pPr>
      <w:r w:rsidRPr="00FA5376">
        <w:t>Дежарро вы</w:t>
      </w:r>
      <w:r w:rsidR="00CC386D" w:rsidRPr="00FA5376">
        <w:t>хват</w:t>
      </w:r>
      <w:r w:rsidRPr="00FA5376">
        <w:t xml:space="preserve">ил свой бластер, и если бы </w:t>
      </w:r>
      <w:r w:rsidR="00E40059" w:rsidRPr="00FA5376">
        <w:t>Коакс</w:t>
      </w:r>
      <w:r w:rsidRPr="00FA5376">
        <w:t xml:space="preserve"> взяла</w:t>
      </w:r>
      <w:r w:rsidR="00CC386D" w:rsidRPr="00FA5376">
        <w:t>сь за</w:t>
      </w:r>
      <w:r w:rsidRPr="00FA5376">
        <w:t xml:space="preserve"> свой, то он смог бы уровнять </w:t>
      </w:r>
      <w:r w:rsidR="00CC386D" w:rsidRPr="00FA5376">
        <w:t>шанс</w:t>
      </w:r>
      <w:r w:rsidRPr="00FA5376">
        <w:t>ы. Но вместо этого клатуинка вы</w:t>
      </w:r>
      <w:r w:rsidR="00CC386D" w:rsidRPr="00FA5376">
        <w:t>тяну</w:t>
      </w:r>
      <w:r w:rsidRPr="00FA5376">
        <w:t>ла один из своих метательных ножей и изящным, почти небрежным движением руки вонзила его с расстояния пяти шагов глубоко в шею родианца. Дежарро</w:t>
      </w:r>
      <w:r w:rsidR="00127B81" w:rsidRPr="00FA5376">
        <w:t xml:space="preserve"> с хрипом </w:t>
      </w:r>
      <w:r w:rsidRPr="00FA5376">
        <w:t>упал.</w:t>
      </w:r>
      <w:r w:rsidR="004C32AC" w:rsidRPr="00FA5376">
        <w:t xml:space="preserve"> Коакс хотелось думать, что последний звук был попыткой извинения.</w:t>
      </w:r>
    </w:p>
    <w:p w:rsidR="0007043F" w:rsidRPr="00FA5376" w:rsidRDefault="00A64A55" w:rsidP="005B1732">
      <w:pPr>
        <w:pStyle w:val="a9"/>
        <w:kinsoku w:val="0"/>
        <w:overflowPunct w:val="0"/>
        <w:ind w:left="0"/>
        <w:jc w:val="both"/>
      </w:pPr>
      <w:r w:rsidRPr="00FA5376">
        <w:t>Агент</w:t>
      </w:r>
      <w:r w:rsidR="0007043F" w:rsidRPr="00FA5376">
        <w:t xml:space="preserve"> </w:t>
      </w:r>
      <w:r w:rsidR="002C0D8A" w:rsidRPr="00FA5376">
        <w:t>Спайсового лорда</w:t>
      </w:r>
      <w:r w:rsidR="0007043F" w:rsidRPr="00FA5376">
        <w:t xml:space="preserve"> опустилась на колен</w:t>
      </w:r>
      <w:r w:rsidR="00CC386D" w:rsidRPr="00FA5376">
        <w:t>о</w:t>
      </w:r>
      <w:r w:rsidR="0007043F" w:rsidRPr="00FA5376">
        <w:t xml:space="preserve"> рядом с трупом родианца и достала из </w:t>
      </w:r>
      <w:r w:rsidR="00CC386D" w:rsidRPr="00FA5376">
        <w:t xml:space="preserve">его </w:t>
      </w:r>
      <w:r w:rsidR="0007043F" w:rsidRPr="00FA5376">
        <w:t xml:space="preserve">внутреннего кармана маленький флакон </w:t>
      </w:r>
      <w:r w:rsidR="00CC386D" w:rsidRPr="00FA5376">
        <w:t>―</w:t>
      </w:r>
      <w:r w:rsidR="0007043F" w:rsidRPr="00FA5376">
        <w:t xml:space="preserve"> последний чистый образец </w:t>
      </w:r>
      <w:r w:rsidR="00CC386D" w:rsidRPr="00FA5376">
        <w:t>«Бури»</w:t>
      </w:r>
      <w:r w:rsidR="0007043F" w:rsidRPr="00FA5376">
        <w:t xml:space="preserve"> на Макем-</w:t>
      </w:r>
      <w:r w:rsidR="00DC4302" w:rsidRPr="00FA5376">
        <w:t>Т</w:t>
      </w:r>
      <w:r w:rsidR="0007043F" w:rsidRPr="00FA5376">
        <w:t>е. Затем, сняв с крючка одн</w:t>
      </w:r>
      <w:r w:rsidR="00781A88" w:rsidRPr="00FA5376">
        <w:t>о</w:t>
      </w:r>
      <w:r w:rsidR="0007043F" w:rsidRPr="00FA5376">
        <w:t xml:space="preserve"> из погребальных </w:t>
      </w:r>
      <w:r w:rsidR="00781A88" w:rsidRPr="00FA5376">
        <w:t>одеян</w:t>
      </w:r>
      <w:r w:rsidR="0007043F" w:rsidRPr="00FA5376">
        <w:t xml:space="preserve">ий, </w:t>
      </w:r>
      <w:r w:rsidR="00CA4166" w:rsidRPr="00FA5376">
        <w:t xml:space="preserve">она </w:t>
      </w:r>
      <w:r w:rsidR="0007043F" w:rsidRPr="00FA5376">
        <w:t>торжественно накинула е</w:t>
      </w:r>
      <w:r w:rsidR="00CC386D" w:rsidRPr="00FA5376">
        <w:t>ё</w:t>
      </w:r>
      <w:r w:rsidR="0007043F" w:rsidRPr="00FA5376">
        <w:t xml:space="preserve"> на </w:t>
      </w:r>
      <w:r w:rsidR="000B460A" w:rsidRPr="00FA5376">
        <w:t xml:space="preserve">мёртвое </w:t>
      </w:r>
      <w:r w:rsidR="0007043F" w:rsidRPr="00FA5376">
        <w:t>тело.</w:t>
      </w:r>
    </w:p>
    <w:p w:rsidR="00CC386D" w:rsidRPr="00FA5376" w:rsidRDefault="005B1732" w:rsidP="005B1732">
      <w:pPr>
        <w:pStyle w:val="a9"/>
        <w:tabs>
          <w:tab w:val="left" w:pos="971"/>
        </w:tabs>
        <w:kinsoku w:val="0"/>
        <w:overflowPunct w:val="0"/>
        <w:ind w:left="0"/>
        <w:jc w:val="both"/>
      </w:pPr>
      <w:r w:rsidRPr="00FA5376">
        <w:t xml:space="preserve">― </w:t>
      </w:r>
      <w:r w:rsidR="0007043F" w:rsidRPr="00FA5376">
        <w:t>Ещ</w:t>
      </w:r>
      <w:r w:rsidR="00CC386D" w:rsidRPr="00FA5376">
        <w:t>ё</w:t>
      </w:r>
      <w:r w:rsidR="0007043F" w:rsidRPr="00FA5376">
        <w:t xml:space="preserve"> одна жертва новоприбывшего </w:t>
      </w:r>
      <w:r w:rsidR="00682629" w:rsidRPr="00FA5376">
        <w:rPr>
          <w:i/>
        </w:rPr>
        <w:t>джида</w:t>
      </w:r>
      <w:r w:rsidR="0007043F" w:rsidRPr="00FA5376">
        <w:rPr>
          <w:i/>
        </w:rPr>
        <w:t>я</w:t>
      </w:r>
      <w:r w:rsidR="0007043F" w:rsidRPr="00FA5376">
        <w:t xml:space="preserve">, </w:t>
      </w:r>
      <w:r w:rsidR="00CC386D" w:rsidRPr="00FA5376">
        <w:t>―</w:t>
      </w:r>
      <w:r w:rsidR="0007043F" w:rsidRPr="00FA5376">
        <w:t xml:space="preserve"> </w:t>
      </w:r>
      <w:r w:rsidR="007F3E0F" w:rsidRPr="00FA5376">
        <w:t>проговори</w:t>
      </w:r>
      <w:r w:rsidR="0007043F" w:rsidRPr="00FA5376">
        <w:t xml:space="preserve">ла </w:t>
      </w:r>
      <w:r w:rsidR="00E40059" w:rsidRPr="00FA5376">
        <w:t>Коакс</w:t>
      </w:r>
      <w:r w:rsidR="0007043F" w:rsidRPr="00FA5376">
        <w:t xml:space="preserve">. </w:t>
      </w:r>
      <w:r w:rsidR="00CC386D" w:rsidRPr="00FA5376">
        <w:t>―</w:t>
      </w:r>
      <w:r w:rsidR="0007043F" w:rsidRPr="00FA5376">
        <w:t xml:space="preserve"> Но я сдержу слово и с радостью поставлю на его пути столько членов вашего клана, сколько мне </w:t>
      </w:r>
      <w:r w:rsidR="00290975" w:rsidRPr="00FA5376">
        <w:t>потребуется</w:t>
      </w:r>
      <w:r w:rsidR="0007043F" w:rsidRPr="00FA5376">
        <w:t xml:space="preserve">. </w:t>
      </w:r>
    </w:p>
    <w:p w:rsidR="00CC386D" w:rsidRPr="00FA5376" w:rsidRDefault="0007043F" w:rsidP="005B1732">
      <w:pPr>
        <w:pStyle w:val="a9"/>
        <w:tabs>
          <w:tab w:val="left" w:pos="971"/>
        </w:tabs>
        <w:kinsoku w:val="0"/>
        <w:overflowPunct w:val="0"/>
        <w:ind w:left="0"/>
        <w:jc w:val="both"/>
      </w:pPr>
      <w:r w:rsidRPr="00FA5376">
        <w:t>Она глубоко вздохнула.</w:t>
      </w:r>
      <w:r w:rsidR="00CC386D" w:rsidRPr="00FA5376">
        <w:t xml:space="preserve"> </w:t>
      </w:r>
    </w:p>
    <w:p w:rsidR="0007043F" w:rsidRPr="00FA5376" w:rsidRDefault="00CC386D" w:rsidP="00CC386D">
      <w:pPr>
        <w:pStyle w:val="a9"/>
        <w:tabs>
          <w:tab w:val="left" w:pos="971"/>
        </w:tabs>
        <w:kinsoku w:val="0"/>
        <w:overflowPunct w:val="0"/>
        <w:ind w:left="0"/>
        <w:jc w:val="both"/>
      </w:pPr>
      <w:r w:rsidRPr="00FA5376">
        <w:t>― Н</w:t>
      </w:r>
      <w:r w:rsidR="0007043F" w:rsidRPr="00FA5376">
        <w:t xml:space="preserve">о сначала, </w:t>
      </w:r>
      <w:r w:rsidRPr="00FA5376">
        <w:t>―</w:t>
      </w:r>
      <w:r w:rsidR="0007043F" w:rsidRPr="00FA5376">
        <w:t xml:space="preserve"> продолжила одноглазая клатуинка, </w:t>
      </w:r>
      <w:r w:rsidRPr="00FA5376">
        <w:t>―</w:t>
      </w:r>
      <w:r w:rsidR="0007043F" w:rsidRPr="00FA5376">
        <w:t xml:space="preserve"> я должна </w:t>
      </w:r>
      <w:r w:rsidR="006D2FE5" w:rsidRPr="00FA5376">
        <w:t>посла</w:t>
      </w:r>
      <w:r w:rsidR="0007043F" w:rsidRPr="00FA5376">
        <w:t xml:space="preserve">ть сообщение с плохими новостями </w:t>
      </w:r>
      <w:r w:rsidR="002C0D8A" w:rsidRPr="00FA5376">
        <w:t>Спайсовому лорду</w:t>
      </w:r>
      <w:r w:rsidR="0007043F" w:rsidRPr="00FA5376">
        <w:t>. И вот что я скажу тебе, родианец</w:t>
      </w:r>
      <w:r w:rsidR="00247123" w:rsidRPr="00FA5376">
        <w:t>:</w:t>
      </w:r>
      <w:r w:rsidR="0007043F" w:rsidRPr="00FA5376">
        <w:t xml:space="preserve"> ты легко отделался, </w:t>
      </w:r>
      <w:r w:rsidR="00247123" w:rsidRPr="00FA5376">
        <w:t xml:space="preserve">что </w:t>
      </w:r>
      <w:r w:rsidR="0007043F" w:rsidRPr="00FA5376">
        <w:t>име</w:t>
      </w:r>
      <w:r w:rsidR="001205D8" w:rsidRPr="00FA5376">
        <w:t>л</w:t>
      </w:r>
      <w:r w:rsidR="0007043F" w:rsidRPr="00FA5376">
        <w:t xml:space="preserve"> дело со мной, а не с</w:t>
      </w:r>
      <w:r w:rsidR="00247123" w:rsidRPr="00FA5376">
        <w:t xml:space="preserve"> </w:t>
      </w:r>
      <w:r w:rsidR="0007043F" w:rsidRPr="00FA5376">
        <w:t>тем, кому я служу.</w:t>
      </w:r>
    </w:p>
    <w:p w:rsidR="0007043F" w:rsidRPr="00FA5376" w:rsidRDefault="0007043F">
      <w:pPr>
        <w:rPr>
          <w:rFonts w:ascii="Book Antiqua" w:hAnsi="Book Antiqua" w:cs="Book Antiqua"/>
          <w:sz w:val="24"/>
          <w:szCs w:val="24"/>
        </w:rPr>
      </w:pPr>
      <w:r w:rsidRPr="00FA5376">
        <w:rPr>
          <w:rFonts w:ascii="Book Antiqua" w:hAnsi="Book Antiqua" w:cs="Book Antiqua"/>
        </w:rPr>
        <w:br w:type="page"/>
      </w: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07043F" w:rsidRPr="00FA5376" w:rsidRDefault="0007043F" w:rsidP="0007043F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07043F" w:rsidRPr="00FA5376" w:rsidRDefault="0007043F" w:rsidP="0063775E">
      <w:pPr>
        <w:pStyle w:val="af1"/>
      </w:pPr>
      <w:r w:rsidRPr="00FA5376">
        <w:t>Глава 2</w:t>
      </w:r>
    </w:p>
    <w:p w:rsidR="0007043F" w:rsidRPr="00FA5376" w:rsidRDefault="0007043F" w:rsidP="00971CBB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Переговоры</w:t>
      </w:r>
    </w:p>
    <w:p w:rsidR="0007043F" w:rsidRPr="00FA5376" w:rsidRDefault="0007043F" w:rsidP="0007043F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07043F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Они </w:t>
      </w:r>
      <w:r w:rsidR="0069031C" w:rsidRPr="00FA5376">
        <w:t>молча</w:t>
      </w:r>
      <w:r w:rsidRPr="00FA5376">
        <w:t xml:space="preserve"> сидели за столом: Мандер Зума, Рин Ирана и ботан. Все трое, </w:t>
      </w:r>
      <w:proofErr w:type="gramStart"/>
      <w:r w:rsidRPr="00FA5376">
        <w:t>удалившись</w:t>
      </w:r>
      <w:proofErr w:type="gramEnd"/>
      <w:r w:rsidRPr="00FA5376">
        <w:t xml:space="preserve"> прочь от </w:t>
      </w:r>
      <w:r w:rsidR="00BC29B9" w:rsidRPr="00FA5376">
        <w:t xml:space="preserve">звуков </w:t>
      </w:r>
      <w:r w:rsidRPr="00FA5376">
        <w:t>сирен, спустя полчаса оказались в суок-суок</w:t>
      </w:r>
      <w:r w:rsidR="00BC29B9" w:rsidRPr="00FA5376">
        <w:t>ском тапкафе</w:t>
      </w:r>
      <w:r w:rsidRPr="00FA5376">
        <w:t>, специализирующе</w:t>
      </w:r>
      <w:r w:rsidR="00BC29B9" w:rsidRPr="00FA5376">
        <w:t>м</w:t>
      </w:r>
      <w:r w:rsidRPr="00FA5376">
        <w:t xml:space="preserve">ся на «кухне </w:t>
      </w:r>
      <w:r w:rsidR="00BC29B9" w:rsidRPr="00FA5376">
        <w:t>чужезем</w:t>
      </w:r>
      <w:r w:rsidRPr="00FA5376">
        <w:t xml:space="preserve">цев» </w:t>
      </w:r>
      <w:r w:rsidR="00BC29B9" w:rsidRPr="00FA5376">
        <w:t>―</w:t>
      </w:r>
      <w:r w:rsidRPr="00FA5376">
        <w:t xml:space="preserve"> по крайней мере, в представлении суок-суоков о </w:t>
      </w:r>
      <w:r w:rsidR="00521F98" w:rsidRPr="00FA5376">
        <w:t>таково</w:t>
      </w:r>
      <w:r w:rsidRPr="00FA5376">
        <w:t xml:space="preserve">й. В заведении отсутствовало традиционное корыто в центре зала, однако, как подметил Мандер, </w:t>
      </w:r>
      <w:r w:rsidR="00756700" w:rsidRPr="00FA5376">
        <w:t xml:space="preserve">столы были всё такие же </w:t>
      </w:r>
      <w:r w:rsidRPr="00FA5376">
        <w:t xml:space="preserve">массивные </w:t>
      </w:r>
      <w:r w:rsidR="002B13A8" w:rsidRPr="00FA5376">
        <w:t xml:space="preserve">и </w:t>
      </w:r>
      <w:r w:rsidRPr="00FA5376">
        <w:t>привинчен</w:t>
      </w:r>
      <w:r w:rsidR="00756700" w:rsidRPr="00FA5376">
        <w:t>ные</w:t>
      </w:r>
      <w:r w:rsidRPr="00FA5376">
        <w:t xml:space="preserve"> к полу.</w:t>
      </w:r>
    </w:p>
    <w:p w:rsidR="0007043F" w:rsidRPr="00FA5376" w:rsidRDefault="0007043F" w:rsidP="00200BB9">
      <w:pPr>
        <w:pStyle w:val="a9"/>
        <w:kinsoku w:val="0"/>
        <w:overflowPunct w:val="0"/>
        <w:ind w:left="0" w:right="-1"/>
        <w:jc w:val="both"/>
      </w:pPr>
      <w:r w:rsidRPr="00FA5376">
        <w:t>Они сидели друг напротив друга, а между ними лежал прозрачный пакет с кристаллами. Рин Ирана разглядывала его, будто жив</w:t>
      </w:r>
      <w:r w:rsidR="00B81AE2" w:rsidRPr="00FA5376">
        <w:t>ую</w:t>
      </w:r>
      <w:r w:rsidRPr="00FA5376">
        <w:t xml:space="preserve"> зме</w:t>
      </w:r>
      <w:r w:rsidR="00B81AE2" w:rsidRPr="00FA5376">
        <w:t>ю</w:t>
      </w:r>
      <w:r w:rsidR="00200BB9" w:rsidRPr="00FA5376">
        <w:t>, увлечённо и озабоченно</w:t>
      </w:r>
      <w:r w:rsidRPr="00FA5376">
        <w:t>. Е</w:t>
      </w:r>
      <w:r w:rsidR="00200BB9" w:rsidRPr="00FA5376">
        <w:t>ё</w:t>
      </w:r>
      <w:r w:rsidRPr="00FA5376">
        <w:t xml:space="preserve"> напарник-ботан, не проронивший ни единого </w:t>
      </w:r>
      <w:proofErr w:type="gramStart"/>
      <w:r w:rsidRPr="00FA5376">
        <w:t>слова</w:t>
      </w:r>
      <w:proofErr w:type="gramEnd"/>
      <w:r w:rsidRPr="00FA5376">
        <w:t xml:space="preserve"> ни во время схватки, ни во время последующего бегства, оглядывал </w:t>
      </w:r>
      <w:r w:rsidR="006C6B91" w:rsidRPr="00FA5376">
        <w:t>тапкафе</w:t>
      </w:r>
      <w:r w:rsidRPr="00FA5376">
        <w:t xml:space="preserve">. Он был похож на беспокойного, слегка </w:t>
      </w:r>
      <w:r w:rsidR="00200BB9" w:rsidRPr="00FA5376">
        <w:t>растерянно</w:t>
      </w:r>
      <w:r w:rsidRPr="00FA5376">
        <w:t xml:space="preserve">го щенка, но Мандер понимал, </w:t>
      </w:r>
      <w:r w:rsidR="00200BB9" w:rsidRPr="00FA5376">
        <w:t xml:space="preserve">что </w:t>
      </w:r>
      <w:r w:rsidR="00D8547E" w:rsidRPr="00FA5376">
        <w:t>ботан</w:t>
      </w:r>
      <w:r w:rsidRPr="00FA5376">
        <w:t xml:space="preserve"> </w:t>
      </w:r>
      <w:r w:rsidR="00200BB9" w:rsidRPr="00FA5376">
        <w:t>проверя</w:t>
      </w:r>
      <w:r w:rsidRPr="00FA5376">
        <w:t>ет выходы, дабы убедиться, что за ними никто не следил.</w:t>
      </w:r>
    </w:p>
    <w:p w:rsidR="0007043F" w:rsidRPr="00FA5376" w:rsidRDefault="00200BB9" w:rsidP="00200BB9">
      <w:pPr>
        <w:pStyle w:val="a9"/>
        <w:tabs>
          <w:tab w:val="left" w:pos="1098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Это убило моего брата, </w:t>
      </w:r>
      <w:r w:rsidRPr="00FA5376">
        <w:t>―</w:t>
      </w:r>
      <w:r w:rsidR="0007043F" w:rsidRPr="00FA5376">
        <w:t xml:space="preserve"> наконец</w:t>
      </w:r>
      <w:r w:rsidR="007E5F42" w:rsidRPr="00FA5376">
        <w:t xml:space="preserve"> проговорила девушка</w:t>
      </w:r>
      <w:r w:rsidR="0007043F" w:rsidRPr="00FA5376">
        <w:t>. В е</w:t>
      </w:r>
      <w:r w:rsidRPr="00FA5376">
        <w:t>ё</w:t>
      </w:r>
      <w:r w:rsidR="0007043F" w:rsidRPr="00FA5376">
        <w:t xml:space="preserve"> голосе звучала обреч</w:t>
      </w:r>
      <w:r w:rsidRPr="00FA5376">
        <w:t>ё</w:t>
      </w:r>
      <w:r w:rsidR="0007043F" w:rsidRPr="00FA5376">
        <w:t>нность.</w:t>
      </w:r>
    </w:p>
    <w:p w:rsidR="00200BB9" w:rsidRPr="00FA5376" w:rsidRDefault="00200BB9" w:rsidP="00200BB9">
      <w:pPr>
        <w:pStyle w:val="a9"/>
        <w:tabs>
          <w:tab w:val="left" w:pos="1098"/>
        </w:tabs>
        <w:kinsoku w:val="0"/>
        <w:overflowPunct w:val="0"/>
        <w:ind w:left="0" w:right="-1"/>
        <w:jc w:val="both"/>
      </w:pPr>
      <w:r w:rsidRPr="00FA5376">
        <w:rPr>
          <w:rStyle w:val="rynqvb"/>
        </w:rPr>
        <w:t>— Вероятно, — отозвался Мандер.</w:t>
      </w:r>
      <w:r w:rsidRPr="00FA5376">
        <w:rPr>
          <w:rStyle w:val="hwtze"/>
        </w:rPr>
        <w:t xml:space="preserve"> </w:t>
      </w:r>
      <w:r w:rsidRPr="00FA5376">
        <w:rPr>
          <w:rStyle w:val="rynqvb"/>
        </w:rPr>
        <w:t>— В уголках глаз твоего брата, а также в его крови были странные кристаллы.</w:t>
      </w:r>
    </w:p>
    <w:p w:rsidR="0007043F" w:rsidRPr="00FA5376" w:rsidRDefault="00200BB9" w:rsidP="00200BB9">
      <w:pPr>
        <w:pStyle w:val="a9"/>
        <w:kinsoku w:val="0"/>
        <w:overflowPunct w:val="0"/>
        <w:ind w:left="0" w:right="-1"/>
        <w:jc w:val="both"/>
      </w:pPr>
      <w:r w:rsidRPr="00FA5376">
        <w:t>Девушк</w:t>
      </w:r>
      <w:r w:rsidR="0007043F" w:rsidRPr="00FA5376">
        <w:t>а провела рукой по своим т</w:t>
      </w:r>
      <w:r w:rsidRPr="00FA5376">
        <w:t>ё</w:t>
      </w:r>
      <w:r w:rsidR="0007043F" w:rsidRPr="00FA5376">
        <w:t>мно-синим волосам. Смягчив голос, сказала:</w:t>
      </w:r>
    </w:p>
    <w:p w:rsidR="0007043F" w:rsidRPr="00FA5376" w:rsidRDefault="00200BB9" w:rsidP="00200BB9">
      <w:pPr>
        <w:pStyle w:val="a9"/>
        <w:tabs>
          <w:tab w:val="left" w:pos="109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C5396" w:rsidRPr="00FA5376">
        <w:t>В е</w:t>
      </w:r>
      <w:r w:rsidR="0007043F" w:rsidRPr="00FA5376">
        <w:t>го кров</w:t>
      </w:r>
      <w:r w:rsidR="000C5396" w:rsidRPr="00FA5376">
        <w:t>и..</w:t>
      </w:r>
      <w:r w:rsidR="0007043F" w:rsidRPr="00FA5376">
        <w:t xml:space="preserve">. </w:t>
      </w:r>
      <w:r w:rsidR="00892042" w:rsidRPr="00FA5376">
        <w:t>Что насчёт остального</w:t>
      </w:r>
      <w:r w:rsidR="0007043F" w:rsidRPr="00FA5376">
        <w:t>? Что ты обнаружил, осматривая тело?</w:t>
      </w:r>
    </w:p>
    <w:p w:rsidR="0007043F" w:rsidRPr="00FA5376" w:rsidRDefault="0007043F" w:rsidP="00200BB9">
      <w:pPr>
        <w:pStyle w:val="a9"/>
        <w:kinsoku w:val="0"/>
        <w:overflowPunct w:val="0"/>
        <w:ind w:left="0" w:right="-1"/>
        <w:jc w:val="both"/>
      </w:pPr>
      <w:r w:rsidRPr="00FA5376">
        <w:t>Мандера удивила е</w:t>
      </w:r>
      <w:r w:rsidR="00892042" w:rsidRPr="00FA5376">
        <w:t>ё</w:t>
      </w:r>
      <w:r w:rsidRPr="00FA5376">
        <w:t xml:space="preserve"> прямота.</w:t>
      </w:r>
    </w:p>
    <w:p w:rsidR="0007043F" w:rsidRPr="00FA5376" w:rsidRDefault="00200BB9" w:rsidP="000531A0">
      <w:pPr>
        <w:pStyle w:val="a9"/>
        <w:tabs>
          <w:tab w:val="left" w:pos="1113"/>
        </w:tabs>
        <w:kinsoku w:val="0"/>
        <w:overflowPunct w:val="0"/>
        <w:spacing w:before="9"/>
        <w:ind w:left="0" w:right="-1"/>
        <w:jc w:val="both"/>
      </w:pPr>
      <w:r w:rsidRPr="00FA5376">
        <w:lastRenderedPageBreak/>
        <w:t xml:space="preserve">― </w:t>
      </w:r>
      <w:r w:rsidR="0007043F" w:rsidRPr="00FA5376">
        <w:t xml:space="preserve">Не знаю, </w:t>
      </w:r>
      <w:r w:rsidR="000531A0" w:rsidRPr="00FA5376">
        <w:t xml:space="preserve">действительно ли </w:t>
      </w:r>
      <w:r w:rsidR="0007043F" w:rsidRPr="00FA5376">
        <w:t xml:space="preserve">тебе </w:t>
      </w:r>
      <w:r w:rsidR="000531A0" w:rsidRPr="00FA5376">
        <w:t>стоит</w:t>
      </w:r>
      <w:r w:rsidR="0007043F" w:rsidRPr="00FA5376">
        <w:t xml:space="preserve"> знать все подробности...</w:t>
      </w:r>
    </w:p>
    <w:p w:rsidR="0007043F" w:rsidRPr="00FA5376" w:rsidRDefault="000531A0" w:rsidP="00D079BD">
      <w:pPr>
        <w:pStyle w:val="a9"/>
        <w:tabs>
          <w:tab w:val="left" w:pos="1099"/>
        </w:tabs>
        <w:kinsoku w:val="0"/>
        <w:overflowPunct w:val="0"/>
        <w:ind w:left="0" w:right="-1"/>
        <w:jc w:val="both"/>
      </w:pPr>
      <w:r w:rsidRPr="00FA5376">
        <w:t>― Говори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</w:t>
      </w:r>
      <w:proofErr w:type="gramStart"/>
      <w:r w:rsidR="0007043F" w:rsidRPr="00FA5376">
        <w:t>рявкнула</w:t>
      </w:r>
      <w:proofErr w:type="gramEnd"/>
      <w:r w:rsidR="0007043F" w:rsidRPr="00FA5376">
        <w:t xml:space="preserve"> </w:t>
      </w:r>
      <w:r w:rsidRPr="00FA5376">
        <w:t>панторанк</w:t>
      </w:r>
      <w:r w:rsidR="0007043F" w:rsidRPr="00FA5376">
        <w:t xml:space="preserve">а, и несколько посетителей </w:t>
      </w:r>
      <w:r w:rsidRPr="00FA5376">
        <w:t>тапкафе</w:t>
      </w:r>
      <w:r w:rsidR="0007043F" w:rsidRPr="00FA5376">
        <w:t xml:space="preserve"> обернулись в их сторону. Ботан, нахмурившись, по</w:t>
      </w:r>
      <w:r w:rsidR="006D71EE" w:rsidRPr="00FA5376">
        <w:t>косился</w:t>
      </w:r>
      <w:r w:rsidR="0007043F" w:rsidRPr="00FA5376">
        <w:t xml:space="preserve"> на н</w:t>
      </w:r>
      <w:r w:rsidR="002C4864" w:rsidRPr="00FA5376">
        <w:t>апарницу</w:t>
      </w:r>
      <w:r w:rsidR="0007043F" w:rsidRPr="00FA5376">
        <w:t xml:space="preserve">. </w:t>
      </w:r>
      <w:r w:rsidR="00016F2B" w:rsidRPr="00FA5376">
        <w:t>Т</w:t>
      </w:r>
      <w:r w:rsidR="0007043F" w:rsidRPr="00FA5376">
        <w:t>а кивнула в знак понимания, и более спокойно добавила:</w:t>
      </w:r>
      <w:r w:rsidRPr="00FA5376">
        <w:t xml:space="preserve"> ― </w:t>
      </w:r>
      <w:r w:rsidR="0007043F" w:rsidRPr="00FA5376">
        <w:t>Что ещ</w:t>
      </w:r>
      <w:r w:rsidRPr="00FA5376">
        <w:t>ё</w:t>
      </w:r>
      <w:r w:rsidR="0007043F" w:rsidRPr="00FA5376">
        <w:t xml:space="preserve"> ты обнаружил в теле?</w:t>
      </w:r>
    </w:p>
    <w:p w:rsidR="0007043F" w:rsidRPr="00FA5376" w:rsidRDefault="00D079BD" w:rsidP="00D079BD">
      <w:pPr>
        <w:pStyle w:val="a9"/>
        <w:tabs>
          <w:tab w:val="left" w:pos="981"/>
        </w:tabs>
        <w:kinsoku w:val="0"/>
        <w:overflowPunct w:val="0"/>
        <w:spacing w:before="9"/>
        <w:ind w:left="0" w:right="-1"/>
        <w:jc w:val="both"/>
      </w:pPr>
      <w:r w:rsidRPr="00FA5376">
        <w:t xml:space="preserve">― </w:t>
      </w:r>
      <w:r w:rsidR="0007043F" w:rsidRPr="00FA5376">
        <w:t xml:space="preserve">Багровые кристаллы в уголках глаз и рта. </w:t>
      </w:r>
      <w:r w:rsidRPr="00FA5376">
        <w:t>―</w:t>
      </w:r>
      <w:r w:rsidR="0007043F" w:rsidRPr="00FA5376">
        <w:t xml:space="preserve"> Мандер говорил быстро. </w:t>
      </w:r>
      <w:r w:rsidRPr="00FA5376">
        <w:t>―</w:t>
      </w:r>
      <w:r w:rsidR="0007043F" w:rsidRPr="00FA5376">
        <w:t xml:space="preserve"> Потемневшие и </w:t>
      </w:r>
      <w:r w:rsidRPr="00FA5376">
        <w:t>распухши</w:t>
      </w:r>
      <w:r w:rsidR="0007043F" w:rsidRPr="00FA5376">
        <w:t xml:space="preserve">е вены и артерии. </w:t>
      </w:r>
      <w:r w:rsidRPr="00FA5376">
        <w:t>Это п</w:t>
      </w:r>
      <w:r w:rsidR="0007043F" w:rsidRPr="00FA5376">
        <w:t>омимо травм от падения. Была поразительная ригидность мышц. Он был в ярости, когда умер.</w:t>
      </w:r>
    </w:p>
    <w:p w:rsidR="0007043F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Панторанка, склонив голову, откинулась на спинку стула.</w:t>
      </w:r>
    </w:p>
    <w:p w:rsidR="00D079BD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Мандер перев</w:t>
      </w:r>
      <w:r w:rsidR="00D079BD" w:rsidRPr="00FA5376">
        <w:t>ё</w:t>
      </w:r>
      <w:r w:rsidRPr="00FA5376">
        <w:t>л взгляд на ботана, лицо которого теперь выражало обеспокоенность, затем вновь п</w:t>
      </w:r>
      <w:proofErr w:type="gramStart"/>
      <w:r w:rsidRPr="00FA5376">
        <w:t>о-</w:t>
      </w:r>
      <w:proofErr w:type="gramEnd"/>
      <w:r w:rsidRPr="00FA5376">
        <w:t xml:space="preserve"> вернулся к панторанке. </w:t>
      </w:r>
    </w:p>
    <w:p w:rsidR="00D079BD" w:rsidRPr="00FA5376" w:rsidRDefault="00D079BD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Я предал тело огню, согласно традициям нашего Ордена. </w:t>
      </w:r>
      <w:proofErr w:type="gramStart"/>
      <w:r w:rsidR="0007043F" w:rsidRPr="00FA5376">
        <w:t>Знай</w:t>
      </w:r>
      <w:proofErr w:type="gramEnd"/>
      <w:r w:rsidR="0007043F" w:rsidRPr="00FA5376">
        <w:t xml:space="preserve"> я, что ты поблизости, то дождался бы. </w:t>
      </w:r>
    </w:p>
    <w:p w:rsidR="0007043F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Ответа не последовало.</w:t>
      </w:r>
    </w:p>
    <w:p w:rsidR="009615E1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Мандер постучал </w:t>
      </w:r>
      <w:r w:rsidR="002E0085" w:rsidRPr="00FA5376">
        <w:t xml:space="preserve">пальцем </w:t>
      </w:r>
      <w:r w:rsidRPr="00FA5376">
        <w:t xml:space="preserve">по пакету и сказал: </w:t>
      </w:r>
    </w:p>
    <w:p w:rsidR="0007043F" w:rsidRPr="00FA5376" w:rsidRDefault="009615E1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Это определ</w:t>
      </w:r>
      <w:r w:rsidRPr="00FA5376">
        <w:t>ё</w:t>
      </w:r>
      <w:r w:rsidR="0007043F" w:rsidRPr="00FA5376">
        <w:t>нно спайс</w:t>
      </w:r>
      <w:r w:rsidRPr="00FA5376">
        <w:t>:</w:t>
      </w:r>
      <w:r w:rsidR="0007043F" w:rsidRPr="00FA5376">
        <w:t xml:space="preserve"> он легко растворяется и мог </w:t>
      </w:r>
      <w:proofErr w:type="gramStart"/>
      <w:r w:rsidR="0007043F" w:rsidRPr="00FA5376">
        <w:t>находится</w:t>
      </w:r>
      <w:proofErr w:type="gramEnd"/>
      <w:r w:rsidR="0007043F" w:rsidRPr="00FA5376">
        <w:t xml:space="preserve"> в том </w:t>
      </w:r>
      <w:r w:rsidR="00DF79E2" w:rsidRPr="00FA5376">
        <w:t>душист</w:t>
      </w:r>
      <w:r w:rsidR="0007043F" w:rsidRPr="00FA5376">
        <w:t>ом вине, которое ему прин</w:t>
      </w:r>
      <w:r w:rsidRPr="00FA5376">
        <w:t>ё</w:t>
      </w:r>
      <w:r w:rsidR="0007043F" w:rsidRPr="00FA5376">
        <w:t xml:space="preserve">с родианец. </w:t>
      </w:r>
      <w:r w:rsidRPr="00FA5376">
        <w:t>Д</w:t>
      </w:r>
      <w:r w:rsidR="0007043F" w:rsidRPr="00FA5376">
        <w:t>умаю, что именно так его и отравили.</w:t>
      </w:r>
    </w:p>
    <w:p w:rsidR="009615E1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Плечи Рин Ираны за</w:t>
      </w:r>
      <w:r w:rsidR="009615E1" w:rsidRPr="00FA5376">
        <w:t>дрожали</w:t>
      </w:r>
      <w:r w:rsidRPr="00FA5376">
        <w:t xml:space="preserve">, и поначалу Мандер решил, что она рыдает. Затем он понял, что это был резкий, издевательский смех. </w:t>
      </w:r>
    </w:p>
    <w:p w:rsidR="0007043F" w:rsidRPr="00FA5376" w:rsidRDefault="00153B8A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Яд? </w:t>
      </w:r>
      <w:r w:rsidRPr="00FA5376">
        <w:t>―</w:t>
      </w:r>
      <w:r w:rsidR="0007043F" w:rsidRPr="00FA5376">
        <w:t xml:space="preserve"> переспросила она, </w:t>
      </w:r>
      <w:r w:rsidRPr="00FA5376">
        <w:t>перебарывая оцепеневшие губы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Если бы вс</w:t>
      </w:r>
      <w:r w:rsidRPr="00FA5376">
        <w:t>ё</w:t>
      </w:r>
      <w:r w:rsidR="0007043F" w:rsidRPr="00FA5376">
        <w:t xml:space="preserve"> было так просто.</w:t>
      </w:r>
    </w:p>
    <w:p w:rsidR="0007043F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И тут Мандер понял</w:t>
      </w:r>
      <w:r w:rsidR="00DB7F8C" w:rsidRPr="00FA5376">
        <w:t>, что ошибся. Рин Ирана знала на</w:t>
      </w:r>
      <w:r w:rsidRPr="00FA5376">
        <w:t xml:space="preserve">много больше него. Что он упустил? Он решил подождать, пока панторанка сама </w:t>
      </w:r>
      <w:r w:rsidR="00F27D58" w:rsidRPr="00FA5376">
        <w:t xml:space="preserve">всё </w:t>
      </w:r>
      <w:r w:rsidRPr="00FA5376">
        <w:t>расскажет</w:t>
      </w:r>
      <w:r w:rsidR="00F27D58" w:rsidRPr="00FA5376">
        <w:t>. М</w:t>
      </w:r>
      <w:r w:rsidRPr="00FA5376">
        <w:t>ежду ними повисла пауза.</w:t>
      </w:r>
    </w:p>
    <w:p w:rsidR="00F27D58" w:rsidRPr="00FA5376" w:rsidRDefault="00F27D58" w:rsidP="00271A37">
      <w:pPr>
        <w:pStyle w:val="a9"/>
        <w:kinsoku w:val="0"/>
        <w:overflowPunct w:val="0"/>
        <w:ind w:left="0" w:right="-1"/>
        <w:jc w:val="both"/>
      </w:pPr>
      <w:r w:rsidRPr="00FA5376">
        <w:t>Девушк</w:t>
      </w:r>
      <w:r w:rsidR="0007043F" w:rsidRPr="00FA5376">
        <w:t>а</w:t>
      </w:r>
      <w:r w:rsidRPr="00FA5376">
        <w:t>,</w:t>
      </w:r>
      <w:r w:rsidR="0007043F" w:rsidRPr="00FA5376">
        <w:t xml:space="preserve"> наконец</w:t>
      </w:r>
      <w:r w:rsidRPr="00FA5376">
        <w:t>,</w:t>
      </w:r>
      <w:r w:rsidR="0007043F" w:rsidRPr="00FA5376">
        <w:t xml:space="preserve"> заговорила, с трудом подбира</w:t>
      </w:r>
      <w:r w:rsidRPr="00FA5376">
        <w:t>я</w:t>
      </w:r>
      <w:r w:rsidR="0007043F" w:rsidRPr="00FA5376">
        <w:t xml:space="preserve"> слова. </w:t>
      </w:r>
    </w:p>
    <w:p w:rsidR="0007043F" w:rsidRPr="00FA5376" w:rsidRDefault="00145E00" w:rsidP="002803A6">
      <w:pPr>
        <w:pStyle w:val="a9"/>
        <w:kinsoku w:val="0"/>
        <w:overflowPunct w:val="0"/>
        <w:ind w:left="0" w:right="-1"/>
        <w:jc w:val="both"/>
      </w:pPr>
      <w:r w:rsidRPr="00FA5376">
        <w:lastRenderedPageBreak/>
        <w:t>―</w:t>
      </w:r>
      <w:r w:rsidR="0007043F" w:rsidRPr="00FA5376">
        <w:t xml:space="preserve"> </w:t>
      </w:r>
      <w:proofErr w:type="gramStart"/>
      <w:r w:rsidR="0007043F" w:rsidRPr="00FA5376">
        <w:t>Неужто</w:t>
      </w:r>
      <w:proofErr w:type="gramEnd"/>
      <w:r w:rsidR="0007043F" w:rsidRPr="00FA5376">
        <w:t xml:space="preserve"> вы, джедаи, настолько наивны? Это не просто яд. Это наркотик. Сильнодействующая разновидность спайса. </w:t>
      </w:r>
      <w:r w:rsidR="00DB7F8C" w:rsidRPr="00FA5376">
        <w:t>Она называется</w:t>
      </w:r>
      <w:r w:rsidR="0007043F" w:rsidRPr="00FA5376">
        <w:t xml:space="preserve"> «</w:t>
      </w:r>
      <w:r w:rsidRPr="00FA5376">
        <w:t>Бурей</w:t>
      </w:r>
      <w:r w:rsidR="0007043F" w:rsidRPr="00FA5376">
        <w:t>».</w:t>
      </w:r>
    </w:p>
    <w:p w:rsidR="0007043F" w:rsidRPr="00FA5376" w:rsidRDefault="0007043F" w:rsidP="002803A6">
      <w:pPr>
        <w:pStyle w:val="a9"/>
        <w:kinsoku w:val="0"/>
        <w:overflowPunct w:val="0"/>
        <w:ind w:left="0" w:right="-1"/>
        <w:jc w:val="both"/>
      </w:pPr>
      <w:r w:rsidRPr="00FA5376">
        <w:t>Мандер посмотрел на пакет. Теперь и он уставился на него, будто на змею.</w:t>
      </w:r>
    </w:p>
    <w:p w:rsidR="00690468" w:rsidRPr="00FA5376" w:rsidRDefault="0007043F" w:rsidP="002803A6">
      <w:pPr>
        <w:pStyle w:val="a9"/>
        <w:kinsoku w:val="0"/>
        <w:overflowPunct w:val="0"/>
        <w:ind w:left="0" w:right="-1"/>
        <w:jc w:val="both"/>
      </w:pPr>
      <w:r w:rsidRPr="00FA5376">
        <w:t>Рин подалась впер</w:t>
      </w:r>
      <w:r w:rsidR="00690468" w:rsidRPr="00FA5376">
        <w:t>ё</w:t>
      </w:r>
      <w:r w:rsidRPr="00FA5376">
        <w:t xml:space="preserve">д и продолжила: </w:t>
      </w:r>
    </w:p>
    <w:p w:rsidR="0007043F" w:rsidRPr="00FA5376" w:rsidRDefault="00690468" w:rsidP="002803A6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</w:t>
      </w:r>
      <w:r w:rsidRPr="00FA5376">
        <w:t>Космические п</w:t>
      </w:r>
      <w:r w:rsidR="0007043F" w:rsidRPr="00FA5376">
        <w:t>утешественники встреча</w:t>
      </w:r>
      <w:r w:rsidRPr="00FA5376">
        <w:t>ют</w:t>
      </w:r>
      <w:r w:rsidR="0007043F" w:rsidRPr="00FA5376">
        <w:t xml:space="preserve"> этот спайс во всех спиральных рукавах. </w:t>
      </w:r>
      <w:r w:rsidR="00334C19" w:rsidRPr="00FA5376">
        <w:t>На</w:t>
      </w:r>
      <w:r w:rsidR="0007043F" w:rsidRPr="00FA5376">
        <w:t xml:space="preserve"> П</w:t>
      </w:r>
      <w:r w:rsidR="00042F14" w:rsidRPr="00FA5376">
        <w:t>е</w:t>
      </w:r>
      <w:r w:rsidR="0007043F" w:rsidRPr="00FA5376">
        <w:t>рлемианско</w:t>
      </w:r>
      <w:r w:rsidR="00334C19" w:rsidRPr="00FA5376">
        <w:t>м</w:t>
      </w:r>
      <w:r w:rsidR="0007043F" w:rsidRPr="00FA5376">
        <w:t xml:space="preserve"> торгово</w:t>
      </w:r>
      <w:r w:rsidR="00334C19" w:rsidRPr="00FA5376">
        <w:t>м</w:t>
      </w:r>
      <w:r w:rsidR="0007043F" w:rsidRPr="00FA5376">
        <w:t xml:space="preserve"> маршрут</w:t>
      </w:r>
      <w:r w:rsidR="00334C19" w:rsidRPr="00FA5376">
        <w:t>е</w:t>
      </w:r>
      <w:r w:rsidR="0007043F" w:rsidRPr="00FA5376">
        <w:t xml:space="preserve"> и Хайдианско</w:t>
      </w:r>
      <w:r w:rsidR="00334C19" w:rsidRPr="00FA5376">
        <w:t>м</w:t>
      </w:r>
      <w:r w:rsidR="0007043F" w:rsidRPr="00FA5376">
        <w:t xml:space="preserve"> пути </w:t>
      </w:r>
      <w:r w:rsidR="00334C19" w:rsidRPr="00FA5376">
        <w:t>―</w:t>
      </w:r>
      <w:r w:rsidR="0007043F" w:rsidRPr="00FA5376">
        <w:t xml:space="preserve"> даже в Корпоративном секторе и </w:t>
      </w:r>
      <w:r w:rsidR="00334C19" w:rsidRPr="00FA5376">
        <w:t>П</w:t>
      </w:r>
      <w:r w:rsidR="0007043F" w:rsidRPr="00FA5376">
        <w:t xml:space="preserve">ространстве хаттов. Его используют либо в напитках, либо в качестве спрея. Это спайс, но один из самых опасных </w:t>
      </w:r>
      <w:r w:rsidR="00334C19" w:rsidRPr="00FA5376">
        <w:t>―</w:t>
      </w:r>
      <w:r w:rsidR="0007043F" w:rsidRPr="00FA5376">
        <w:t xml:space="preserve"> </w:t>
      </w:r>
      <w:r w:rsidR="00334C19" w:rsidRPr="00FA5376">
        <w:t xml:space="preserve">он </w:t>
      </w:r>
      <w:r w:rsidR="0007043F" w:rsidRPr="00FA5376">
        <w:t>вызыва</w:t>
      </w:r>
      <w:r w:rsidR="00334C19" w:rsidRPr="00FA5376">
        <w:t>ет</w:t>
      </w:r>
      <w:r w:rsidR="0007043F" w:rsidRPr="00FA5376">
        <w:t xml:space="preserve"> </w:t>
      </w:r>
      <w:r w:rsidR="00334C19" w:rsidRPr="00FA5376">
        <w:t xml:space="preserve">сильнейшее </w:t>
      </w:r>
      <w:r w:rsidR="0007043F" w:rsidRPr="00FA5376">
        <w:t xml:space="preserve">привыкание и </w:t>
      </w:r>
      <w:r w:rsidR="00334C19" w:rsidRPr="00FA5376">
        <w:t xml:space="preserve">очень </w:t>
      </w:r>
      <w:r w:rsidR="0007043F" w:rsidRPr="00FA5376">
        <w:t>разрушител</w:t>
      </w:r>
      <w:r w:rsidR="00334C19" w:rsidRPr="00FA5376">
        <w:t>ен</w:t>
      </w:r>
      <w:r w:rsidR="0007043F" w:rsidRPr="00FA5376">
        <w:t xml:space="preserve">. У заядлых наркоманов отмечается потемнение кровеносных </w:t>
      </w:r>
      <w:proofErr w:type="gramStart"/>
      <w:r w:rsidR="0007043F" w:rsidRPr="00FA5376">
        <w:t>сосудов</w:t>
      </w:r>
      <w:proofErr w:type="gramEnd"/>
      <w:r w:rsidR="0007043F" w:rsidRPr="00FA5376">
        <w:t xml:space="preserve"> </w:t>
      </w:r>
      <w:r w:rsidR="0052203B" w:rsidRPr="00FA5376">
        <w:t>―</w:t>
      </w:r>
      <w:r w:rsidR="0007043F" w:rsidRPr="00FA5376">
        <w:t xml:space="preserve"> они </w:t>
      </w:r>
      <w:r w:rsidR="0052203B" w:rsidRPr="00FA5376">
        <w:t xml:space="preserve">становятся </w:t>
      </w:r>
      <w:r w:rsidR="0007043F" w:rsidRPr="00FA5376">
        <w:t xml:space="preserve">видны сквозь </w:t>
      </w:r>
      <w:r w:rsidR="00E819F3">
        <w:t>кожу</w:t>
      </w:r>
      <w:r w:rsidR="0007043F" w:rsidRPr="00FA5376">
        <w:t>.</w:t>
      </w:r>
      <w:r w:rsidR="0052203B" w:rsidRPr="00FA5376">
        <w:t xml:space="preserve"> </w:t>
      </w:r>
      <w:r w:rsidR="0007043F" w:rsidRPr="00FA5376">
        <w:t xml:space="preserve">Они также... </w:t>
      </w:r>
      <w:r w:rsidR="00A41C82" w:rsidRPr="00FA5376">
        <w:t>―</w:t>
      </w:r>
      <w:r w:rsidR="0007043F" w:rsidRPr="00FA5376">
        <w:t xml:space="preserve"> </w:t>
      </w:r>
      <w:r w:rsidR="00E819F3">
        <w:t>О</w:t>
      </w:r>
      <w:r w:rsidR="0007043F" w:rsidRPr="00FA5376">
        <w:t>на на мгновение замолчала, дума</w:t>
      </w:r>
      <w:r w:rsidR="00A41C82" w:rsidRPr="00FA5376">
        <w:t>я</w:t>
      </w:r>
      <w:r w:rsidR="0007043F" w:rsidRPr="00FA5376">
        <w:t xml:space="preserve"> о брате, </w:t>
      </w:r>
      <w:r w:rsidR="00A41C82" w:rsidRPr="00FA5376">
        <w:t>затем</w:t>
      </w:r>
      <w:r w:rsidR="0007043F" w:rsidRPr="00FA5376">
        <w:t xml:space="preserve"> продолжи</w:t>
      </w:r>
      <w:r w:rsidR="00A41C82" w:rsidRPr="00FA5376">
        <w:t>ла</w:t>
      </w:r>
      <w:r w:rsidR="0007043F" w:rsidRPr="00FA5376">
        <w:t xml:space="preserve">. </w:t>
      </w:r>
      <w:r w:rsidR="00A41C82" w:rsidRPr="00FA5376">
        <w:t>―</w:t>
      </w:r>
      <w:r w:rsidR="0007043F" w:rsidRPr="00FA5376">
        <w:t xml:space="preserve"> Наркоманы также склонны к приступам неконтролируемой ярости.</w:t>
      </w:r>
    </w:p>
    <w:p w:rsidR="0007043F" w:rsidRPr="00FA5376" w:rsidRDefault="00A41C82" w:rsidP="002803A6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Подобный тому, что был у </w:t>
      </w:r>
      <w:proofErr w:type="gramStart"/>
      <w:r w:rsidR="0007043F" w:rsidRPr="00FA5376">
        <w:t>Торо в</w:t>
      </w:r>
      <w:proofErr w:type="gramEnd"/>
      <w:r w:rsidR="0007043F" w:rsidRPr="00FA5376">
        <w:t xml:space="preserve"> ресторане, </w:t>
      </w:r>
      <w:r w:rsidR="002803A6" w:rsidRPr="00FA5376">
        <w:t>―</w:t>
      </w:r>
      <w:r w:rsidR="0007043F" w:rsidRPr="00FA5376">
        <w:t xml:space="preserve"> тихо произн</w:t>
      </w:r>
      <w:r w:rsidR="002803A6" w:rsidRPr="00FA5376">
        <w:t>ё</w:t>
      </w:r>
      <w:r w:rsidR="0007043F" w:rsidRPr="00FA5376">
        <w:t xml:space="preserve">с Мандер. </w:t>
      </w:r>
      <w:r w:rsidR="002803A6" w:rsidRPr="00FA5376">
        <w:t>―</w:t>
      </w:r>
      <w:r w:rsidR="0007043F" w:rsidRPr="00FA5376">
        <w:t xml:space="preserve"> Но его также могли использовать и в качестве яда.</w:t>
      </w:r>
    </w:p>
    <w:p w:rsidR="0007043F" w:rsidRPr="00FA5376" w:rsidRDefault="0007043F" w:rsidP="002803A6">
      <w:pPr>
        <w:pStyle w:val="a9"/>
        <w:kinsoku w:val="0"/>
        <w:overflowPunct w:val="0"/>
        <w:ind w:left="0" w:right="-1"/>
        <w:jc w:val="both"/>
      </w:pPr>
      <w:r w:rsidRPr="00FA5376">
        <w:t>Рин по</w:t>
      </w:r>
      <w:r w:rsidR="002803A6" w:rsidRPr="00FA5376">
        <w:t>ё</w:t>
      </w:r>
      <w:r w:rsidRPr="00FA5376">
        <w:t>жилась и покачала головой.</w:t>
      </w:r>
    </w:p>
    <w:p w:rsidR="0007043F" w:rsidRPr="00FA5376" w:rsidRDefault="002803A6" w:rsidP="002803A6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Это было не отравление. Это была </w:t>
      </w:r>
      <w:r w:rsidR="0007043F" w:rsidRPr="00FA5376">
        <w:rPr>
          <w:i/>
        </w:rPr>
        <w:t>передозировка</w:t>
      </w:r>
      <w:r w:rsidR="0007043F" w:rsidRPr="00FA5376">
        <w:t>.</w:t>
      </w:r>
    </w:p>
    <w:p w:rsidR="002803A6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Мандер зажмурился. Он не мог вообразить, что</w:t>
      </w:r>
      <w:r w:rsidR="002803A6" w:rsidRPr="00FA5376">
        <w:t>бы</w:t>
      </w:r>
      <w:r w:rsidRPr="00FA5376">
        <w:t xml:space="preserve"> Торо принимал тяж</w:t>
      </w:r>
      <w:r w:rsidR="002803A6" w:rsidRPr="00FA5376">
        <w:t>ё</w:t>
      </w:r>
      <w:r w:rsidRPr="00FA5376">
        <w:t>лый наркотик.</w:t>
      </w:r>
      <w:r w:rsidR="002803A6" w:rsidRPr="00FA5376">
        <w:t xml:space="preserve"> </w:t>
      </w:r>
      <w:r w:rsidRPr="00FA5376">
        <w:t xml:space="preserve">Но Рин продолжила прежде, чем он успел что-то сказать: </w:t>
      </w:r>
    </w:p>
    <w:p w:rsidR="0007043F" w:rsidRPr="00FA5376" w:rsidRDefault="002803A6" w:rsidP="00E2264A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Ярость </w:t>
      </w:r>
      <w:r w:rsidRPr="00FA5376">
        <w:t>―</w:t>
      </w:r>
      <w:r w:rsidR="0007043F" w:rsidRPr="00FA5376">
        <w:t xml:space="preserve"> симптом длительного употребления, как и потемневшие кровеносные сосуды. </w:t>
      </w:r>
      <w:proofErr w:type="gramStart"/>
      <w:r w:rsidR="00E2264A" w:rsidRPr="00FA5376">
        <w:t>В</w:t>
      </w:r>
      <w:proofErr w:type="gramEnd"/>
      <w:r w:rsidR="0007043F" w:rsidRPr="00FA5376">
        <w:t xml:space="preserve"> последних голо</w:t>
      </w:r>
      <w:r w:rsidR="00E2264A" w:rsidRPr="00FA5376">
        <w:t>сообщения</w:t>
      </w:r>
      <w:r w:rsidR="0007043F" w:rsidRPr="00FA5376">
        <w:t>х, полученных мной от Торо</w:t>
      </w:r>
      <w:r w:rsidR="00E2264A" w:rsidRPr="00FA5376">
        <w:t>,</w:t>
      </w:r>
      <w:r w:rsidR="0007043F" w:rsidRPr="00FA5376">
        <w:t xml:space="preserve"> он был зол и расстроен. Винил джедаев в том, что они отправили его в эту глушь. </w:t>
      </w:r>
      <w:r w:rsidR="00E2264A" w:rsidRPr="00FA5376">
        <w:t>Полага</w:t>
      </w:r>
      <w:r w:rsidR="0007043F" w:rsidRPr="00FA5376">
        <w:t xml:space="preserve">л, что его </w:t>
      </w:r>
      <w:r w:rsidR="00E2264A" w:rsidRPr="00FA5376">
        <w:t>партнёр</w:t>
      </w:r>
      <w:r w:rsidR="0007043F" w:rsidRPr="00FA5376">
        <w:t>ы водят его за нос. В его голосе звучала горечь и разочарование. Это было на него не похоже. Я тогда не прида</w:t>
      </w:r>
      <w:r w:rsidR="00E2264A" w:rsidRPr="00FA5376">
        <w:t>ва</w:t>
      </w:r>
      <w:r w:rsidR="0007043F" w:rsidRPr="00FA5376">
        <w:t xml:space="preserve">ла этому значение, пока не встретила нашего </w:t>
      </w:r>
      <w:r w:rsidR="00E2264A" w:rsidRPr="00FA5376">
        <w:t xml:space="preserve">на Кейорине </w:t>
      </w:r>
      <w:r w:rsidR="0007043F" w:rsidRPr="00FA5376">
        <w:t>общего друга, тоже панторан</w:t>
      </w:r>
      <w:r w:rsidR="00A4359C" w:rsidRPr="00FA5376">
        <w:t>ц</w:t>
      </w:r>
      <w:r w:rsidR="0007043F" w:rsidRPr="00FA5376">
        <w:t xml:space="preserve">а. Друг сказал, что Торо выглядел больным, а </w:t>
      </w:r>
      <w:r w:rsidR="0007043F" w:rsidRPr="00FA5376">
        <w:lastRenderedPageBreak/>
        <w:t xml:space="preserve">когда </w:t>
      </w:r>
      <w:r w:rsidR="00E2264A" w:rsidRPr="00FA5376">
        <w:t>он</w:t>
      </w:r>
      <w:r w:rsidR="0007043F" w:rsidRPr="00FA5376">
        <w:t xml:space="preserve"> спросил</w:t>
      </w:r>
      <w:r w:rsidR="00E2264A" w:rsidRPr="00FA5376">
        <w:t xml:space="preserve"> его</w:t>
      </w:r>
      <w:r w:rsidR="0007043F" w:rsidRPr="00FA5376">
        <w:t xml:space="preserve"> об этом, </w:t>
      </w:r>
      <w:r w:rsidR="00E2264A" w:rsidRPr="00FA5376">
        <w:t>брат</w:t>
      </w:r>
      <w:r w:rsidR="0007043F" w:rsidRPr="00FA5376">
        <w:t xml:space="preserve"> разозлился.</w:t>
      </w:r>
    </w:p>
    <w:p w:rsidR="0007043F" w:rsidRPr="00FA5376" w:rsidRDefault="00E2264A" w:rsidP="00E2264A">
      <w:pPr>
        <w:pStyle w:val="a9"/>
        <w:tabs>
          <w:tab w:val="left" w:pos="1156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3838EC" w:rsidRPr="00FA5376">
        <w:t>Бол</w:t>
      </w:r>
      <w:r w:rsidRPr="00FA5376">
        <w:t>ь</w:t>
      </w:r>
      <w:r w:rsidR="003838EC" w:rsidRPr="00FA5376">
        <w:t>ным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проговорил Мандер. Утвердительно, не вопросительно.</w:t>
      </w:r>
    </w:p>
    <w:p w:rsidR="00E2264A" w:rsidRPr="00FA5376" w:rsidRDefault="0007043F" w:rsidP="00E2264A">
      <w:pPr>
        <w:pStyle w:val="a9"/>
        <w:kinsoku w:val="0"/>
        <w:overflowPunct w:val="0"/>
        <w:ind w:left="0" w:right="-1"/>
        <w:jc w:val="both"/>
      </w:pPr>
      <w:r w:rsidRPr="00FA5376">
        <w:t xml:space="preserve">Рин отвела от Мандера взгляд. </w:t>
      </w:r>
    </w:p>
    <w:p w:rsidR="0007043F" w:rsidRPr="00FA5376" w:rsidRDefault="00E2264A" w:rsidP="00E2264A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Он сказал, что видел потемневшие вены на теле Торо.</w:t>
      </w:r>
    </w:p>
    <w:p w:rsidR="0007043F" w:rsidRPr="00FA5376" w:rsidRDefault="00E2264A" w:rsidP="00E2264A">
      <w:pPr>
        <w:pStyle w:val="a9"/>
        <w:tabs>
          <w:tab w:val="left" w:pos="1096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Ты считаешь, он уже был зависим, </w:t>
      </w:r>
      <w:r w:rsidRPr="00FA5376">
        <w:t>―</w:t>
      </w:r>
      <w:r w:rsidR="0007043F" w:rsidRPr="00FA5376">
        <w:t xml:space="preserve"> сказал Мандер. Он почувствовал, как ему не хватает воздуха. Одно дело, если </w:t>
      </w:r>
      <w:proofErr w:type="gramStart"/>
      <w:r w:rsidR="0007043F" w:rsidRPr="00FA5376">
        <w:t>юный</w:t>
      </w:r>
      <w:proofErr w:type="gramEnd"/>
      <w:r w:rsidR="0007043F" w:rsidRPr="00FA5376">
        <w:t xml:space="preserve"> </w:t>
      </w:r>
      <w:r w:rsidRPr="00FA5376">
        <w:t>Т</w:t>
      </w:r>
      <w:r w:rsidR="0007043F" w:rsidRPr="00FA5376">
        <w:t>оро поддался сиюминутному порыву гнева. Другое</w:t>
      </w:r>
      <w:r w:rsidRPr="00FA5376">
        <w:t xml:space="preserve"> ―</w:t>
      </w:r>
      <w:r w:rsidR="0007043F" w:rsidRPr="00FA5376">
        <w:t xml:space="preserve"> если он вс</w:t>
      </w:r>
      <w:r w:rsidRPr="00FA5376">
        <w:t>ё</w:t>
      </w:r>
      <w:r w:rsidR="0007043F" w:rsidRPr="00FA5376">
        <w:t xml:space="preserve"> это время употреблял наркотики, и никто </w:t>
      </w:r>
      <w:r w:rsidRPr="00FA5376">
        <w:t xml:space="preserve">об этом </w:t>
      </w:r>
      <w:r w:rsidR="0007043F" w:rsidRPr="00FA5376">
        <w:t>не знал.</w:t>
      </w:r>
    </w:p>
    <w:p w:rsidR="0007043F" w:rsidRPr="00FA5376" w:rsidRDefault="0007043F" w:rsidP="00E2264A">
      <w:pPr>
        <w:pStyle w:val="a9"/>
        <w:kinsoku w:val="0"/>
        <w:overflowPunct w:val="0"/>
        <w:ind w:left="0" w:right="-1"/>
        <w:jc w:val="both"/>
      </w:pPr>
      <w:r w:rsidRPr="00FA5376">
        <w:t>Нет, осадил он себя. В</w:t>
      </w:r>
      <w:r w:rsidR="00E2264A" w:rsidRPr="00FA5376">
        <w:t xml:space="preserve"> </w:t>
      </w:r>
      <w:r w:rsidRPr="00FA5376">
        <w:t>неведени</w:t>
      </w:r>
      <w:r w:rsidR="00E2264A" w:rsidRPr="00FA5376">
        <w:t>и</w:t>
      </w:r>
      <w:r w:rsidRPr="00FA5376">
        <w:t xml:space="preserve"> был он и Совет джедаев. Сестра Торо знала</w:t>
      </w:r>
      <w:r w:rsidR="00E2264A" w:rsidRPr="00FA5376">
        <w:t>,</w:t>
      </w:r>
      <w:r w:rsidRPr="00FA5376">
        <w:t xml:space="preserve"> или, по крайней мере, догадывалась.</w:t>
      </w:r>
    </w:p>
    <w:p w:rsidR="0007043F" w:rsidRPr="00FA5376" w:rsidRDefault="00E2264A" w:rsidP="00E2264A">
      <w:pPr>
        <w:pStyle w:val="a9"/>
        <w:tabs>
          <w:tab w:val="left" w:pos="113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Я прибыла сюда, чтобы поговорить с ним, узнать, вс</w:t>
      </w:r>
      <w:r w:rsidRPr="00FA5376">
        <w:t>ё</w:t>
      </w:r>
      <w:r w:rsidR="0007043F" w:rsidRPr="00FA5376">
        <w:t xml:space="preserve"> ли в порядке, </w:t>
      </w:r>
      <w:r w:rsidRPr="00FA5376">
        <w:t>―</w:t>
      </w:r>
      <w:r w:rsidR="0007043F" w:rsidRPr="00FA5376">
        <w:t xml:space="preserve"> сказала </w:t>
      </w:r>
      <w:r w:rsidRPr="00FA5376">
        <w:t>Рин</w:t>
      </w:r>
      <w:r w:rsidR="0007043F" w:rsidRPr="00FA5376">
        <w:t xml:space="preserve">, </w:t>
      </w:r>
      <w:r w:rsidRPr="00FA5376">
        <w:t>сделав</w:t>
      </w:r>
      <w:r w:rsidR="0007043F" w:rsidRPr="00FA5376">
        <w:t xml:space="preserve"> разочарован</w:t>
      </w:r>
      <w:r w:rsidRPr="00FA5376">
        <w:t>ный жест</w:t>
      </w:r>
      <w:r w:rsidR="0007043F" w:rsidRPr="00FA5376">
        <w:t xml:space="preserve">. </w:t>
      </w:r>
      <w:r w:rsidRPr="00FA5376">
        <w:t>―</w:t>
      </w:r>
      <w:r w:rsidR="0007043F" w:rsidRPr="00FA5376">
        <w:t xml:space="preserve"> Мы не были... близки. Я отправилась в космос до того, как </w:t>
      </w:r>
      <w:r w:rsidRPr="00FA5376">
        <w:t>он улетел</w:t>
      </w:r>
      <w:r w:rsidR="0007043F" w:rsidRPr="00FA5376">
        <w:t>, чтобы присоединиться к вам, джедаям. Но он член семьи, и я волновалась.</w:t>
      </w:r>
    </w:p>
    <w:p w:rsidR="0007043F" w:rsidRPr="00FA5376" w:rsidRDefault="00E2264A" w:rsidP="00724CD3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И, прибыв сюда, ты обнаружила, что он м</w:t>
      </w:r>
      <w:r w:rsidRPr="00FA5376">
        <w:t>ё</w:t>
      </w:r>
      <w:r w:rsidR="0007043F" w:rsidRPr="00FA5376">
        <w:t xml:space="preserve">ртв, </w:t>
      </w:r>
      <w:r w:rsidRPr="00FA5376">
        <w:t xml:space="preserve">― </w:t>
      </w:r>
      <w:r w:rsidR="0007043F" w:rsidRPr="00FA5376">
        <w:t>сказал Мандер, надеясь, что голос не выда</w:t>
      </w:r>
      <w:r w:rsidR="00DB5F55" w:rsidRPr="00FA5376">
        <w:t>л</w:t>
      </w:r>
      <w:r w:rsidR="0007043F" w:rsidRPr="00FA5376">
        <w:t xml:space="preserve"> его истинных чувств.</w:t>
      </w:r>
    </w:p>
    <w:p w:rsidR="0007043F" w:rsidRPr="00FA5376" w:rsidRDefault="00724CD3" w:rsidP="00724CD3">
      <w:pPr>
        <w:pStyle w:val="a9"/>
        <w:tabs>
          <w:tab w:val="left" w:pos="1056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00A6F" w:rsidRPr="00FA5376">
        <w:t>Как и</w:t>
      </w:r>
      <w:r w:rsidR="0007043F" w:rsidRPr="00FA5376">
        <w:t xml:space="preserve"> то, что </w:t>
      </w:r>
      <w:r w:rsidR="00000A6F" w:rsidRPr="00FA5376">
        <w:t xml:space="preserve">тут </w:t>
      </w:r>
      <w:r w:rsidR="0007043F" w:rsidRPr="00FA5376">
        <w:t xml:space="preserve">был </w:t>
      </w:r>
      <w:r w:rsidR="00000A6F" w:rsidRPr="00FA5376">
        <w:rPr>
          <w:i/>
        </w:rPr>
        <w:t>другой</w:t>
      </w:r>
      <w:r w:rsidR="0007043F" w:rsidRPr="00FA5376">
        <w:t xml:space="preserve"> джедай, который спрашивал о н</w:t>
      </w:r>
      <w:r w:rsidR="00000A6F" w:rsidRPr="00FA5376">
        <w:t>ё</w:t>
      </w:r>
      <w:r w:rsidR="0007043F" w:rsidRPr="00FA5376">
        <w:t xml:space="preserve">м, </w:t>
      </w:r>
      <w:r w:rsidR="00000A6F" w:rsidRPr="00FA5376">
        <w:t>―</w:t>
      </w:r>
      <w:r w:rsidR="0007043F" w:rsidRPr="00FA5376">
        <w:t xml:space="preserve"> проговорила Рин. </w:t>
      </w:r>
      <w:r w:rsidR="00000A6F" w:rsidRPr="00FA5376">
        <w:t>―</w:t>
      </w:r>
      <w:r w:rsidR="0007043F" w:rsidRPr="00FA5376">
        <w:t xml:space="preserve"> Я не знала, работал ли ты с ним, или тоже искал его, или... </w:t>
      </w:r>
      <w:r w:rsidR="00000A6F" w:rsidRPr="00FA5376">
        <w:t xml:space="preserve">― </w:t>
      </w:r>
      <w:r w:rsidR="0007043F" w:rsidRPr="00FA5376">
        <w:t>Е</w:t>
      </w:r>
      <w:r w:rsidR="00000A6F" w:rsidRPr="00FA5376">
        <w:t>ё</w:t>
      </w:r>
      <w:r w:rsidR="0007043F" w:rsidRPr="00FA5376">
        <w:t xml:space="preserve"> голос задрожал.</w:t>
      </w:r>
    </w:p>
    <w:p w:rsidR="0007043F" w:rsidRPr="00FA5376" w:rsidRDefault="00724CD3" w:rsidP="00724CD3">
      <w:pPr>
        <w:pStyle w:val="a9"/>
        <w:tabs>
          <w:tab w:val="left" w:pos="1103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Ты не знала, </w:t>
      </w:r>
      <w:r w:rsidR="00000A6F" w:rsidRPr="00FA5376">
        <w:t xml:space="preserve">не </w:t>
      </w:r>
      <w:r w:rsidR="0007043F" w:rsidRPr="00FA5376">
        <w:t>я ли дал ему «</w:t>
      </w:r>
      <w:r w:rsidR="00000A6F" w:rsidRPr="00FA5376">
        <w:t>Бурю</w:t>
      </w:r>
      <w:r w:rsidR="0007043F" w:rsidRPr="00FA5376">
        <w:t xml:space="preserve">», </w:t>
      </w:r>
      <w:r w:rsidR="00000A6F" w:rsidRPr="00FA5376">
        <w:t>―</w:t>
      </w:r>
      <w:r w:rsidR="0007043F" w:rsidRPr="00FA5376">
        <w:t xml:space="preserve"> </w:t>
      </w:r>
      <w:r w:rsidR="00000A6F" w:rsidRPr="00FA5376">
        <w:t>закончи</w:t>
      </w:r>
      <w:r w:rsidR="0007043F" w:rsidRPr="00FA5376">
        <w:t>л Мандер. Сжав губы в тонкую линию, Рин кивнула.</w:t>
      </w:r>
    </w:p>
    <w:p w:rsidR="00000A6F" w:rsidRPr="00FA5376" w:rsidRDefault="0007043F" w:rsidP="00724CD3">
      <w:pPr>
        <w:pStyle w:val="a9"/>
        <w:kinsoku w:val="0"/>
        <w:overflowPunct w:val="0"/>
        <w:ind w:left="0" w:right="-1"/>
        <w:jc w:val="both"/>
      </w:pPr>
      <w:r w:rsidRPr="00FA5376">
        <w:t>Мандер произн</w:t>
      </w:r>
      <w:r w:rsidR="00000A6F" w:rsidRPr="00FA5376">
        <w:t>ё</w:t>
      </w:r>
      <w:r w:rsidRPr="00FA5376">
        <w:t xml:space="preserve">с: </w:t>
      </w:r>
    </w:p>
    <w:p w:rsidR="0007043F" w:rsidRPr="00FA5376" w:rsidRDefault="00000A6F" w:rsidP="00724CD3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Твой брат прибыл на Макем-Те по приказу Ордена джедаев. Это правда. Но его задание не имело никакого </w:t>
      </w:r>
      <w:proofErr w:type="gramStart"/>
      <w:r w:rsidR="0007043F" w:rsidRPr="00FA5376">
        <w:t>отношения</w:t>
      </w:r>
      <w:proofErr w:type="gramEnd"/>
      <w:r w:rsidR="0007043F" w:rsidRPr="00FA5376">
        <w:t xml:space="preserve"> к спайсу </w:t>
      </w:r>
      <w:r w:rsidRPr="00FA5376">
        <w:t xml:space="preserve">ни </w:t>
      </w:r>
      <w:r w:rsidR="0007043F" w:rsidRPr="00FA5376">
        <w:t xml:space="preserve">в </w:t>
      </w:r>
      <w:proofErr w:type="gramStart"/>
      <w:r w:rsidR="0007043F" w:rsidRPr="00FA5376">
        <w:t>каком</w:t>
      </w:r>
      <w:proofErr w:type="gramEnd"/>
      <w:r w:rsidR="0007043F" w:rsidRPr="00FA5376">
        <w:t xml:space="preserve"> виде.</w:t>
      </w:r>
    </w:p>
    <w:p w:rsidR="0007043F" w:rsidRPr="00FA5376" w:rsidRDefault="00724CD3" w:rsidP="00724CD3">
      <w:pPr>
        <w:pStyle w:val="a9"/>
        <w:tabs>
          <w:tab w:val="left" w:pos="999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Он должен был с кем-то встретиться в ресторане, </w:t>
      </w:r>
      <w:r w:rsidR="00000A6F" w:rsidRPr="00FA5376">
        <w:t>―</w:t>
      </w:r>
      <w:r w:rsidR="0007043F" w:rsidRPr="00FA5376">
        <w:t xml:space="preserve"> сказала панторанка.</w:t>
      </w:r>
    </w:p>
    <w:p w:rsidR="0007043F" w:rsidRPr="00FA5376" w:rsidRDefault="00724CD3" w:rsidP="00B84870">
      <w:pPr>
        <w:pStyle w:val="a9"/>
        <w:tabs>
          <w:tab w:val="left" w:pos="1019"/>
        </w:tabs>
        <w:kinsoku w:val="0"/>
        <w:overflowPunct w:val="0"/>
        <w:ind w:left="0" w:right="-1" w:firstLine="567"/>
        <w:jc w:val="both"/>
      </w:pPr>
      <w:r w:rsidRPr="00FA5376">
        <w:t xml:space="preserve">― </w:t>
      </w:r>
      <w:r w:rsidR="0007043F" w:rsidRPr="00FA5376">
        <w:t xml:space="preserve">Вероятно, с кем-то, кто имел отношение к его </w:t>
      </w:r>
      <w:r w:rsidR="0007043F" w:rsidRPr="00FA5376">
        <w:lastRenderedPageBreak/>
        <w:t xml:space="preserve">заданию, </w:t>
      </w:r>
      <w:r w:rsidR="00000A6F" w:rsidRPr="00FA5376">
        <w:t>―</w:t>
      </w:r>
      <w:r w:rsidR="0007043F" w:rsidRPr="00FA5376">
        <w:t xml:space="preserve"> </w:t>
      </w:r>
      <w:r w:rsidR="00000A6F" w:rsidRPr="00FA5376">
        <w:t>ответи</w:t>
      </w:r>
      <w:r w:rsidR="0007043F" w:rsidRPr="00FA5376">
        <w:t>л Мандер.</w:t>
      </w:r>
    </w:p>
    <w:p w:rsidR="0007043F" w:rsidRPr="00FA5376" w:rsidRDefault="00B84870" w:rsidP="00B84870">
      <w:pPr>
        <w:pStyle w:val="a9"/>
        <w:tabs>
          <w:tab w:val="left" w:pos="977"/>
        </w:tabs>
        <w:kinsoku w:val="0"/>
        <w:overflowPunct w:val="0"/>
        <w:ind w:left="0" w:right="-1" w:firstLine="567"/>
        <w:jc w:val="both"/>
      </w:pPr>
      <w:r w:rsidRPr="00FA5376">
        <w:t xml:space="preserve">― </w:t>
      </w:r>
      <w:r w:rsidR="0007043F" w:rsidRPr="00FA5376">
        <w:t>Либо с тем, кто поставлял ему наркотики</w:t>
      </w:r>
      <w:r w:rsidRPr="00FA5376">
        <w:t>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произнесла Рин.</w:t>
      </w:r>
    </w:p>
    <w:p w:rsidR="00B84870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Мандер вздохнул. </w:t>
      </w:r>
    </w:p>
    <w:p w:rsidR="0007043F" w:rsidRPr="00FA5376" w:rsidRDefault="00B84870" w:rsidP="00B84870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Все улики, которые могли оказаться на складе, теперь уничтожены. Хотя, возможно, мы сможем выследить клан Бому. На Макем-Те не так много родианцев.</w:t>
      </w:r>
    </w:p>
    <w:p w:rsidR="0007043F" w:rsidRPr="00FA5376" w:rsidRDefault="00B84870" w:rsidP="00B84870">
      <w:pPr>
        <w:pStyle w:val="a9"/>
        <w:tabs>
          <w:tab w:val="left" w:pos="1045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Клан Бому точно из </w:t>
      </w:r>
      <w:r w:rsidRPr="00FA5376">
        <w:t>мелких игроков,</w:t>
      </w:r>
      <w:r w:rsidR="0007043F" w:rsidRPr="00FA5376">
        <w:t xml:space="preserve"> </w:t>
      </w:r>
      <w:r w:rsidRPr="00FA5376">
        <w:t>―</w:t>
      </w:r>
      <w:r w:rsidR="0007043F" w:rsidRPr="00FA5376">
        <w:t xml:space="preserve"> сказала Рин. </w:t>
      </w:r>
      <w:r w:rsidRPr="00FA5376">
        <w:t>―</w:t>
      </w:r>
      <w:r w:rsidR="0007043F" w:rsidRPr="00FA5376">
        <w:t xml:space="preserve"> </w:t>
      </w:r>
      <w:r w:rsidRPr="00FA5376">
        <w:t>Он</w:t>
      </w:r>
      <w:r w:rsidR="0007043F" w:rsidRPr="00FA5376">
        <w:t xml:space="preserve"> разбросан по дюжине подобных миров. Нанима</w:t>
      </w:r>
      <w:r w:rsidRPr="00FA5376">
        <w:t>е</w:t>
      </w:r>
      <w:r w:rsidR="0007043F" w:rsidRPr="00FA5376">
        <w:t>т абы кого. В лучшем случае, это представители среднего класса.</w:t>
      </w:r>
    </w:p>
    <w:p w:rsidR="0007043F" w:rsidRPr="00FA5376" w:rsidRDefault="00B84870" w:rsidP="00B84870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3B423F" w:rsidRPr="00FA5376">
        <w:t xml:space="preserve"> </w:t>
      </w:r>
      <w:r w:rsidR="0007043F" w:rsidRPr="00FA5376">
        <w:t>Однако,</w:t>
      </w:r>
      <w:r w:rsidR="003B423F" w:rsidRPr="00FA5376">
        <w:t xml:space="preserve"> </w:t>
      </w:r>
      <w:r w:rsidR="0007043F" w:rsidRPr="00FA5376">
        <w:t>похоже,</w:t>
      </w:r>
      <w:r w:rsidR="003B423F" w:rsidRPr="00FA5376">
        <w:t xml:space="preserve"> </w:t>
      </w:r>
      <w:r w:rsidR="0007043F" w:rsidRPr="00FA5376">
        <w:t>они</w:t>
      </w:r>
      <w:r w:rsidRPr="00FA5376">
        <w:t xml:space="preserve"> </w:t>
      </w:r>
      <w:r w:rsidR="0007043F" w:rsidRPr="00FA5376">
        <w:t xml:space="preserve">наша единственная надежда узнать, откуда </w:t>
      </w:r>
      <w:r w:rsidRPr="00FA5376">
        <w:t>взялся этот наркотик, эта</w:t>
      </w:r>
      <w:r w:rsidR="0007043F" w:rsidRPr="00FA5376">
        <w:t xml:space="preserve"> «</w:t>
      </w:r>
      <w:r w:rsidRPr="00FA5376">
        <w:t>Буря</w:t>
      </w:r>
      <w:r w:rsidR="0007043F" w:rsidRPr="00FA5376">
        <w:t>»</w:t>
      </w:r>
      <w:r w:rsidRPr="00FA5376">
        <w:t>, ― предположил Мандер.</w:t>
      </w:r>
    </w:p>
    <w:p w:rsidR="00A27DD1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Рин на секунду задумалась. </w:t>
      </w:r>
    </w:p>
    <w:p w:rsidR="0007043F" w:rsidRPr="00FA5376" w:rsidRDefault="00A27DD1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</w:t>
      </w:r>
      <w:r w:rsidRPr="00FA5376">
        <w:t>Э</w:t>
      </w:r>
      <w:r w:rsidR="0007043F" w:rsidRPr="00FA5376">
        <w:t xml:space="preserve">то довольно многочисленный клан, распространивший свою власть по всему квадранту. </w:t>
      </w:r>
      <w:r w:rsidRPr="00FA5376">
        <w:t>Его</w:t>
      </w:r>
      <w:r w:rsidR="0007043F" w:rsidRPr="00FA5376">
        <w:t xml:space="preserve"> аферы меняются от планеты к планете, причем иногда различные члены клана работают </w:t>
      </w:r>
      <w:proofErr w:type="gramStart"/>
      <w:r w:rsidR="0007043F" w:rsidRPr="00FA5376">
        <w:t>на</w:t>
      </w:r>
      <w:proofErr w:type="gramEnd"/>
      <w:r w:rsidR="0007043F" w:rsidRPr="00FA5376">
        <w:t xml:space="preserve"> конкурирующих криминальных </w:t>
      </w:r>
      <w:r w:rsidRPr="00FA5376">
        <w:t>авторитет</w:t>
      </w:r>
      <w:r w:rsidR="0007043F" w:rsidRPr="00FA5376">
        <w:t xml:space="preserve">ов. Единственное, что их всех объединяет </w:t>
      </w:r>
      <w:r w:rsidRPr="00FA5376">
        <w:t>―</w:t>
      </w:r>
      <w:r w:rsidR="0007043F" w:rsidRPr="00FA5376">
        <w:t xml:space="preserve"> месть. Тронь одного из них, и весь клан в мгновение ока окажется у тебя за спиной.</w:t>
      </w:r>
    </w:p>
    <w:p w:rsidR="0007043F" w:rsidRPr="00FA5376" w:rsidRDefault="00A27DD1" w:rsidP="00271A37">
      <w:pPr>
        <w:pStyle w:val="a9"/>
        <w:kinsoku w:val="0"/>
        <w:overflowPunct w:val="0"/>
        <w:ind w:left="0" w:right="-1" w:firstLine="662"/>
        <w:jc w:val="both"/>
      </w:pPr>
      <w:r w:rsidRPr="00FA5376">
        <w:t>―</w:t>
      </w:r>
      <w:r w:rsidR="0007043F" w:rsidRPr="00FA5376">
        <w:t xml:space="preserve"> Надо не забыть включить их в список врагов джедаев, </w:t>
      </w:r>
      <w:r w:rsidRPr="00FA5376">
        <w:t>―</w:t>
      </w:r>
      <w:r w:rsidR="0007043F" w:rsidRPr="00FA5376">
        <w:t xml:space="preserve"> криво усмехнулся Мандер.</w:t>
      </w:r>
    </w:p>
    <w:p w:rsidR="008F1D9D" w:rsidRPr="00FA5376" w:rsidRDefault="0007043F" w:rsidP="008F1D9D">
      <w:pPr>
        <w:pStyle w:val="a9"/>
        <w:kinsoku w:val="0"/>
        <w:overflowPunct w:val="0"/>
        <w:ind w:left="0" w:right="-1"/>
        <w:jc w:val="both"/>
      </w:pPr>
      <w:r w:rsidRPr="00FA5376">
        <w:t>Разговор умолк, когда неуклюжий суок-суок прин</w:t>
      </w:r>
      <w:r w:rsidR="00A27DD1" w:rsidRPr="00FA5376">
        <w:t>ё</w:t>
      </w:r>
      <w:r w:rsidRPr="00FA5376">
        <w:t>с их ужин. Официант</w:t>
      </w:r>
      <w:r w:rsidR="003B423F" w:rsidRPr="00FA5376">
        <w:t xml:space="preserve"> </w:t>
      </w:r>
      <w:r w:rsidRPr="00FA5376">
        <w:t xml:space="preserve">также поставил на стол </w:t>
      </w:r>
      <w:proofErr w:type="gramStart"/>
      <w:r w:rsidRPr="00FA5376">
        <w:t>три</w:t>
      </w:r>
      <w:r w:rsidR="008F1D9D" w:rsidRPr="00FA5376">
        <w:t xml:space="preserve"> </w:t>
      </w:r>
      <w:r w:rsidRPr="00FA5376">
        <w:t>небольшие железные кружки</w:t>
      </w:r>
      <w:proofErr w:type="gramEnd"/>
      <w:r w:rsidRPr="00FA5376">
        <w:t>, в которых бурлило то, что, как Мандер надеялся, было отваром ансионского чая, или, по крайней мере, его аналогом с Макем-</w:t>
      </w:r>
      <w:r w:rsidR="00CC3E81" w:rsidRPr="00FA5376">
        <w:t>Т</w:t>
      </w:r>
      <w:r w:rsidRPr="00FA5376">
        <w:t xml:space="preserve">е. </w:t>
      </w:r>
    </w:p>
    <w:p w:rsidR="0007043F" w:rsidRPr="00FA5376" w:rsidRDefault="0007043F" w:rsidP="008F1D9D">
      <w:pPr>
        <w:pStyle w:val="a9"/>
        <w:kinsoku w:val="0"/>
        <w:overflowPunct w:val="0"/>
        <w:ind w:left="0" w:right="-1"/>
        <w:jc w:val="both"/>
      </w:pPr>
      <w:r w:rsidRPr="00FA5376">
        <w:t>Как только официант удалился, Мандер обнаружил, что пакетик с кристаллами «</w:t>
      </w:r>
      <w:r w:rsidR="008F1D9D" w:rsidRPr="00FA5376">
        <w:t>Бури</w:t>
      </w:r>
      <w:r w:rsidRPr="00FA5376">
        <w:t>» исчез.</w:t>
      </w:r>
      <w:r w:rsidR="008F1D9D" w:rsidRPr="00FA5376">
        <w:t xml:space="preserve"> Джедай</w:t>
      </w:r>
      <w:r w:rsidRPr="00FA5376">
        <w:t xml:space="preserve"> резко посмотрел на Рин, </w:t>
      </w:r>
      <w:proofErr w:type="gramStart"/>
      <w:r w:rsidRPr="00FA5376">
        <w:t>которая</w:t>
      </w:r>
      <w:proofErr w:type="gramEnd"/>
      <w:r w:rsidRPr="00FA5376">
        <w:t xml:space="preserve"> уставилась в свою кружку, будто увидела в ней сво</w:t>
      </w:r>
      <w:r w:rsidR="008F1D9D" w:rsidRPr="00FA5376">
        <w:t>ё</w:t>
      </w:r>
      <w:r w:rsidRPr="00FA5376">
        <w:t xml:space="preserve"> будущее. Затем </w:t>
      </w:r>
      <w:r w:rsidR="008F1D9D" w:rsidRPr="00FA5376">
        <w:t xml:space="preserve">он </w:t>
      </w:r>
      <w:r w:rsidRPr="00FA5376">
        <w:t>перев</w:t>
      </w:r>
      <w:r w:rsidR="008F1D9D" w:rsidRPr="00FA5376">
        <w:t>ё</w:t>
      </w:r>
      <w:r w:rsidRPr="00FA5376">
        <w:t>л взгляд на ботана, тот неуклюже улыбнулся и, достав из кармана своего жилета пакет, отдал его Мандеру.</w:t>
      </w:r>
    </w:p>
    <w:p w:rsidR="008F1D9D" w:rsidRPr="00FA5376" w:rsidRDefault="008F1D9D" w:rsidP="00271A37">
      <w:pPr>
        <w:pStyle w:val="a9"/>
        <w:kinsoku w:val="0"/>
        <w:overflowPunct w:val="0"/>
        <w:ind w:left="0" w:right="-1"/>
        <w:jc w:val="both"/>
      </w:pPr>
      <w:r w:rsidRPr="00FA5376">
        <w:lastRenderedPageBreak/>
        <w:t>Джедай</w:t>
      </w:r>
      <w:r w:rsidR="0007043F" w:rsidRPr="00FA5376">
        <w:t xml:space="preserve"> убрал пакет обратно в карман своей робы. </w:t>
      </w:r>
    </w:p>
    <w:p w:rsidR="0007043F" w:rsidRPr="00FA5376" w:rsidRDefault="008F1D9D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Да, мы не должны оставлять такие вещи у всех на виду. И спасибо, что помог нам обоим тогда спастись.</w:t>
      </w:r>
    </w:p>
    <w:p w:rsidR="00DE4732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Ботан поднял обе руки, говоря жестом: «</w:t>
      </w:r>
      <w:r w:rsidRPr="00FA5376">
        <w:rPr>
          <w:rFonts w:ascii="Times New Roman" w:hAnsi="Times New Roman" w:cs="Times New Roman"/>
          <w:iCs/>
        </w:rPr>
        <w:t xml:space="preserve">А что </w:t>
      </w:r>
      <w:r w:rsidR="00DE4732" w:rsidRPr="00FA5376">
        <w:rPr>
          <w:rFonts w:ascii="Times New Roman" w:hAnsi="Times New Roman" w:cs="Times New Roman"/>
          <w:iCs/>
        </w:rPr>
        <w:t>ещё мне оставалось</w:t>
      </w:r>
      <w:r w:rsidRPr="00FA5376">
        <w:rPr>
          <w:rFonts w:ascii="Times New Roman" w:hAnsi="Times New Roman" w:cs="Times New Roman"/>
          <w:iCs/>
        </w:rPr>
        <w:t>?</w:t>
      </w:r>
      <w:r w:rsidRPr="00FA5376">
        <w:t xml:space="preserve">» Рин подняла взгляд и сказала: </w:t>
      </w:r>
    </w:p>
    <w:p w:rsidR="0007043F" w:rsidRPr="00FA5376" w:rsidRDefault="00DE4732" w:rsidP="00DE4732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Извините, я не представила вас друг другу. Эдди Бе</w:t>
      </w:r>
      <w:r w:rsidR="00EE4E34" w:rsidRPr="00FA5376">
        <w:t>’</w:t>
      </w:r>
      <w:r w:rsidR="008A207D" w:rsidRPr="00FA5376">
        <w:t>р</w:t>
      </w:r>
      <w:r w:rsidR="0007043F" w:rsidRPr="00FA5376">
        <w:t>ей</w:t>
      </w:r>
      <w:r w:rsidRPr="00FA5376">
        <w:t xml:space="preserve">, </w:t>
      </w:r>
      <w:r w:rsidR="0007043F" w:rsidRPr="00FA5376">
        <w:t xml:space="preserve">один из лучших механиков в этой части </w:t>
      </w:r>
      <w:r w:rsidRPr="00FA5376">
        <w:t>пространств</w:t>
      </w:r>
      <w:r w:rsidR="0007043F" w:rsidRPr="00FA5376">
        <w:t>а. Он способен угнать практически вс</w:t>
      </w:r>
      <w:r w:rsidRPr="00FA5376">
        <w:t>ё</w:t>
      </w:r>
      <w:r w:rsidR="0007043F" w:rsidRPr="00FA5376">
        <w:t>, от спидера до линейного крейсера.</w:t>
      </w:r>
    </w:p>
    <w:p w:rsidR="0007043F" w:rsidRPr="00FA5376" w:rsidRDefault="00DE4732" w:rsidP="00DE4732">
      <w:pPr>
        <w:pStyle w:val="a9"/>
        <w:tabs>
          <w:tab w:val="left" w:pos="1129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Или механический погрузчик, </w:t>
      </w:r>
      <w:r w:rsidRPr="00FA5376">
        <w:t>―</w:t>
      </w:r>
      <w:r w:rsidR="0007043F" w:rsidRPr="00FA5376">
        <w:t xml:space="preserve"> добавил Мандер. </w:t>
      </w:r>
      <w:r w:rsidRPr="00FA5376">
        <w:t>―</w:t>
      </w:r>
      <w:r w:rsidR="0007043F" w:rsidRPr="00FA5376">
        <w:t xml:space="preserve"> Он разговаривает?</w:t>
      </w:r>
    </w:p>
    <w:p w:rsidR="0007043F" w:rsidRPr="00FA5376" w:rsidRDefault="00DE4732" w:rsidP="00DE4732">
      <w:pPr>
        <w:pStyle w:val="a9"/>
        <w:tabs>
          <w:tab w:val="left" w:pos="110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Только когда это необходимо, </w:t>
      </w:r>
      <w:r w:rsidRPr="00FA5376">
        <w:t>―</w:t>
      </w:r>
      <w:r w:rsidR="0007043F" w:rsidRPr="00FA5376">
        <w:t xml:space="preserve"> низким голосом с явно выраженным акцентом ответил ботан. Мандер невольно заморгал от удивления. Не такой голос он ожидал услышать из мохнатой </w:t>
      </w:r>
      <w:proofErr w:type="gramStart"/>
      <w:r w:rsidR="0007043F" w:rsidRPr="00FA5376">
        <w:t>морды</w:t>
      </w:r>
      <w:proofErr w:type="gramEnd"/>
      <w:r w:rsidR="0007043F" w:rsidRPr="00FA5376">
        <w:t xml:space="preserve"> ботана.</w:t>
      </w:r>
    </w:p>
    <w:p w:rsidR="0007043F" w:rsidRPr="00FA5376" w:rsidRDefault="00DE4732" w:rsidP="00DE4732">
      <w:pPr>
        <w:pStyle w:val="a9"/>
        <w:tabs>
          <w:tab w:val="left" w:pos="1118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Эдди считает, что когда ты мало болтаешь, люди быстро забывают о тебе и упускают из виду, </w:t>
      </w:r>
      <w:r w:rsidRPr="00FA5376">
        <w:t>―</w:t>
      </w:r>
      <w:r w:rsidR="0007043F" w:rsidRPr="00FA5376">
        <w:t xml:space="preserve"> </w:t>
      </w:r>
      <w:r w:rsidRPr="00FA5376">
        <w:t>поясни</w:t>
      </w:r>
      <w:r w:rsidR="0007043F" w:rsidRPr="00FA5376">
        <w:t xml:space="preserve">ла Рин. </w:t>
      </w:r>
      <w:r w:rsidRPr="00FA5376">
        <w:t>―</w:t>
      </w:r>
      <w:r w:rsidR="0007043F" w:rsidRPr="00FA5376">
        <w:t xml:space="preserve"> Когда он начинает тебе доверять, то становится более разговорчив</w:t>
      </w:r>
      <w:r w:rsidRPr="00FA5376">
        <w:t>ым</w:t>
      </w:r>
      <w:r w:rsidR="0007043F" w:rsidRPr="00FA5376">
        <w:t>.</w:t>
      </w:r>
    </w:p>
    <w:p w:rsidR="0007043F" w:rsidRPr="00FA5376" w:rsidRDefault="0007043F" w:rsidP="00DE4732">
      <w:pPr>
        <w:pStyle w:val="a9"/>
        <w:kinsoku w:val="0"/>
        <w:overflowPunct w:val="0"/>
        <w:ind w:left="0" w:right="-1"/>
        <w:jc w:val="both"/>
      </w:pPr>
      <w:r w:rsidRPr="00FA5376">
        <w:t>Ботан вновь превратился в мима, подняв обе руки, комично пожал плечами и впился в стейк из крайта.</w:t>
      </w:r>
    </w:p>
    <w:p w:rsidR="00267C50" w:rsidRPr="00FA5376" w:rsidRDefault="0007043F" w:rsidP="00DE4732">
      <w:pPr>
        <w:pStyle w:val="a9"/>
        <w:kinsoku w:val="0"/>
        <w:overflowPunct w:val="0"/>
        <w:ind w:left="0" w:right="-1"/>
        <w:jc w:val="both"/>
      </w:pPr>
      <w:r w:rsidRPr="00FA5376">
        <w:t>Мандер кивнул. О способностях ботанов к сбору разведданных слага</w:t>
      </w:r>
      <w:r w:rsidR="00267C50" w:rsidRPr="00FA5376">
        <w:t>лись</w:t>
      </w:r>
      <w:r w:rsidRPr="00FA5376">
        <w:t xml:space="preserve"> легенды. Он снова обратился </w:t>
      </w:r>
      <w:proofErr w:type="gramStart"/>
      <w:r w:rsidRPr="00FA5376">
        <w:t>к</w:t>
      </w:r>
      <w:proofErr w:type="gramEnd"/>
      <w:r w:rsidRPr="00FA5376">
        <w:t xml:space="preserve"> Рин: </w:t>
      </w:r>
    </w:p>
    <w:p w:rsidR="0007043F" w:rsidRPr="00FA5376" w:rsidRDefault="00267C50" w:rsidP="00DE4732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Что тебе известно об это</w:t>
      </w:r>
      <w:r w:rsidRPr="00FA5376">
        <w:t>й</w:t>
      </w:r>
      <w:r w:rsidR="0007043F" w:rsidRPr="00FA5376">
        <w:t xml:space="preserve"> «</w:t>
      </w:r>
      <w:r w:rsidRPr="00FA5376">
        <w:t>Бур</w:t>
      </w:r>
      <w:r w:rsidR="0007043F" w:rsidRPr="00FA5376">
        <w:t>е»?</w:t>
      </w:r>
    </w:p>
    <w:p w:rsidR="00723566" w:rsidRPr="00FA5376" w:rsidRDefault="00DE4732" w:rsidP="00723566">
      <w:pPr>
        <w:pStyle w:val="a9"/>
        <w:tabs>
          <w:tab w:val="left" w:pos="1103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Не много</w:t>
      </w:r>
      <w:r w:rsidR="00723566" w:rsidRPr="00FA5376">
        <w:t>е</w:t>
      </w:r>
      <w:r w:rsidR="0007043F" w:rsidRPr="00FA5376">
        <w:t xml:space="preserve">, </w:t>
      </w:r>
      <w:r w:rsidR="00723566" w:rsidRPr="00FA5376">
        <w:t>―</w:t>
      </w:r>
      <w:r w:rsidR="0007043F" w:rsidRPr="00FA5376">
        <w:t xml:space="preserve"> ответила Рин. </w:t>
      </w:r>
      <w:r w:rsidR="00723566" w:rsidRPr="00FA5376">
        <w:t>―</w:t>
      </w:r>
      <w:r w:rsidR="0007043F" w:rsidRPr="00FA5376">
        <w:t xml:space="preserve"> Он</w:t>
      </w:r>
      <w:r w:rsidR="00723566" w:rsidRPr="00FA5376">
        <w:t>а</w:t>
      </w:r>
      <w:r w:rsidR="0007043F" w:rsidRPr="00FA5376">
        <w:t xml:space="preserve"> появил</w:t>
      </w:r>
      <w:r w:rsidR="00723566" w:rsidRPr="00FA5376">
        <w:t>ась</w:t>
      </w:r>
      <w:r w:rsidR="0007043F" w:rsidRPr="00FA5376">
        <w:t xml:space="preserve"> меньше года назад и быстро распространил</w:t>
      </w:r>
      <w:r w:rsidR="00723566" w:rsidRPr="00FA5376">
        <w:t>ась</w:t>
      </w:r>
      <w:r w:rsidR="0007043F" w:rsidRPr="00FA5376">
        <w:t xml:space="preserve"> повсеместно. Поначалу ничто не отличало е</w:t>
      </w:r>
      <w:r w:rsidR="00097473" w:rsidRPr="00FA5376">
        <w:t>ё</w:t>
      </w:r>
      <w:r w:rsidR="0007043F" w:rsidRPr="00FA5376">
        <w:t xml:space="preserve"> от других видов спайса </w:t>
      </w:r>
      <w:r w:rsidR="00723566" w:rsidRPr="00FA5376">
        <w:t>―</w:t>
      </w:r>
      <w:r w:rsidR="0007043F" w:rsidRPr="00FA5376">
        <w:t xml:space="preserve"> он</w:t>
      </w:r>
      <w:r w:rsidR="00723566" w:rsidRPr="00FA5376">
        <w:t>а</w:t>
      </w:r>
      <w:r w:rsidR="0007043F" w:rsidRPr="00FA5376">
        <w:t xml:space="preserve"> использовал</w:t>
      </w:r>
      <w:r w:rsidR="00723566" w:rsidRPr="00FA5376">
        <w:t>ась</w:t>
      </w:r>
      <w:r w:rsidR="0007043F" w:rsidRPr="00FA5376">
        <w:t xml:space="preserve"> в медицински</w:t>
      </w:r>
      <w:r w:rsidR="00F57BAD" w:rsidRPr="00FA5376">
        <w:t>х</w:t>
      </w:r>
      <w:r w:rsidR="0007043F" w:rsidRPr="00FA5376">
        <w:t xml:space="preserve"> и, </w:t>
      </w:r>
      <w:proofErr w:type="gramStart"/>
      <w:r w:rsidR="0007043F" w:rsidRPr="00FA5376">
        <w:t>хм</w:t>
      </w:r>
      <w:proofErr w:type="gramEnd"/>
      <w:r w:rsidR="0007043F" w:rsidRPr="00FA5376">
        <w:t>, развлекательных целях.</w:t>
      </w:r>
      <w:r w:rsidR="00723566" w:rsidRPr="00FA5376">
        <w:t xml:space="preserve"> </w:t>
      </w:r>
    </w:p>
    <w:p w:rsidR="0007043F" w:rsidRPr="00FA5376" w:rsidRDefault="0007043F" w:rsidP="00723566">
      <w:pPr>
        <w:pStyle w:val="a9"/>
        <w:tabs>
          <w:tab w:val="left" w:pos="1103"/>
        </w:tabs>
        <w:kinsoku w:val="0"/>
        <w:overflowPunct w:val="0"/>
        <w:ind w:left="0" w:right="-1"/>
        <w:jc w:val="both"/>
      </w:pPr>
      <w:r w:rsidRPr="00FA5376">
        <w:t xml:space="preserve">Мандер кивнул, </w:t>
      </w:r>
      <w:r w:rsidR="00723566" w:rsidRPr="00FA5376">
        <w:t>давая</w:t>
      </w:r>
      <w:r w:rsidRPr="00FA5376">
        <w:t xml:space="preserve"> </w:t>
      </w:r>
      <w:r w:rsidR="00723566" w:rsidRPr="00FA5376">
        <w:t>понять девушке</w:t>
      </w:r>
      <w:r w:rsidRPr="00FA5376">
        <w:t>, чтобы та пр</w:t>
      </w:r>
      <w:proofErr w:type="gramStart"/>
      <w:r w:rsidRPr="00FA5376">
        <w:t>о-</w:t>
      </w:r>
      <w:proofErr w:type="gramEnd"/>
      <w:r w:rsidRPr="00FA5376">
        <w:t xml:space="preserve"> должала.</w:t>
      </w:r>
    </w:p>
    <w:p w:rsidR="0007043F" w:rsidRPr="00FA5376" w:rsidRDefault="00723566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«</w:t>
      </w:r>
      <w:r w:rsidRPr="00FA5376">
        <w:t>Буря</w:t>
      </w:r>
      <w:r w:rsidR="0007043F" w:rsidRPr="00FA5376">
        <w:t xml:space="preserve">» </w:t>
      </w:r>
      <w:r w:rsidRPr="00FA5376">
        <w:t>―</w:t>
      </w:r>
      <w:r w:rsidR="0007043F" w:rsidRPr="00FA5376">
        <w:t xml:space="preserve"> одна из самых ужасных </w:t>
      </w:r>
      <w:r w:rsidRPr="00FA5376">
        <w:t>разновид</w:t>
      </w:r>
      <w:r w:rsidR="0007043F" w:rsidRPr="00FA5376">
        <w:t xml:space="preserve">ностей, </w:t>
      </w:r>
      <w:r w:rsidRPr="00FA5376">
        <w:t>―</w:t>
      </w:r>
      <w:r w:rsidR="0007043F" w:rsidRPr="00FA5376">
        <w:t xml:space="preserve"> сказала Р</w:t>
      </w:r>
      <w:r w:rsidR="007D198E" w:rsidRPr="00FA5376">
        <w:t>и</w:t>
      </w:r>
      <w:r w:rsidR="0007043F" w:rsidRPr="00FA5376">
        <w:t>н, понизив голос и наклонившись впер</w:t>
      </w:r>
      <w:r w:rsidRPr="00FA5376">
        <w:t>ё</w:t>
      </w:r>
      <w:r w:rsidR="0007043F" w:rsidRPr="00FA5376">
        <w:t xml:space="preserve">д. </w:t>
      </w:r>
      <w:r w:rsidRPr="00FA5376">
        <w:t>―</w:t>
      </w:r>
      <w:r w:rsidR="0007043F" w:rsidRPr="00FA5376">
        <w:t xml:space="preserve"> Он</w:t>
      </w:r>
      <w:r w:rsidRPr="00FA5376">
        <w:t>а</w:t>
      </w:r>
      <w:r w:rsidR="0007043F" w:rsidRPr="00FA5376">
        <w:t xml:space="preserve"> вызывает быстрое привыкание, а долгосрочное </w:t>
      </w:r>
      <w:r w:rsidR="0007043F" w:rsidRPr="00FA5376">
        <w:lastRenderedPageBreak/>
        <w:t xml:space="preserve">употребление оставляет явные </w:t>
      </w:r>
      <w:r w:rsidRPr="00FA5376">
        <w:t>след</w:t>
      </w:r>
      <w:r w:rsidR="0007043F" w:rsidRPr="00FA5376">
        <w:t xml:space="preserve">ы. Как и другие виды спайса, этот погружает потребителя в состояние приятного опьянения, но за собственную цену. </w:t>
      </w:r>
      <w:r w:rsidR="00E56428" w:rsidRPr="00FA5376">
        <w:t xml:space="preserve">― </w:t>
      </w:r>
      <w:r w:rsidR="0007043F" w:rsidRPr="00FA5376">
        <w:t xml:space="preserve">Она на мгновение замолчала, а затем продолжила: </w:t>
      </w:r>
      <w:r w:rsidR="00E56428" w:rsidRPr="00FA5376">
        <w:t>―</w:t>
      </w:r>
      <w:r w:rsidR="0007043F" w:rsidRPr="00FA5376">
        <w:t xml:space="preserve"> Я должна спросить. Джедай, при обучении вы используете</w:t>
      </w:r>
      <w:r w:rsidR="00E56428" w:rsidRPr="00FA5376">
        <w:t>?</w:t>
      </w:r>
      <w:r w:rsidR="0007043F" w:rsidRPr="00FA5376">
        <w:t xml:space="preserve">.. </w:t>
      </w:r>
      <w:r w:rsidR="00E56428" w:rsidRPr="00FA5376">
        <w:t xml:space="preserve">Ну, </w:t>
      </w:r>
      <w:r w:rsidR="0007043F" w:rsidRPr="00FA5376">
        <w:t xml:space="preserve">ты </w:t>
      </w:r>
      <w:r w:rsidR="00A14750" w:rsidRPr="00FA5376">
        <w:t>понял</w:t>
      </w:r>
      <w:r w:rsidR="00E56428" w:rsidRPr="00FA5376">
        <w:t>.</w:t>
      </w:r>
    </w:p>
    <w:p w:rsidR="00E56428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Вопрос удивил Мандера Зуму. Поджав губы, он ответил: </w:t>
      </w:r>
    </w:p>
    <w:p w:rsidR="00D1068C" w:rsidRPr="00FA5376" w:rsidRDefault="00A14750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Нет. </w:t>
      </w:r>
      <w:r w:rsidRPr="00FA5376">
        <w:t xml:space="preserve">― </w:t>
      </w:r>
      <w:r w:rsidR="0007043F" w:rsidRPr="00FA5376">
        <w:t xml:space="preserve">Ненадолго между ними повисло молчание, а потом он добавил: </w:t>
      </w:r>
      <w:r w:rsidRPr="00FA5376">
        <w:t>―</w:t>
      </w:r>
      <w:r w:rsidR="0007043F" w:rsidRPr="00FA5376">
        <w:t xml:space="preserve"> Некоторые виды спайса способны усилить телепатию и эмпатию, но неизбежно ценой </w:t>
      </w:r>
      <w:r w:rsidRPr="00FA5376">
        <w:t xml:space="preserve">утраты </w:t>
      </w:r>
      <w:r w:rsidR="0007043F" w:rsidRPr="00FA5376">
        <w:t>контроля. Ни один джедай, имея дело с Силой, не ста</w:t>
      </w:r>
      <w:r w:rsidRPr="00FA5376">
        <w:t>нет</w:t>
      </w:r>
      <w:r w:rsidR="00622BAE" w:rsidRPr="00FA5376">
        <w:t xml:space="preserve"> всерьё</w:t>
      </w:r>
      <w:r w:rsidR="0007043F" w:rsidRPr="00FA5376">
        <w:t xml:space="preserve">з использовать спайс. </w:t>
      </w:r>
    </w:p>
    <w:p w:rsidR="00D1068C" w:rsidRPr="00FA5376" w:rsidRDefault="0007043F" w:rsidP="00D1068C">
      <w:pPr>
        <w:pStyle w:val="a9"/>
        <w:kinsoku w:val="0"/>
        <w:overflowPunct w:val="0"/>
        <w:ind w:left="0" w:right="-1"/>
        <w:jc w:val="both"/>
      </w:pPr>
      <w:r w:rsidRPr="00FA5376">
        <w:t>Снова повисла тишина, даже Эдди перестал есть. Взгляд Рин был рассеянный, а е</w:t>
      </w:r>
      <w:r w:rsidR="00D1068C" w:rsidRPr="00FA5376">
        <w:t>ё</w:t>
      </w:r>
      <w:r w:rsidRPr="00FA5376">
        <w:t xml:space="preserve"> мысли углубились в воспоминания. Джедай догадывался, о ч</w:t>
      </w:r>
      <w:r w:rsidR="00D1068C" w:rsidRPr="00FA5376">
        <w:t>ё</w:t>
      </w:r>
      <w:r w:rsidRPr="00FA5376">
        <w:t>м она думала.</w:t>
      </w:r>
      <w:r w:rsidR="00D1068C" w:rsidRPr="00FA5376">
        <w:t xml:space="preserve"> </w:t>
      </w:r>
      <w:r w:rsidRPr="00FA5376">
        <w:t xml:space="preserve">Мандер добавил: </w:t>
      </w:r>
    </w:p>
    <w:p w:rsidR="0007043F" w:rsidRPr="00FA5376" w:rsidRDefault="00D1068C" w:rsidP="00D1068C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Я очень сожалею о твоем бра</w:t>
      </w:r>
      <w:r w:rsidRPr="00FA5376">
        <w:t>те.</w:t>
      </w:r>
    </w:p>
    <w:p w:rsidR="0007043F" w:rsidRPr="00FA5376" w:rsidRDefault="00D1068C" w:rsidP="00D1068C">
      <w:pPr>
        <w:pStyle w:val="a9"/>
        <w:tabs>
          <w:tab w:val="left" w:pos="429"/>
        </w:tabs>
        <w:kinsoku w:val="0"/>
        <w:overflowPunct w:val="0"/>
        <w:ind w:left="0" w:right="-1"/>
        <w:jc w:val="both"/>
      </w:pPr>
      <w:r w:rsidRPr="00FA5376">
        <w:t xml:space="preserve">― Ещё до того, как я прибыла сюда, ― ответила панторанка, ― </w:t>
      </w:r>
      <w:r w:rsidR="0007043F" w:rsidRPr="00FA5376">
        <w:t>я знала, что потеряла его. Я потеряла его из-за видений. Я потеряла его из-за джедаев. И я потеряла его из-за спайса.</w:t>
      </w:r>
    </w:p>
    <w:p w:rsidR="0007043F" w:rsidRPr="00FA5376" w:rsidRDefault="00D1068C" w:rsidP="00D1068C">
      <w:pPr>
        <w:pStyle w:val="a9"/>
        <w:tabs>
          <w:tab w:val="left" w:pos="101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Задание Торо на Макем-Те не имело никакого отношения к спайсу, </w:t>
      </w:r>
      <w:r w:rsidRPr="00FA5376">
        <w:t>―</w:t>
      </w:r>
      <w:r w:rsidR="0007043F" w:rsidRPr="00FA5376">
        <w:t xml:space="preserve"> повторил Мандер. </w:t>
      </w:r>
      <w:r w:rsidRPr="00FA5376">
        <w:t>―</w:t>
      </w:r>
      <w:r w:rsidR="0007043F" w:rsidRPr="00FA5376">
        <w:t xml:space="preserve"> Он прибыл сюда, чтобы договориться о получении пространственных координат. Я понятия не имею, как и почему он оказался причастен к «</w:t>
      </w:r>
      <w:r w:rsidRPr="00FA5376">
        <w:t>Буре»</w:t>
      </w:r>
      <w:r w:rsidR="0007043F" w:rsidRPr="00FA5376">
        <w:t xml:space="preserve">. Как бы то ни было, мне </w:t>
      </w:r>
      <w:r w:rsidR="0007043F" w:rsidRPr="00FA5376">
        <w:rPr>
          <w:i/>
        </w:rPr>
        <w:t>очень</w:t>
      </w:r>
      <w:r w:rsidR="0007043F" w:rsidRPr="00FA5376">
        <w:t xml:space="preserve"> жаль.</w:t>
      </w:r>
    </w:p>
    <w:p w:rsidR="0007043F" w:rsidRPr="00FA5376" w:rsidRDefault="00D1068C" w:rsidP="00D1068C">
      <w:pPr>
        <w:pStyle w:val="a9"/>
        <w:kinsoku w:val="0"/>
        <w:overflowPunct w:val="0"/>
        <w:ind w:left="0" w:right="-1"/>
        <w:jc w:val="both"/>
      </w:pPr>
      <w:r w:rsidRPr="00FA5376">
        <w:t>Девушк</w:t>
      </w:r>
      <w:r w:rsidR="0007043F" w:rsidRPr="00FA5376">
        <w:t>а посмотрела в невозмутимые глаза джедая.</w:t>
      </w:r>
    </w:p>
    <w:p w:rsidR="0007043F" w:rsidRPr="00FA5376" w:rsidRDefault="00D1068C" w:rsidP="00D1068C">
      <w:pPr>
        <w:pStyle w:val="a9"/>
        <w:tabs>
          <w:tab w:val="left" w:pos="990"/>
        </w:tabs>
        <w:kinsoku w:val="0"/>
        <w:overflowPunct w:val="0"/>
        <w:spacing w:before="9"/>
        <w:ind w:left="0" w:right="-1"/>
        <w:jc w:val="both"/>
      </w:pPr>
      <w:r w:rsidRPr="00FA5376">
        <w:t xml:space="preserve">― </w:t>
      </w:r>
      <w:r w:rsidR="0007043F" w:rsidRPr="00FA5376">
        <w:t xml:space="preserve">Я тебе верю, </w:t>
      </w:r>
      <w:r w:rsidRPr="00FA5376">
        <w:t>―</w:t>
      </w:r>
      <w:r w:rsidR="0007043F" w:rsidRPr="00FA5376">
        <w:t xml:space="preserve"> сказала Рин и вернулась к своему стейку. Затем </w:t>
      </w:r>
      <w:r w:rsidRPr="00FA5376">
        <w:t xml:space="preserve">она </w:t>
      </w:r>
      <w:r w:rsidR="0007043F" w:rsidRPr="00FA5376">
        <w:t xml:space="preserve">подняла взгляд: </w:t>
      </w:r>
      <w:r w:rsidRPr="00FA5376">
        <w:t>―</w:t>
      </w:r>
      <w:r w:rsidR="0007043F" w:rsidRPr="00FA5376">
        <w:t xml:space="preserve"> Прости, что стреляла в тебя.</w:t>
      </w:r>
    </w:p>
    <w:p w:rsidR="0007043F" w:rsidRPr="00FA5376" w:rsidRDefault="00D1068C" w:rsidP="00D1068C">
      <w:pPr>
        <w:pStyle w:val="a9"/>
        <w:tabs>
          <w:tab w:val="left" w:pos="1024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Не ты первая, </w:t>
      </w:r>
      <w:r w:rsidRPr="00FA5376">
        <w:t>―</w:t>
      </w:r>
      <w:r w:rsidR="0007043F" w:rsidRPr="00FA5376">
        <w:t xml:space="preserve"> проговорил Мандер. Все трое </w:t>
      </w:r>
      <w:proofErr w:type="gramStart"/>
      <w:r w:rsidR="0007043F" w:rsidRPr="00FA5376">
        <w:t>продолжили</w:t>
      </w:r>
      <w:proofErr w:type="gramEnd"/>
      <w:r w:rsidR="0007043F" w:rsidRPr="00FA5376">
        <w:t xml:space="preserve"> есть молча.</w:t>
      </w:r>
    </w:p>
    <w:p w:rsidR="00482AD1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Спустя некоторое время Рин спросила: </w:t>
      </w:r>
    </w:p>
    <w:p w:rsidR="0007043F" w:rsidRPr="00FA5376" w:rsidRDefault="00482AD1" w:rsidP="00482AD1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К чему в итоге мы пришли?</w:t>
      </w:r>
    </w:p>
    <w:p w:rsidR="00482AD1" w:rsidRPr="00FA5376" w:rsidRDefault="0007043F" w:rsidP="00482AD1">
      <w:pPr>
        <w:pStyle w:val="a9"/>
        <w:kinsoku w:val="0"/>
        <w:overflowPunct w:val="0"/>
        <w:ind w:left="0" w:right="-1"/>
        <w:jc w:val="both"/>
      </w:pPr>
      <w:r w:rsidRPr="00FA5376">
        <w:t>Мандер сдержанно пожал плечами.</w:t>
      </w:r>
    </w:p>
    <w:p w:rsidR="0007043F" w:rsidRPr="00FA5376" w:rsidRDefault="00482AD1" w:rsidP="00482AD1">
      <w:pPr>
        <w:pStyle w:val="a9"/>
        <w:kinsoku w:val="0"/>
        <w:overflowPunct w:val="0"/>
        <w:ind w:left="0" w:right="-1"/>
        <w:jc w:val="both"/>
      </w:pPr>
      <w:r w:rsidRPr="00FA5376">
        <w:lastRenderedPageBreak/>
        <w:t xml:space="preserve">― </w:t>
      </w:r>
      <w:r w:rsidR="0007043F" w:rsidRPr="00FA5376">
        <w:t>Не думаю, что вс</w:t>
      </w:r>
      <w:r w:rsidR="00327414" w:rsidRPr="00FA5376">
        <w:t>ё</w:t>
      </w:r>
      <w:r w:rsidR="0007043F" w:rsidRPr="00FA5376">
        <w:t xml:space="preserve"> это нас привело хоть к чему-то. Спайс, который он употреблял, уничтожен вместе с местными дилерами. Я собираюсь выяснить, откуда он взялся, но также я обязан завершить </w:t>
      </w:r>
      <w:r w:rsidR="00327414" w:rsidRPr="00FA5376">
        <w:t>задание</w:t>
      </w:r>
      <w:r w:rsidR="0007043F" w:rsidRPr="00FA5376">
        <w:t xml:space="preserve"> Торо, а я даже понятия не имею</w:t>
      </w:r>
      <w:r w:rsidR="00327414" w:rsidRPr="00FA5376">
        <w:t>,</w:t>
      </w:r>
      <w:r w:rsidR="0007043F" w:rsidRPr="00FA5376">
        <w:t xml:space="preserve"> связано ли одно с другим. Вероятно, кому-то ещ</w:t>
      </w:r>
      <w:r w:rsidR="00327414" w:rsidRPr="00FA5376">
        <w:t>ё</w:t>
      </w:r>
      <w:r w:rsidR="0007043F" w:rsidRPr="00FA5376">
        <w:t xml:space="preserve"> могли понадобиться эти координаты, и этот кто-то был осведомл</w:t>
      </w:r>
      <w:r w:rsidR="00327414" w:rsidRPr="00FA5376">
        <w:t>ё</w:t>
      </w:r>
      <w:r w:rsidR="0007043F" w:rsidRPr="00FA5376">
        <w:t>н о... зависимости Торо и намерен</w:t>
      </w:r>
      <w:r w:rsidR="00327414" w:rsidRPr="00FA5376">
        <w:t>н</w:t>
      </w:r>
      <w:r w:rsidR="0007043F" w:rsidRPr="00FA5376">
        <w:t xml:space="preserve">о подсыпал в вино слишком большую дозу. Это значит, что у меня объявился конкурент, и </w:t>
      </w:r>
      <w:r w:rsidR="00327414" w:rsidRPr="00FA5376">
        <w:t>мне нужно</w:t>
      </w:r>
      <w:r w:rsidR="0007043F" w:rsidRPr="00FA5376">
        <w:t xml:space="preserve"> действовать быстро, чтобы заполучить то, что нужно.</w:t>
      </w:r>
    </w:p>
    <w:p w:rsidR="00327414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>Рин не отрывала взгляд от еды. Затем, будто на не</w:t>
      </w:r>
      <w:r w:rsidR="00327414" w:rsidRPr="00FA5376">
        <w:t>ё</w:t>
      </w:r>
      <w:r w:rsidRPr="00FA5376">
        <w:t xml:space="preserve"> снизошло озарение, сказала: </w:t>
      </w:r>
    </w:p>
    <w:p w:rsidR="0007043F" w:rsidRPr="00FA5376" w:rsidRDefault="00327414" w:rsidP="00327414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Ты сказал, что ему были нужны пространственные координаты? </w:t>
      </w:r>
      <w:r w:rsidRPr="00FA5376">
        <w:t>Какое-то слишком уж простое задание</w:t>
      </w:r>
      <w:r w:rsidR="0007043F" w:rsidRPr="00FA5376">
        <w:t xml:space="preserve"> для джедая.</w:t>
      </w:r>
    </w:p>
    <w:p w:rsidR="0007043F" w:rsidRPr="00FA5376" w:rsidRDefault="00327414" w:rsidP="00327414">
      <w:pPr>
        <w:pStyle w:val="a9"/>
        <w:tabs>
          <w:tab w:val="left" w:pos="109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Это координаты Спирали Индрексу, </w:t>
      </w:r>
      <w:r w:rsidRPr="00FA5376">
        <w:t>―</w:t>
      </w:r>
      <w:r w:rsidR="0007043F" w:rsidRPr="00FA5376">
        <w:t xml:space="preserve"> тихо произн</w:t>
      </w:r>
      <w:r w:rsidRPr="00FA5376">
        <w:t>ё</w:t>
      </w:r>
      <w:r w:rsidR="0007043F" w:rsidRPr="00FA5376">
        <w:t>с Мандер.</w:t>
      </w:r>
    </w:p>
    <w:p w:rsidR="0007043F" w:rsidRPr="00FA5376" w:rsidRDefault="0007043F" w:rsidP="00327414">
      <w:pPr>
        <w:pStyle w:val="a9"/>
        <w:kinsoku w:val="0"/>
        <w:overflowPunct w:val="0"/>
        <w:ind w:left="0" w:right="-1"/>
        <w:jc w:val="both"/>
      </w:pPr>
      <w:r w:rsidRPr="00FA5376">
        <w:t xml:space="preserve">Рин и Эдди одновременно подняли </w:t>
      </w:r>
      <w:r w:rsidR="00327414" w:rsidRPr="00FA5376">
        <w:t>глаза.</w:t>
      </w:r>
      <w:r w:rsidRPr="00FA5376">
        <w:t xml:space="preserve"> Рин тихо присвистнула.</w:t>
      </w:r>
    </w:p>
    <w:p w:rsidR="0007043F" w:rsidRPr="00FA5376" w:rsidRDefault="00327414" w:rsidP="00327414">
      <w:pPr>
        <w:pStyle w:val="a9"/>
        <w:tabs>
          <w:tab w:val="left" w:pos="113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Спираль Индрексу? </w:t>
      </w:r>
      <w:r w:rsidR="00206969" w:rsidRPr="00FA5376">
        <w:t>З</w:t>
      </w:r>
      <w:r w:rsidR="0007043F" w:rsidRPr="00FA5376">
        <w:t>апутанный участок</w:t>
      </w:r>
      <w:r w:rsidRPr="00FA5376">
        <w:t xml:space="preserve"> космоса, в</w:t>
      </w:r>
      <w:r w:rsidR="0007043F" w:rsidRPr="00FA5376">
        <w:t xml:space="preserve"> котором корабли поджидает бурлящий водоворот протозв</w:t>
      </w:r>
      <w:r w:rsidR="00106248" w:rsidRPr="00FA5376">
        <w:t>ё</w:t>
      </w:r>
      <w:r w:rsidR="0007043F" w:rsidRPr="00FA5376">
        <w:t>зд и т</w:t>
      </w:r>
      <w:r w:rsidR="00106248" w:rsidRPr="00FA5376">
        <w:t>ё</w:t>
      </w:r>
      <w:r w:rsidR="0007043F" w:rsidRPr="00FA5376">
        <w:t>мной материи, жаждущий уничтожить их</w:t>
      </w:r>
      <w:r w:rsidR="00206969" w:rsidRPr="00FA5376">
        <w:t>?</w:t>
      </w:r>
      <w:r w:rsidR="0007043F" w:rsidRPr="00FA5376">
        <w:t xml:space="preserve"> Даже путешественники,</w:t>
      </w:r>
      <w:r w:rsidR="00106248" w:rsidRPr="00FA5376">
        <w:t xml:space="preserve"> </w:t>
      </w:r>
      <w:r w:rsidR="0007043F" w:rsidRPr="00FA5376">
        <w:t>проходившие Дугу Кесселя, знают, что туда лучше не соваться. Кто мог быть настолько отчаянным, чтобы нанести этот маршрут на карту?</w:t>
      </w:r>
    </w:p>
    <w:p w:rsidR="0007043F" w:rsidRPr="00FA5376" w:rsidRDefault="00421CC9" w:rsidP="00421CC9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Это мне неизвестно, </w:t>
      </w:r>
      <w:r w:rsidRPr="00FA5376">
        <w:t>―</w:t>
      </w:r>
      <w:r w:rsidR="0007043F" w:rsidRPr="00FA5376">
        <w:t xml:space="preserve"> ответил </w:t>
      </w:r>
      <w:r w:rsidRPr="00FA5376">
        <w:t>М</w:t>
      </w:r>
      <w:r w:rsidR="0007043F" w:rsidRPr="00FA5376">
        <w:t xml:space="preserve">андер. </w:t>
      </w:r>
      <w:r w:rsidRPr="00FA5376">
        <w:t>―</w:t>
      </w:r>
      <w:r w:rsidR="0007043F" w:rsidRPr="00FA5376">
        <w:t xml:space="preserve"> Но я знаю, у кого </w:t>
      </w:r>
      <w:r w:rsidRPr="00FA5376">
        <w:t>имеются</w:t>
      </w:r>
      <w:r w:rsidR="0007043F" w:rsidRPr="00FA5376">
        <w:t xml:space="preserve"> эти координаты, и что Торо должен был встретиться с ними на орбите вокруг Макем-Те.</w:t>
      </w:r>
    </w:p>
    <w:p w:rsidR="0007043F" w:rsidRPr="00FA5376" w:rsidRDefault="0007043F" w:rsidP="00421CC9">
      <w:pPr>
        <w:pStyle w:val="a9"/>
        <w:kinsoku w:val="0"/>
        <w:overflowPunct w:val="0"/>
        <w:ind w:left="0" w:right="-1"/>
        <w:jc w:val="both"/>
      </w:pPr>
      <w:r w:rsidRPr="00FA5376">
        <w:t>Рин внимательно посмотрела на него.</w:t>
      </w:r>
    </w:p>
    <w:p w:rsidR="0007043F" w:rsidRPr="00FA5376" w:rsidRDefault="00421CC9" w:rsidP="00421CC9">
      <w:pPr>
        <w:pStyle w:val="a9"/>
        <w:tabs>
          <w:tab w:val="left" w:pos="1116"/>
        </w:tabs>
        <w:kinsoku w:val="0"/>
        <w:overflowPunct w:val="0"/>
        <w:spacing w:before="9"/>
        <w:ind w:left="0" w:right="-1"/>
        <w:jc w:val="both"/>
      </w:pPr>
      <w:r w:rsidRPr="00FA5376">
        <w:t xml:space="preserve">― </w:t>
      </w:r>
      <w:r w:rsidR="0007043F" w:rsidRPr="00FA5376">
        <w:t>Как только ты получишь координаты, тебе понадобится кто-то, кто хорошо знаком с пространственными маршрутами, чтобы убедится в их подлинности.</w:t>
      </w:r>
    </w:p>
    <w:p w:rsidR="0007043F" w:rsidRPr="00FA5376" w:rsidRDefault="00421CC9" w:rsidP="00421CC9">
      <w:pPr>
        <w:pStyle w:val="a9"/>
        <w:tabs>
          <w:tab w:val="left" w:pos="109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Я знаю галактическую навигацию, </w:t>
      </w:r>
      <w:r w:rsidRPr="00FA5376">
        <w:t>―</w:t>
      </w:r>
      <w:r w:rsidR="0007043F" w:rsidRPr="00FA5376">
        <w:t xml:space="preserve"> </w:t>
      </w:r>
      <w:r w:rsidRPr="00FA5376">
        <w:t>ответи</w:t>
      </w:r>
      <w:r w:rsidR="0007043F" w:rsidRPr="00FA5376">
        <w:t xml:space="preserve">л Мандер. </w:t>
      </w:r>
      <w:r w:rsidRPr="00FA5376">
        <w:t>―</w:t>
      </w:r>
      <w:r w:rsidR="0007043F" w:rsidRPr="00FA5376">
        <w:t xml:space="preserve"> По пути сюда я изучил соответствующее </w:t>
      </w:r>
      <w:r w:rsidR="0007043F" w:rsidRPr="00FA5376">
        <w:lastRenderedPageBreak/>
        <w:t>руководство.</w:t>
      </w:r>
    </w:p>
    <w:p w:rsidR="00421CC9" w:rsidRPr="00FA5376" w:rsidRDefault="00421CC9" w:rsidP="00421CC9">
      <w:pPr>
        <w:pStyle w:val="a9"/>
        <w:tabs>
          <w:tab w:val="left" w:pos="1099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То есть, ты никогда не программировал навигационный компьютер? </w:t>
      </w:r>
      <w:r w:rsidRPr="00FA5376">
        <w:t xml:space="preserve">― </w:t>
      </w:r>
      <w:r w:rsidR="0007043F" w:rsidRPr="00FA5376">
        <w:t xml:space="preserve">У Рин </w:t>
      </w:r>
      <w:r w:rsidRPr="00FA5376">
        <w:t>раз</w:t>
      </w:r>
      <w:r w:rsidR="0007043F" w:rsidRPr="00FA5376">
        <w:t xml:space="preserve">горелись глаза. </w:t>
      </w:r>
      <w:r w:rsidRPr="00FA5376">
        <w:t>―</w:t>
      </w:r>
      <w:r w:rsidR="0007043F" w:rsidRPr="00FA5376">
        <w:t xml:space="preserve"> Вероятно, это делал какой-то дроид. Это своего рода искусство. Запутаешься в цифрах и... и, ничего хорошего, </w:t>
      </w:r>
      <w:r w:rsidRPr="00FA5376">
        <w:t xml:space="preserve">тебе </w:t>
      </w:r>
      <w:r w:rsidR="0007043F" w:rsidRPr="00FA5376">
        <w:t>конец.</w:t>
      </w:r>
    </w:p>
    <w:p w:rsidR="0007043F" w:rsidRPr="00FA5376" w:rsidRDefault="00421CC9" w:rsidP="00421CC9">
      <w:pPr>
        <w:pStyle w:val="a9"/>
        <w:tabs>
          <w:tab w:val="left" w:pos="1099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Хочешь стать добровольным помощником? </w:t>
      </w:r>
      <w:r w:rsidRPr="00FA5376">
        <w:t>―</w:t>
      </w:r>
      <w:r w:rsidR="0007043F" w:rsidRPr="00FA5376">
        <w:t xml:space="preserve"> спросил Мандер, и ботан закашлялся, будто стейк попал </w:t>
      </w:r>
      <w:r w:rsidRPr="00FA5376">
        <w:t xml:space="preserve">ему </w:t>
      </w:r>
      <w:r w:rsidR="0007043F" w:rsidRPr="00FA5376">
        <w:t>не в то горло.</w:t>
      </w:r>
    </w:p>
    <w:p w:rsidR="0007043F" w:rsidRPr="00FA5376" w:rsidRDefault="00421CC9" w:rsidP="00077EA3">
      <w:pPr>
        <w:pStyle w:val="a9"/>
        <w:tabs>
          <w:tab w:val="left" w:pos="997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Не </w:t>
      </w:r>
      <w:proofErr w:type="gramStart"/>
      <w:r w:rsidR="0007043F" w:rsidRPr="00FA5376">
        <w:t>добровольным</w:t>
      </w:r>
      <w:proofErr w:type="gramEnd"/>
      <w:r w:rsidR="0007043F" w:rsidRPr="00FA5376">
        <w:t xml:space="preserve">, </w:t>
      </w:r>
      <w:r w:rsidR="00D22D05" w:rsidRPr="00FA5376">
        <w:t>―</w:t>
      </w:r>
      <w:r w:rsidR="0007043F" w:rsidRPr="00FA5376">
        <w:t xml:space="preserve"> </w:t>
      </w:r>
      <w:r w:rsidR="008B1BF3" w:rsidRPr="00FA5376">
        <w:t>поправил</w:t>
      </w:r>
      <w:r w:rsidR="0007043F" w:rsidRPr="00FA5376">
        <w:t xml:space="preserve">а Рин, не обращая внимания на своего спутника. </w:t>
      </w:r>
      <w:r w:rsidR="00D22D05" w:rsidRPr="00FA5376">
        <w:t>―</w:t>
      </w:r>
      <w:r w:rsidR="0007043F" w:rsidRPr="00FA5376">
        <w:t xml:space="preserve"> Если Торо убили из-за дел джедаев, то это и мои дела тоже. Если некто устроил передозировку или отравил его, чтобы не подпустить к этим координатам, то я обязана встретиться с ними.</w:t>
      </w:r>
    </w:p>
    <w:p w:rsidR="0007043F" w:rsidRPr="00FA5376" w:rsidRDefault="00421CC9" w:rsidP="00077EA3">
      <w:pPr>
        <w:pStyle w:val="a9"/>
        <w:tabs>
          <w:tab w:val="left" w:pos="99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Ты хочешь быть </w:t>
      </w:r>
      <w:proofErr w:type="gramStart"/>
      <w:r w:rsidR="0007043F" w:rsidRPr="00FA5376">
        <w:t>там</w:t>
      </w:r>
      <w:proofErr w:type="gramEnd"/>
      <w:r w:rsidR="0007043F" w:rsidRPr="00FA5376">
        <w:t xml:space="preserve"> на случай</w:t>
      </w:r>
      <w:r w:rsidR="008B1BF3" w:rsidRPr="00FA5376">
        <w:t>,</w:t>
      </w:r>
      <w:r w:rsidR="0007043F" w:rsidRPr="00FA5376">
        <w:t xml:space="preserve"> если они решат отправиться за мной, </w:t>
      </w:r>
      <w:r w:rsidR="00D22D05" w:rsidRPr="00FA5376">
        <w:t>―</w:t>
      </w:r>
      <w:r w:rsidR="0007043F" w:rsidRPr="00FA5376">
        <w:t xml:space="preserve"> </w:t>
      </w:r>
      <w:r w:rsidR="008B1BF3" w:rsidRPr="00FA5376">
        <w:t>уточнил</w:t>
      </w:r>
      <w:r w:rsidR="0007043F" w:rsidRPr="00FA5376">
        <w:t xml:space="preserve"> Мандер.</w:t>
      </w:r>
    </w:p>
    <w:p w:rsidR="0007043F" w:rsidRPr="00FA5376" w:rsidRDefault="0007043F" w:rsidP="00077EA3">
      <w:pPr>
        <w:pStyle w:val="a9"/>
        <w:kinsoku w:val="0"/>
        <w:overflowPunct w:val="0"/>
        <w:ind w:left="0" w:right="-1"/>
        <w:jc w:val="both"/>
      </w:pPr>
      <w:r w:rsidRPr="00FA5376">
        <w:t>Рин, пожав плечами, вонзила нож в оста</w:t>
      </w:r>
      <w:r w:rsidR="00D66434" w:rsidRPr="00FA5376">
        <w:t>тки</w:t>
      </w:r>
      <w:r w:rsidRPr="00FA5376">
        <w:t xml:space="preserve"> стейк</w:t>
      </w:r>
      <w:r w:rsidR="00D66434" w:rsidRPr="00FA5376">
        <w:t>а</w:t>
      </w:r>
      <w:r w:rsidRPr="00FA5376">
        <w:t>.</w:t>
      </w:r>
    </w:p>
    <w:p w:rsidR="00077EA3" w:rsidRPr="00FA5376" w:rsidRDefault="00077EA3" w:rsidP="00077EA3">
      <w:pPr>
        <w:pStyle w:val="a9"/>
        <w:kinsoku w:val="0"/>
        <w:overflowPunct w:val="0"/>
        <w:ind w:left="0" w:right="-1"/>
        <w:jc w:val="both"/>
      </w:pPr>
      <w:r w:rsidRPr="00FA5376">
        <w:t>― Ты моя единственная зацепка, ― проговорила она.</w:t>
      </w:r>
    </w:p>
    <w:p w:rsidR="00077EA3" w:rsidRPr="00FA5376" w:rsidRDefault="00077EA3" w:rsidP="00077EA3">
      <w:pPr>
        <w:pStyle w:val="a9"/>
        <w:kinsoku w:val="0"/>
        <w:overflowPunct w:val="0"/>
        <w:ind w:left="0" w:right="-1"/>
        <w:jc w:val="both"/>
      </w:pPr>
      <w:r w:rsidRPr="00FA5376">
        <w:t>― У тебя есть корабль? ― спросил джедай.</w:t>
      </w:r>
    </w:p>
    <w:p w:rsidR="0007043F" w:rsidRPr="00FA5376" w:rsidRDefault="00077EA3" w:rsidP="00077EA3">
      <w:pPr>
        <w:pStyle w:val="a9"/>
        <w:kinsoku w:val="0"/>
        <w:overflowPunct w:val="0"/>
        <w:ind w:left="0" w:right="-1"/>
        <w:jc w:val="both"/>
      </w:pPr>
      <w:r w:rsidRPr="00FA5376">
        <w:t xml:space="preserve">Рин, </w:t>
      </w:r>
      <w:proofErr w:type="gramStart"/>
      <w:r w:rsidRPr="00FA5376">
        <w:t>возившаяся</w:t>
      </w:r>
      <w:proofErr w:type="gramEnd"/>
      <w:r w:rsidRPr="00FA5376">
        <w:t xml:space="preserve"> с большим куском стейка, вер</w:t>
      </w:r>
      <w:r w:rsidR="0007043F" w:rsidRPr="00FA5376">
        <w:t>нула его на железную тарелку. Ботан ухмыльнулся, но промолчал.</w:t>
      </w:r>
    </w:p>
    <w:p w:rsidR="0007043F" w:rsidRPr="00FA5376" w:rsidRDefault="00586B12" w:rsidP="00586B12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Ну, </w:t>
      </w:r>
      <w:r w:rsidRPr="00FA5376">
        <w:t>―</w:t>
      </w:r>
      <w:r w:rsidR="0007043F" w:rsidRPr="00FA5376">
        <w:t xml:space="preserve"> с осторожностью произнесла панторанка,</w:t>
      </w:r>
      <w:r w:rsidRPr="00FA5376">
        <w:t xml:space="preserve"> ― </w:t>
      </w:r>
      <w:r w:rsidR="0007043F" w:rsidRPr="00FA5376">
        <w:t>и да, и нет.</w:t>
      </w:r>
    </w:p>
    <w:p w:rsidR="0007043F" w:rsidRPr="00FA5376" w:rsidRDefault="00586B12" w:rsidP="00586B12">
      <w:pPr>
        <w:pStyle w:val="a9"/>
        <w:tabs>
          <w:tab w:val="left" w:pos="98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В </w:t>
      </w:r>
      <w:proofErr w:type="gramStart"/>
      <w:r w:rsidR="0007043F" w:rsidRPr="00FA5376">
        <w:t>какой</w:t>
      </w:r>
      <w:proofErr w:type="gramEnd"/>
      <w:r w:rsidR="0007043F" w:rsidRPr="00FA5376">
        <w:t xml:space="preserve"> смысле «и да, и нет»? </w:t>
      </w:r>
      <w:r w:rsidRPr="00FA5376">
        <w:t>―</w:t>
      </w:r>
      <w:r w:rsidR="0007043F" w:rsidRPr="00FA5376">
        <w:t xml:space="preserve"> спросил Мандер.</w:t>
      </w:r>
    </w:p>
    <w:p w:rsidR="00EB77D1" w:rsidRPr="00FA5376" w:rsidRDefault="00586B12" w:rsidP="00E73C8A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</w:t>
      </w:r>
      <w:r w:rsidRPr="00FA5376">
        <w:t>К</w:t>
      </w:r>
      <w:r w:rsidR="0007043F" w:rsidRPr="00FA5376">
        <w:t xml:space="preserve">орабль </w:t>
      </w:r>
      <w:r w:rsidRPr="00FA5376">
        <w:rPr>
          <w:i/>
        </w:rPr>
        <w:t>есть</w:t>
      </w:r>
      <w:r w:rsidRPr="00FA5376">
        <w:t xml:space="preserve"> ―</w:t>
      </w:r>
      <w:r w:rsidR="0007043F" w:rsidRPr="00FA5376">
        <w:t xml:space="preserve"> «</w:t>
      </w:r>
      <w:r w:rsidR="00075A85" w:rsidRPr="00FA5376">
        <w:t>Амбиция</w:t>
      </w:r>
      <w:r w:rsidR="0007043F" w:rsidRPr="00FA5376">
        <w:t>»</w:t>
      </w:r>
      <w:r w:rsidRPr="00FA5376">
        <w:t>,</w:t>
      </w:r>
      <w:r w:rsidR="0007043F" w:rsidRPr="00FA5376">
        <w:t xml:space="preserve"> </w:t>
      </w:r>
      <w:r w:rsidRPr="00FA5376">
        <w:t xml:space="preserve">ответила Рин. ― </w:t>
      </w:r>
      <w:r w:rsidR="0007043F" w:rsidRPr="00FA5376">
        <w:t xml:space="preserve">Но </w:t>
      </w:r>
      <w:r w:rsidRPr="00FA5376">
        <w:t xml:space="preserve">он </w:t>
      </w:r>
      <w:r w:rsidR="0007043F" w:rsidRPr="00FA5376">
        <w:t xml:space="preserve">не то чтобы... </w:t>
      </w:r>
      <w:r w:rsidR="00EB77D1" w:rsidRPr="00FA5376">
        <w:t>на ходу</w:t>
      </w:r>
      <w:r w:rsidR="0007043F" w:rsidRPr="00FA5376">
        <w:t xml:space="preserve">. </w:t>
      </w:r>
    </w:p>
    <w:p w:rsidR="0007043F" w:rsidRPr="00FA5376" w:rsidRDefault="0007043F" w:rsidP="00E73C8A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Звуки, издаваемые ботаном стали громче, и Мандер мог поклясться, что это были смешки.</w:t>
      </w:r>
    </w:p>
    <w:p w:rsidR="00EB77D1" w:rsidRPr="00FA5376" w:rsidRDefault="0007043F" w:rsidP="00E73C8A">
      <w:pPr>
        <w:pStyle w:val="a9"/>
        <w:kinsoku w:val="0"/>
        <w:overflowPunct w:val="0"/>
        <w:ind w:left="0" w:right="-1"/>
        <w:jc w:val="both"/>
      </w:pPr>
      <w:r w:rsidRPr="00FA5376">
        <w:t xml:space="preserve">Настала очередь Мандера вскинуть брови: </w:t>
      </w:r>
    </w:p>
    <w:p w:rsidR="0007043F" w:rsidRPr="00FA5376" w:rsidRDefault="00EB77D1" w:rsidP="00E73C8A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Насколько он не </w:t>
      </w:r>
      <w:r w:rsidRPr="00FA5376">
        <w:t>на ходу</w:t>
      </w:r>
      <w:r w:rsidR="0007043F" w:rsidRPr="00FA5376">
        <w:t>?</w:t>
      </w:r>
    </w:p>
    <w:p w:rsidR="0007043F" w:rsidRPr="00FA5376" w:rsidRDefault="00E73C8A" w:rsidP="00E73C8A">
      <w:pPr>
        <w:pStyle w:val="a9"/>
        <w:tabs>
          <w:tab w:val="left" w:pos="101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Абсолютно не</w:t>
      </w:r>
      <w:r w:rsidRPr="00FA5376">
        <w:t xml:space="preserve"> на ходу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ответил ботан с явной насмешкой в голосе.</w:t>
      </w:r>
    </w:p>
    <w:p w:rsidR="0007043F" w:rsidRPr="00FA5376" w:rsidRDefault="00E73C8A" w:rsidP="00E73C8A">
      <w:pPr>
        <w:pStyle w:val="a9"/>
        <w:tabs>
          <w:tab w:val="left" w:pos="985"/>
        </w:tabs>
        <w:kinsoku w:val="0"/>
        <w:overflowPunct w:val="0"/>
        <w:ind w:left="0" w:right="-1"/>
        <w:jc w:val="both"/>
      </w:pPr>
      <w:r w:rsidRPr="00FA5376">
        <w:t>― Он сейчас в виде нескольких частей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начала Рин.</w:t>
      </w:r>
    </w:p>
    <w:p w:rsidR="0007043F" w:rsidRPr="00FA5376" w:rsidRDefault="00E73C8A" w:rsidP="00E73C8A">
      <w:pPr>
        <w:pStyle w:val="a9"/>
        <w:tabs>
          <w:tab w:val="left" w:pos="973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Более дюжины </w:t>
      </w:r>
      <w:r w:rsidRPr="00FA5376">
        <w:t>круп</w:t>
      </w:r>
      <w:r w:rsidR="0007043F" w:rsidRPr="00FA5376">
        <w:t xml:space="preserve">ных, </w:t>
      </w:r>
      <w:r w:rsidRPr="00FA5376">
        <w:t>―</w:t>
      </w:r>
      <w:r w:rsidR="0007043F" w:rsidRPr="00FA5376">
        <w:t xml:space="preserve"> подхватил Эдди.</w:t>
      </w:r>
      <w:r w:rsidRPr="00FA5376">
        <w:t xml:space="preserve"> ― </w:t>
      </w:r>
      <w:r w:rsidR="0007043F" w:rsidRPr="00FA5376">
        <w:t xml:space="preserve">Не </w:t>
      </w:r>
      <w:r w:rsidR="0007043F" w:rsidRPr="00FA5376">
        <w:lastRenderedPageBreak/>
        <w:t>считая...</w:t>
      </w:r>
    </w:p>
    <w:p w:rsidR="00E73C8A" w:rsidRPr="00FA5376" w:rsidRDefault="00E73C8A" w:rsidP="00E73C8A">
      <w:pPr>
        <w:pStyle w:val="a9"/>
        <w:tabs>
          <w:tab w:val="left" w:pos="996"/>
        </w:tabs>
        <w:kinsoku w:val="0"/>
        <w:overflowPunct w:val="0"/>
        <w:spacing w:before="9"/>
        <w:ind w:left="0" w:right="-1"/>
        <w:jc w:val="both"/>
      </w:pPr>
      <w:r w:rsidRPr="00FA5376">
        <w:t xml:space="preserve">― </w:t>
      </w:r>
      <w:r w:rsidRPr="00FA5376">
        <w:rPr>
          <w:i/>
        </w:rPr>
        <w:t>Небольшого</w:t>
      </w:r>
      <w:r w:rsidRPr="00FA5376">
        <w:t xml:space="preserve"> количества частей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поправила Рин, пронзив ботана взглядом.</w:t>
      </w:r>
      <w:r w:rsidRPr="00FA5376">
        <w:t xml:space="preserve"> ― Совсем небольшого количества</w:t>
      </w:r>
      <w:r w:rsidR="0007043F" w:rsidRPr="00FA5376">
        <w:t xml:space="preserve">. </w:t>
      </w:r>
      <w:r w:rsidRPr="00FA5376">
        <w:t>Н</w:t>
      </w:r>
      <w:r w:rsidR="0007043F" w:rsidRPr="00FA5376">
        <w:t>а посадочн</w:t>
      </w:r>
      <w:r w:rsidRPr="00FA5376">
        <w:t>ой</w:t>
      </w:r>
      <w:r w:rsidR="0007043F" w:rsidRPr="00FA5376">
        <w:t xml:space="preserve"> площадк</w:t>
      </w:r>
      <w:r w:rsidRPr="00FA5376">
        <w:t>е</w:t>
      </w:r>
      <w:r w:rsidR="0007043F" w:rsidRPr="00FA5376">
        <w:t xml:space="preserve"> Кейорин</w:t>
      </w:r>
      <w:r w:rsidRPr="00FA5376">
        <w:t>а</w:t>
      </w:r>
      <w:r w:rsidR="0007043F" w:rsidRPr="00FA5376">
        <w:t xml:space="preserve">. </w:t>
      </w:r>
      <w:r w:rsidR="0007043F" w:rsidRPr="00FA5376">
        <w:rPr>
          <w:i/>
        </w:rPr>
        <w:t>Если только</w:t>
      </w:r>
      <w:r w:rsidR="0007043F" w:rsidRPr="00FA5376">
        <w:t xml:space="preserve">, </w:t>
      </w:r>
      <w:r w:rsidRPr="00FA5376">
        <w:t>―</w:t>
      </w:r>
      <w:r w:rsidR="0007043F" w:rsidRPr="00FA5376">
        <w:t xml:space="preserve"> быстро проговорила Рин, перебив</w:t>
      </w:r>
      <w:r w:rsidRPr="00FA5376">
        <w:t>ая</w:t>
      </w:r>
      <w:r w:rsidR="0007043F" w:rsidRPr="00FA5376">
        <w:t xml:space="preserve"> Эдди Бе’рея, </w:t>
      </w:r>
      <w:r w:rsidRPr="00FA5376">
        <w:t>―</w:t>
      </w:r>
      <w:r w:rsidR="0007043F" w:rsidRPr="00FA5376">
        <w:t xml:space="preserve"> </w:t>
      </w:r>
      <w:r w:rsidRPr="00FA5376">
        <w:t>его</w:t>
      </w:r>
      <w:r w:rsidR="0007043F" w:rsidRPr="00FA5376">
        <w:t xml:space="preserve"> не продали на металлолом, дабы оплатить </w:t>
      </w:r>
      <w:r w:rsidRPr="00FA5376">
        <w:t>стояночн</w:t>
      </w:r>
      <w:r w:rsidR="0007043F" w:rsidRPr="00FA5376">
        <w:t xml:space="preserve">ый сбор. </w:t>
      </w:r>
    </w:p>
    <w:p w:rsidR="007D3D14" w:rsidRPr="00FA5376" w:rsidRDefault="0007043F" w:rsidP="007D3D14">
      <w:pPr>
        <w:pStyle w:val="a9"/>
        <w:tabs>
          <w:tab w:val="left" w:pos="996"/>
        </w:tabs>
        <w:kinsoku w:val="0"/>
        <w:overflowPunct w:val="0"/>
        <w:spacing w:before="9"/>
        <w:ind w:left="0" w:right="-1"/>
        <w:jc w:val="both"/>
      </w:pPr>
      <w:r w:rsidRPr="00FA5376">
        <w:t>Ботан лишь у</w:t>
      </w:r>
      <w:r w:rsidR="007D3D14" w:rsidRPr="00FA5376">
        <w:t>хмыль</w:t>
      </w:r>
      <w:r w:rsidRPr="00FA5376">
        <w:t xml:space="preserve">нулся, скрестив свои мохнатые руки </w:t>
      </w:r>
      <w:r w:rsidR="007D3D14" w:rsidRPr="00FA5376">
        <w:t>на груди</w:t>
      </w:r>
      <w:r w:rsidRPr="00FA5376">
        <w:t>.</w:t>
      </w:r>
    </w:p>
    <w:p w:rsidR="0007043F" w:rsidRPr="00FA5376" w:rsidRDefault="00537879" w:rsidP="007D3D14">
      <w:pPr>
        <w:pStyle w:val="a9"/>
        <w:tabs>
          <w:tab w:val="left" w:pos="996"/>
        </w:tabs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А</w:t>
      </w:r>
      <w:r w:rsidRPr="00FA5376">
        <w:t>-</w:t>
      </w:r>
      <w:r w:rsidR="0007043F" w:rsidRPr="00FA5376">
        <w:t>а</w:t>
      </w:r>
      <w:r w:rsidRPr="00FA5376">
        <w:t>-</w:t>
      </w:r>
      <w:r w:rsidR="0007043F" w:rsidRPr="00FA5376">
        <w:t xml:space="preserve">а, </w:t>
      </w:r>
      <w:r w:rsidRPr="00FA5376">
        <w:t>―</w:t>
      </w:r>
      <w:r w:rsidR="0007043F" w:rsidRPr="00FA5376">
        <w:t xml:space="preserve"> протянул Мандер, </w:t>
      </w:r>
      <w:r w:rsidRPr="00FA5376">
        <w:t>―</w:t>
      </w:r>
      <w:r w:rsidR="0007043F" w:rsidRPr="00FA5376">
        <w:t xml:space="preserve"> то есть, вы тут застряли. Но тот, у кого есть координаты Спирали Индре</w:t>
      </w:r>
      <w:proofErr w:type="gramStart"/>
      <w:r w:rsidR="0007043F" w:rsidRPr="00FA5376">
        <w:t>к-</w:t>
      </w:r>
      <w:proofErr w:type="gramEnd"/>
      <w:r w:rsidR="0007043F" w:rsidRPr="00FA5376">
        <w:t xml:space="preserve"> су...</w:t>
      </w:r>
    </w:p>
    <w:p w:rsidR="00537879" w:rsidRPr="00FA5376" w:rsidRDefault="000362D5" w:rsidP="007D3D14">
      <w:pPr>
        <w:pStyle w:val="a9"/>
        <w:tabs>
          <w:tab w:val="left" w:pos="996"/>
        </w:tabs>
        <w:kinsoku w:val="0"/>
        <w:overflowPunct w:val="0"/>
        <w:spacing w:before="9"/>
        <w:ind w:left="0" w:right="-1"/>
        <w:jc w:val="both"/>
      </w:pPr>
      <w:r w:rsidRPr="00FA5376">
        <w:t>― ...И возможность проверить их... ― вставила Рин.</w:t>
      </w:r>
    </w:p>
    <w:p w:rsidR="0007043F" w:rsidRPr="00FA5376" w:rsidRDefault="000362D5" w:rsidP="0023307F">
      <w:pPr>
        <w:pStyle w:val="a9"/>
        <w:tabs>
          <w:tab w:val="left" w:pos="996"/>
        </w:tabs>
        <w:kinsoku w:val="0"/>
        <w:overflowPunct w:val="0"/>
        <w:spacing w:before="9"/>
        <w:ind w:left="0" w:right="-1"/>
        <w:jc w:val="both"/>
      </w:pPr>
      <w:r w:rsidRPr="00FA5376">
        <w:t>― ...</w:t>
      </w:r>
      <w:r w:rsidR="003E526C" w:rsidRPr="00FA5376">
        <w:t>С</w:t>
      </w:r>
      <w:r w:rsidRPr="00FA5376">
        <w:t>может диктовать свои условия, ― подытожил Мандер.</w:t>
      </w:r>
      <w:r w:rsidR="00636BB5" w:rsidRPr="00FA5376">
        <w:t xml:space="preserve"> </w:t>
      </w:r>
      <w:r w:rsidR="00B37E17" w:rsidRPr="00FA5376">
        <w:t xml:space="preserve">― </w:t>
      </w:r>
      <w:r w:rsidR="0007043F" w:rsidRPr="00FA5376">
        <w:t>Звучит довольно справедливо. Да, дума</w:t>
      </w:r>
      <w:r w:rsidR="00636BB5" w:rsidRPr="00FA5376">
        <w:t>ю,</w:t>
      </w:r>
      <w:r w:rsidR="0007043F" w:rsidRPr="00FA5376">
        <w:t xml:space="preserve"> опытный пилот мне бы пригодился. Если я получу координаты, и они окажутся достоверными, ты также получишь их. У джедаев немного материальных ценностей, так что считай это завещанием Торо.</w:t>
      </w:r>
    </w:p>
    <w:p w:rsidR="0007043F" w:rsidRPr="00FA5376" w:rsidRDefault="0023307F" w:rsidP="0023307F">
      <w:pPr>
        <w:pStyle w:val="a9"/>
        <w:tabs>
          <w:tab w:val="left" w:pos="114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Он </w:t>
      </w:r>
      <w:r w:rsidRPr="00FA5376">
        <w:t>как-то слишком</w:t>
      </w:r>
      <w:r w:rsidR="0007043F" w:rsidRPr="00FA5376">
        <w:t xml:space="preserve"> быстро сдается, </w:t>
      </w:r>
      <w:r w:rsidR="00D93CAD" w:rsidRPr="00FA5376">
        <w:t>―</w:t>
      </w:r>
      <w:r w:rsidR="0007043F" w:rsidRPr="00FA5376">
        <w:t xml:space="preserve"> </w:t>
      </w:r>
      <w:r w:rsidR="00D93CAD" w:rsidRPr="00FA5376">
        <w:t>замети</w:t>
      </w:r>
      <w:r w:rsidR="0007043F" w:rsidRPr="00FA5376">
        <w:t xml:space="preserve">л ботан. </w:t>
      </w:r>
      <w:r w:rsidR="00D93CAD" w:rsidRPr="00FA5376">
        <w:t>―</w:t>
      </w:r>
      <w:r w:rsidR="0007043F" w:rsidRPr="00FA5376">
        <w:t xml:space="preserve"> Здесь явно есть какой-то подвох.</w:t>
      </w:r>
    </w:p>
    <w:p w:rsidR="0007043F" w:rsidRPr="00FA5376" w:rsidRDefault="0023307F" w:rsidP="0023307F">
      <w:pPr>
        <w:pStyle w:val="a9"/>
        <w:tabs>
          <w:tab w:val="left" w:pos="111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Есть, </w:t>
      </w:r>
      <w:r w:rsidR="00D93CAD" w:rsidRPr="00FA5376">
        <w:t>―</w:t>
      </w:r>
      <w:r w:rsidR="0007043F" w:rsidRPr="00FA5376">
        <w:t xml:space="preserve"> произн</w:t>
      </w:r>
      <w:r w:rsidR="00D93CAD" w:rsidRPr="00FA5376">
        <w:t>ё</w:t>
      </w:r>
      <w:r w:rsidR="0007043F" w:rsidRPr="00FA5376">
        <w:t xml:space="preserve">с Мандер. </w:t>
      </w:r>
      <w:r w:rsidR="00D93CAD" w:rsidRPr="00FA5376">
        <w:t>―</w:t>
      </w:r>
      <w:r w:rsidR="0007043F" w:rsidRPr="00FA5376">
        <w:t xml:space="preserve"> Проблема</w:t>
      </w:r>
      <w:r w:rsidR="00D93CAD" w:rsidRPr="00FA5376">
        <w:t xml:space="preserve"> в том, что нужно</w:t>
      </w:r>
      <w:r w:rsidR="0007043F" w:rsidRPr="00FA5376">
        <w:t xml:space="preserve"> выманить </w:t>
      </w:r>
      <w:r w:rsidR="00D93CAD" w:rsidRPr="00FA5376">
        <w:t>тех</w:t>
      </w:r>
      <w:r w:rsidR="0007043F" w:rsidRPr="00FA5376">
        <w:t>, у которых есть эти координаты, тех, что неделями заставляли Торо плясать под свою дудку.</w:t>
      </w:r>
    </w:p>
    <w:p w:rsidR="0007043F" w:rsidRPr="00FA5376" w:rsidRDefault="0023307F" w:rsidP="00D93CAD">
      <w:pPr>
        <w:pStyle w:val="a9"/>
        <w:tabs>
          <w:tab w:val="left" w:pos="109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Так мой брат в</w:t>
      </w:r>
      <w:r w:rsidR="00D93CAD" w:rsidRPr="00FA5376">
        <w:t>ё</w:t>
      </w:r>
      <w:r w:rsidR="0007043F" w:rsidRPr="00FA5376">
        <w:t xml:space="preserve">л переговоры с непростыми клиентами, </w:t>
      </w:r>
      <w:r w:rsidR="00D93CAD" w:rsidRPr="00FA5376">
        <w:t>―</w:t>
      </w:r>
      <w:r w:rsidR="0007043F" w:rsidRPr="00FA5376">
        <w:t xml:space="preserve"> проговорила Рин. - Насколько они плохи?</w:t>
      </w:r>
    </w:p>
    <w:p w:rsidR="0007043F" w:rsidRPr="00FA5376" w:rsidRDefault="00D93CAD" w:rsidP="00D93CAD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Он в</w:t>
      </w:r>
      <w:r w:rsidRPr="00FA5376">
        <w:t>ё</w:t>
      </w:r>
      <w:r w:rsidR="0007043F" w:rsidRPr="00FA5376">
        <w:t>л переговоры с хаттами</w:t>
      </w:r>
      <w:r w:rsidRPr="00FA5376">
        <w:t>, ― ответил Мандер</w:t>
      </w:r>
      <w:r w:rsidR="0007043F" w:rsidRPr="00FA5376">
        <w:t>.</w:t>
      </w:r>
    </w:p>
    <w:p w:rsidR="009725B7" w:rsidRPr="00FA5376" w:rsidRDefault="0007043F" w:rsidP="00271A37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 xml:space="preserve">Теперь настала очередь </w:t>
      </w:r>
      <w:r w:rsidR="009725B7" w:rsidRPr="00FA5376">
        <w:t xml:space="preserve">среагировать </w:t>
      </w:r>
      <w:r w:rsidRPr="00FA5376">
        <w:t>ранее спокойного ботана</w:t>
      </w:r>
      <w:r w:rsidR="009725B7" w:rsidRPr="00FA5376">
        <w:t>:</w:t>
      </w:r>
      <w:r w:rsidRPr="00FA5376">
        <w:t xml:space="preserve"> его глаза расширились, а шерсть вдоль спины встала дыбом. </w:t>
      </w:r>
    </w:p>
    <w:p w:rsidR="0007043F" w:rsidRPr="00FA5376" w:rsidRDefault="009725B7" w:rsidP="00271A37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Ты это серь</w:t>
      </w:r>
      <w:r w:rsidR="00570BAC" w:rsidRPr="00FA5376">
        <w:t>ё</w:t>
      </w:r>
      <w:r w:rsidR="0007043F" w:rsidRPr="00FA5376">
        <w:t xml:space="preserve">зно? </w:t>
      </w:r>
      <w:r w:rsidRPr="00FA5376">
        <w:t>―</w:t>
      </w:r>
      <w:r w:rsidR="0007043F" w:rsidRPr="00FA5376">
        <w:t xml:space="preserve"> </w:t>
      </w:r>
      <w:r w:rsidRPr="00FA5376">
        <w:t>спросил</w:t>
      </w:r>
      <w:r w:rsidR="0007043F" w:rsidRPr="00FA5376">
        <w:t xml:space="preserve"> он.</w:t>
      </w:r>
    </w:p>
    <w:p w:rsidR="0007043F" w:rsidRPr="00FA5376" w:rsidRDefault="00570BAC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Абсолютно, </w:t>
      </w:r>
      <w:r w:rsidRPr="00FA5376">
        <w:t>―</w:t>
      </w:r>
      <w:r w:rsidR="0007043F" w:rsidRPr="00FA5376">
        <w:t xml:space="preserve"> ответил Мандер. </w:t>
      </w:r>
      <w:r w:rsidRPr="00FA5376">
        <w:t>―</w:t>
      </w:r>
      <w:r w:rsidR="0007043F" w:rsidRPr="00FA5376">
        <w:t xml:space="preserve"> Я знаю о вражде ботанов и хаттов, так что если ты сейчас откажешься, я пойму.</w:t>
      </w:r>
    </w:p>
    <w:p w:rsidR="00863087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lastRenderedPageBreak/>
        <w:t>Эдди открыл</w:t>
      </w:r>
      <w:r w:rsidR="00863087" w:rsidRPr="00FA5376">
        <w:t xml:space="preserve"> было</w:t>
      </w:r>
      <w:r w:rsidRPr="00FA5376">
        <w:t xml:space="preserve"> рот, чтобы ответить, но Рин опередила его: </w:t>
      </w:r>
    </w:p>
    <w:p w:rsidR="0007043F" w:rsidRPr="00FA5376" w:rsidRDefault="00863087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Вражда </w:t>
      </w:r>
      <w:r w:rsidRPr="00FA5376">
        <w:t>―</w:t>
      </w:r>
      <w:r w:rsidR="0007043F" w:rsidRPr="00FA5376">
        <w:t xml:space="preserve"> не проблема. У ботанов и хаттов естественная конкуренция. Проблема в том, что нельзя доверять</w:t>
      </w:r>
      <w:r w:rsidRPr="00FA5376">
        <w:t xml:space="preserve"> </w:t>
      </w:r>
      <w:r w:rsidRPr="00FA5376">
        <w:rPr>
          <w:i/>
        </w:rPr>
        <w:t>ни одному</w:t>
      </w:r>
      <w:r w:rsidRPr="00FA5376">
        <w:t xml:space="preserve"> хатту</w:t>
      </w:r>
      <w:r w:rsidR="0007043F" w:rsidRPr="00FA5376">
        <w:t>. И точка.</w:t>
      </w:r>
    </w:p>
    <w:p w:rsidR="0007043F" w:rsidRPr="00FA5376" w:rsidRDefault="00863087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Я полагаю, что тому, с кем мы имеем дело, </w:t>
      </w:r>
      <w:r w:rsidRPr="00FA5376">
        <w:t xml:space="preserve">доверять </w:t>
      </w:r>
      <w:r w:rsidR="0007043F" w:rsidRPr="00FA5376">
        <w:t xml:space="preserve">можно, </w:t>
      </w:r>
      <w:r w:rsidRPr="00FA5376">
        <w:t>―</w:t>
      </w:r>
      <w:r w:rsidR="0007043F" w:rsidRPr="00FA5376">
        <w:t xml:space="preserve"> произн</w:t>
      </w:r>
      <w:r w:rsidRPr="00FA5376">
        <w:t>ё</w:t>
      </w:r>
      <w:r w:rsidR="0007043F" w:rsidRPr="00FA5376">
        <w:t>с Мандер.</w:t>
      </w:r>
    </w:p>
    <w:p w:rsidR="00863087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Рин усмехнулась и сказала: </w:t>
      </w:r>
    </w:p>
    <w:p w:rsidR="0007043F" w:rsidRPr="00FA5376" w:rsidRDefault="00863087" w:rsidP="00C326AF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Единственные </w:t>
      </w:r>
      <w:r w:rsidR="006B6DEE" w:rsidRPr="00FA5376">
        <w:t>существа</w:t>
      </w:r>
      <w:r w:rsidR="0007043F" w:rsidRPr="00FA5376">
        <w:t xml:space="preserve">, проявляющие терпимость к хаттам, это те, кому приходится на них работать, и даже они </w:t>
      </w:r>
      <w:r w:rsidR="006B6DEE" w:rsidRPr="00FA5376">
        <w:t xml:space="preserve">очень старательно </w:t>
      </w:r>
      <w:r w:rsidR="0007043F" w:rsidRPr="00FA5376">
        <w:t>работают</w:t>
      </w:r>
      <w:r w:rsidR="006B6DEE" w:rsidRPr="00FA5376">
        <w:t xml:space="preserve"> над тем</w:t>
      </w:r>
      <w:r w:rsidR="0007043F" w:rsidRPr="00FA5376">
        <w:t xml:space="preserve">, чтобы держаться от них на расстоянии вытянутой руки. Каждый хатт </w:t>
      </w:r>
      <w:r w:rsidR="0013681C" w:rsidRPr="00FA5376">
        <w:t>―</w:t>
      </w:r>
      <w:r w:rsidR="0007043F" w:rsidRPr="00FA5376">
        <w:t xml:space="preserve"> вор и преступник. Вся их цивилизация построена на принципе </w:t>
      </w:r>
      <w:r w:rsidR="0013681C" w:rsidRPr="00FA5376">
        <w:t>«</w:t>
      </w:r>
      <w:r w:rsidR="0007043F" w:rsidRPr="00FA5376">
        <w:t xml:space="preserve">сильные воруют </w:t>
      </w:r>
      <w:proofErr w:type="gramStart"/>
      <w:r w:rsidR="0007043F" w:rsidRPr="00FA5376">
        <w:t>у</w:t>
      </w:r>
      <w:proofErr w:type="gramEnd"/>
      <w:r w:rsidR="0007043F" w:rsidRPr="00FA5376">
        <w:t xml:space="preserve"> слабых</w:t>
      </w:r>
      <w:r w:rsidR="0013681C" w:rsidRPr="00FA5376">
        <w:t>»</w:t>
      </w:r>
      <w:r w:rsidR="0007043F" w:rsidRPr="00FA5376">
        <w:t xml:space="preserve">. Они пережили уничтожение их родной планеты, Варл, и затем захватили </w:t>
      </w:r>
      <w:proofErr w:type="gramStart"/>
      <w:r w:rsidR="0007043F" w:rsidRPr="00FA5376">
        <w:t>другую</w:t>
      </w:r>
      <w:proofErr w:type="gramEnd"/>
      <w:r w:rsidR="0007043F" w:rsidRPr="00FA5376">
        <w:t xml:space="preserve"> у менее</w:t>
      </w:r>
      <w:r w:rsidR="00C326AF" w:rsidRPr="00FA5376">
        <w:t xml:space="preserve"> </w:t>
      </w:r>
      <w:r w:rsidR="0007043F" w:rsidRPr="00FA5376">
        <w:t xml:space="preserve">сильной расы. Теперь Нал-Хатта </w:t>
      </w:r>
      <w:r w:rsidR="00C326AF" w:rsidRPr="00FA5376">
        <w:t>―</w:t>
      </w:r>
      <w:r w:rsidR="0007043F" w:rsidRPr="00FA5376">
        <w:t xml:space="preserve"> пристанище </w:t>
      </w:r>
      <w:r w:rsidR="00C326AF" w:rsidRPr="00FA5376">
        <w:t>глав преступных сообществ</w:t>
      </w:r>
      <w:r w:rsidR="0007043F" w:rsidRPr="00FA5376">
        <w:t>, а е</w:t>
      </w:r>
      <w:r w:rsidR="00C326AF" w:rsidRPr="00FA5376">
        <w:t>ё</w:t>
      </w:r>
      <w:r w:rsidR="0007043F" w:rsidRPr="00FA5376">
        <w:t xml:space="preserve"> спутник Нар-Шаддаа погряз в коррупции.</w:t>
      </w:r>
    </w:p>
    <w:p w:rsidR="0007043F" w:rsidRPr="00FA5376" w:rsidRDefault="00C326AF" w:rsidP="00C326AF">
      <w:pPr>
        <w:pStyle w:val="a9"/>
        <w:tabs>
          <w:tab w:val="left" w:pos="103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Согласен, </w:t>
      </w:r>
      <w:r w:rsidRPr="00FA5376">
        <w:t>―</w:t>
      </w:r>
      <w:r w:rsidR="0007043F" w:rsidRPr="00FA5376">
        <w:t xml:space="preserve"> подтвердил Мандер, </w:t>
      </w:r>
      <w:r w:rsidRPr="00FA5376">
        <w:t>―</w:t>
      </w:r>
      <w:r w:rsidR="0007043F" w:rsidRPr="00FA5376">
        <w:t xml:space="preserve"> Но Старая Республика вела дела с хаттами, когда </w:t>
      </w:r>
      <w:r w:rsidR="002370EE" w:rsidRPr="00FA5376">
        <w:t>э</w:t>
      </w:r>
      <w:r w:rsidR="0007043F" w:rsidRPr="00FA5376">
        <w:t>то было нужно, и результат того стоил. А если все хатты не заслуживают доверия, это значит, что вы можете полагаться на то, что они будут делать.</w:t>
      </w:r>
    </w:p>
    <w:p w:rsidR="0007043F" w:rsidRPr="00FA5376" w:rsidRDefault="00C326AF" w:rsidP="00C326AF">
      <w:pPr>
        <w:pStyle w:val="a9"/>
        <w:tabs>
          <w:tab w:val="left" w:pos="994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Они предсказуемы, </w:t>
      </w:r>
      <w:r w:rsidRPr="00FA5376">
        <w:t>―</w:t>
      </w:r>
      <w:r w:rsidR="0007043F" w:rsidRPr="00FA5376">
        <w:t xml:space="preserve"> </w:t>
      </w:r>
      <w:r w:rsidRPr="00FA5376">
        <w:t>уточни</w:t>
      </w:r>
      <w:r w:rsidR="0007043F" w:rsidRPr="00FA5376">
        <w:t>л Эдди Бе’</w:t>
      </w:r>
      <w:r w:rsidR="008A207D" w:rsidRPr="00FA5376">
        <w:t>р</w:t>
      </w:r>
      <w:r w:rsidR="0007043F" w:rsidRPr="00FA5376">
        <w:t xml:space="preserve">ей, </w:t>
      </w:r>
      <w:r w:rsidRPr="00FA5376">
        <w:t>―</w:t>
      </w:r>
      <w:r w:rsidR="0007043F" w:rsidRPr="00FA5376">
        <w:t xml:space="preserve"> </w:t>
      </w:r>
      <w:r w:rsidRPr="00FA5376">
        <w:t>а</w:t>
      </w:r>
      <w:r w:rsidR="0007043F" w:rsidRPr="00FA5376">
        <w:t xml:space="preserve"> не над</w:t>
      </w:r>
      <w:r w:rsidRPr="00FA5376">
        <w:t>ё</w:t>
      </w:r>
      <w:r w:rsidR="0007043F" w:rsidRPr="00FA5376">
        <w:t>жны, это большая разница.</w:t>
      </w:r>
    </w:p>
    <w:p w:rsidR="0007043F" w:rsidRPr="00FA5376" w:rsidRDefault="00C326AF" w:rsidP="00C326AF">
      <w:pPr>
        <w:pStyle w:val="a9"/>
        <w:tabs>
          <w:tab w:val="left" w:pos="101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Во-первых, ты совершаешь ошибку, имея дело с ними, </w:t>
      </w:r>
      <w:r w:rsidR="00FD7F5B" w:rsidRPr="00FA5376">
        <w:t>―</w:t>
      </w:r>
      <w:r w:rsidR="0007043F" w:rsidRPr="00FA5376">
        <w:t xml:space="preserve"> сказала Рин. </w:t>
      </w:r>
      <w:r w:rsidR="00FD7F5B" w:rsidRPr="00FA5376">
        <w:t>―</w:t>
      </w:r>
      <w:r w:rsidR="0007043F" w:rsidRPr="00FA5376">
        <w:t xml:space="preserve"> Если тебе интересно мо</w:t>
      </w:r>
      <w:r w:rsidR="00A9022A" w:rsidRPr="00FA5376">
        <w:t>ё</w:t>
      </w:r>
      <w:r w:rsidR="0007043F" w:rsidRPr="00FA5376">
        <w:t xml:space="preserve"> профессиональное мнение.</w:t>
      </w:r>
    </w:p>
    <w:p w:rsidR="0007043F" w:rsidRPr="00FA5376" w:rsidRDefault="00C326AF" w:rsidP="00C326AF">
      <w:pPr>
        <w:pStyle w:val="a9"/>
        <w:tabs>
          <w:tab w:val="left" w:pos="996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И за сво</w:t>
      </w:r>
      <w:r w:rsidR="00FD7F5B" w:rsidRPr="00FA5376">
        <w:t>ю</w:t>
      </w:r>
      <w:r w:rsidR="0007043F" w:rsidRPr="00FA5376">
        <w:t xml:space="preserve"> многолетн</w:t>
      </w:r>
      <w:r w:rsidR="00FD7F5B" w:rsidRPr="00FA5376">
        <w:t>юю</w:t>
      </w:r>
      <w:r w:rsidR="0007043F" w:rsidRPr="00FA5376">
        <w:t xml:space="preserve"> </w:t>
      </w:r>
      <w:r w:rsidR="00FD7F5B" w:rsidRPr="00FA5376">
        <w:t>практику</w:t>
      </w:r>
      <w:r w:rsidR="0007043F" w:rsidRPr="00FA5376">
        <w:t xml:space="preserve">, </w:t>
      </w:r>
      <w:r w:rsidR="00FD7F5B" w:rsidRPr="00FA5376">
        <w:t>―</w:t>
      </w:r>
      <w:r w:rsidR="0007043F" w:rsidRPr="00FA5376">
        <w:t xml:space="preserve"> начал Мандер, </w:t>
      </w:r>
      <w:r w:rsidR="00FD7F5B" w:rsidRPr="00FA5376">
        <w:t>―</w:t>
      </w:r>
      <w:r w:rsidR="0007043F" w:rsidRPr="00FA5376">
        <w:t xml:space="preserve"> ты никогда не имела дело с хаттами?</w:t>
      </w:r>
    </w:p>
    <w:p w:rsidR="0007043F" w:rsidRPr="00FA5376" w:rsidRDefault="00C326AF" w:rsidP="00FD7F5B">
      <w:pPr>
        <w:pStyle w:val="a9"/>
        <w:tabs>
          <w:tab w:val="left" w:pos="99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В этом-то и дело, </w:t>
      </w:r>
      <w:r w:rsidR="00FD7F5B" w:rsidRPr="00FA5376">
        <w:t>―</w:t>
      </w:r>
      <w:r w:rsidR="0007043F" w:rsidRPr="00FA5376">
        <w:t xml:space="preserve"> ответила Рин. </w:t>
      </w:r>
      <w:r w:rsidR="00FD7F5B" w:rsidRPr="00FA5376">
        <w:t>―</w:t>
      </w:r>
      <w:r w:rsidR="0007043F" w:rsidRPr="00FA5376">
        <w:t xml:space="preserve"> </w:t>
      </w:r>
      <w:r w:rsidR="0007043F" w:rsidRPr="00FA5376">
        <w:rPr>
          <w:i/>
        </w:rPr>
        <w:t>Имела</w:t>
      </w:r>
      <w:r w:rsidR="0007043F" w:rsidRPr="00FA5376">
        <w:t xml:space="preserve">. И эту работу лучше выполнять через посредников с крепким желудком и отсутствием морали. Вопрос не в том, предаст </w:t>
      </w:r>
      <w:r w:rsidR="0007043F" w:rsidRPr="00FA5376">
        <w:rPr>
          <w:i/>
        </w:rPr>
        <w:t>ли</w:t>
      </w:r>
      <w:r w:rsidR="0007043F" w:rsidRPr="00FA5376">
        <w:t xml:space="preserve"> тебя хатт, а в том, </w:t>
      </w:r>
      <w:r w:rsidR="0007043F" w:rsidRPr="00FA5376">
        <w:rPr>
          <w:i/>
        </w:rPr>
        <w:t>когда</w:t>
      </w:r>
      <w:r w:rsidR="00FD7F5B" w:rsidRPr="00FA5376">
        <w:rPr>
          <w:i/>
        </w:rPr>
        <w:t xml:space="preserve"> именно</w:t>
      </w:r>
      <w:r w:rsidR="0007043F" w:rsidRPr="00FA5376">
        <w:t>.</w:t>
      </w:r>
    </w:p>
    <w:p w:rsidR="0007043F" w:rsidRPr="00FA5376" w:rsidRDefault="00FD7F5B" w:rsidP="00FD7F5B">
      <w:pPr>
        <w:pStyle w:val="a9"/>
        <w:tabs>
          <w:tab w:val="left" w:pos="985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Значит, ты говоришь «нет»? </w:t>
      </w:r>
      <w:r w:rsidRPr="00FA5376">
        <w:t>―</w:t>
      </w:r>
      <w:r w:rsidR="0007043F" w:rsidRPr="00FA5376">
        <w:t xml:space="preserve"> </w:t>
      </w:r>
      <w:r w:rsidRPr="00FA5376">
        <w:t>уточн</w:t>
      </w:r>
      <w:r w:rsidR="0007043F" w:rsidRPr="00FA5376">
        <w:t>ил Мандер.</w:t>
      </w:r>
    </w:p>
    <w:p w:rsidR="007C1444" w:rsidRPr="00FA5376" w:rsidRDefault="0007043F" w:rsidP="00A61DCC">
      <w:pPr>
        <w:pStyle w:val="a9"/>
        <w:kinsoku w:val="0"/>
        <w:overflowPunct w:val="0"/>
        <w:spacing w:before="9"/>
        <w:ind w:left="0" w:right="-1"/>
        <w:jc w:val="both"/>
      </w:pPr>
      <w:r w:rsidRPr="00FA5376">
        <w:lastRenderedPageBreak/>
        <w:t xml:space="preserve">Эдди хотел было что-то сказать, но Рин вновь его опередила: </w:t>
      </w:r>
    </w:p>
    <w:p w:rsidR="0007043F" w:rsidRPr="00FA5376" w:rsidRDefault="007C1444" w:rsidP="00A61DCC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Я </w:t>
      </w:r>
      <w:r w:rsidR="0007043F" w:rsidRPr="00FA5376">
        <w:rPr>
          <w:i/>
        </w:rPr>
        <w:t>говорю</w:t>
      </w:r>
      <w:r w:rsidR="0007043F" w:rsidRPr="00FA5376">
        <w:t xml:space="preserve">, что тебе нужно быть осторожнее. Они совершенно не похожи на других разумных существ, которых можно встретить в пределах Кольца. У них даже мозг работает не так, как у всех остальных. И они невосприимчивы к </w:t>
      </w:r>
      <w:r w:rsidR="00A61DCC" w:rsidRPr="00FA5376">
        <w:t xml:space="preserve">вашим </w:t>
      </w:r>
      <w:r w:rsidR="0007043F" w:rsidRPr="00FA5376">
        <w:t>джедайским манипуляциям с разумом.</w:t>
      </w:r>
    </w:p>
    <w:p w:rsidR="0007043F" w:rsidRPr="00FA5376" w:rsidRDefault="00A61DCC" w:rsidP="00A61DCC">
      <w:pPr>
        <w:pStyle w:val="a9"/>
        <w:tabs>
          <w:tab w:val="left" w:pos="994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У меня есть достоверные сведения на этот счет,</w:t>
      </w:r>
      <w:r w:rsidRPr="00FA5376">
        <w:t xml:space="preserve"> ― </w:t>
      </w:r>
      <w:r w:rsidR="0007043F" w:rsidRPr="00FA5376">
        <w:t xml:space="preserve">сказал Мандер. </w:t>
      </w:r>
      <w:r w:rsidR="00776459" w:rsidRPr="00FA5376">
        <w:t>―</w:t>
      </w:r>
      <w:r w:rsidR="0007043F" w:rsidRPr="00FA5376">
        <w:t xml:space="preserve"> Я полагаю, что это одна из причин, </w:t>
      </w:r>
      <w:proofErr w:type="gramStart"/>
      <w:r w:rsidR="0007043F" w:rsidRPr="00FA5376">
        <w:t>по</w:t>
      </w:r>
      <w:proofErr w:type="gramEnd"/>
      <w:r w:rsidR="0007043F" w:rsidRPr="00FA5376">
        <w:t xml:space="preserve"> которой они готовы сотрудничать с Орденом. Они считают, что во время переговоров мы находимся в невыгодном положении, как из-за ограниченных возможностей влияния на них, так и из-за нашего стремления к справедливому ведению дел с </w:t>
      </w:r>
      <w:r w:rsidR="00647201" w:rsidRPr="00FA5376">
        <w:t>други</w:t>
      </w:r>
      <w:r w:rsidR="0007043F" w:rsidRPr="00FA5376">
        <w:t>ми.</w:t>
      </w:r>
    </w:p>
    <w:p w:rsidR="0007043F" w:rsidRPr="00FA5376" w:rsidRDefault="00A61DCC" w:rsidP="00A61DCC">
      <w:pPr>
        <w:pStyle w:val="a9"/>
        <w:tabs>
          <w:tab w:val="left" w:pos="974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Иными словами, </w:t>
      </w:r>
      <w:r w:rsidR="0007043F" w:rsidRPr="00FA5376">
        <w:rPr>
          <w:i/>
        </w:rPr>
        <w:t>ты</w:t>
      </w:r>
      <w:r w:rsidR="0007043F" w:rsidRPr="00FA5376">
        <w:t xml:space="preserve"> предсказуем, </w:t>
      </w:r>
      <w:r w:rsidR="00021AA3" w:rsidRPr="00FA5376">
        <w:t>―</w:t>
      </w:r>
      <w:r w:rsidR="0007043F" w:rsidRPr="00FA5376">
        <w:t xml:space="preserve"> пробормотал Эдди.</w:t>
      </w:r>
    </w:p>
    <w:p w:rsidR="00021AA3" w:rsidRPr="00FA5376" w:rsidRDefault="0007043F" w:rsidP="00A61DCC">
      <w:pPr>
        <w:pStyle w:val="a9"/>
        <w:kinsoku w:val="0"/>
        <w:overflowPunct w:val="0"/>
        <w:ind w:left="0" w:right="-1"/>
        <w:jc w:val="both"/>
      </w:pPr>
      <w:r w:rsidRPr="00FA5376">
        <w:t xml:space="preserve">Рин проигнорировала его: </w:t>
      </w:r>
    </w:p>
    <w:p w:rsidR="0007043F" w:rsidRPr="00FA5376" w:rsidRDefault="00021AA3" w:rsidP="00A61DCC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При первом же нам</w:t>
      </w:r>
      <w:r w:rsidRPr="00FA5376">
        <w:t>ё</w:t>
      </w:r>
      <w:r w:rsidR="0007043F" w:rsidRPr="00FA5376">
        <w:t>ке на прибыль они тут же ударят тебе в спину. А ещ</w:t>
      </w:r>
      <w:r w:rsidRPr="00FA5376">
        <w:t>ё</w:t>
      </w:r>
      <w:r w:rsidR="0007043F" w:rsidRPr="00FA5376">
        <w:t xml:space="preserve"> хатты торгуют спайсом, </w:t>
      </w:r>
      <w:r w:rsidRPr="00FA5376">
        <w:t>―</w:t>
      </w:r>
      <w:r w:rsidR="0007043F" w:rsidRPr="00FA5376">
        <w:t xml:space="preserve"> решительно </w:t>
      </w:r>
      <w:r w:rsidRPr="00FA5376">
        <w:t>добави</w:t>
      </w:r>
      <w:r w:rsidR="0007043F" w:rsidRPr="00FA5376">
        <w:t>ла она.</w:t>
      </w:r>
    </w:p>
    <w:p w:rsidR="0007043F" w:rsidRPr="00FA5376" w:rsidRDefault="00A61DCC" w:rsidP="00A61DCC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Так и есть, </w:t>
      </w:r>
      <w:r w:rsidR="00DB7A55" w:rsidRPr="00FA5376">
        <w:t>―</w:t>
      </w:r>
      <w:r w:rsidR="0007043F" w:rsidRPr="00FA5376">
        <w:t xml:space="preserve"> </w:t>
      </w:r>
      <w:r w:rsidR="00DB7A55" w:rsidRPr="00FA5376">
        <w:t>ответ</w:t>
      </w:r>
      <w:r w:rsidR="0007043F" w:rsidRPr="00FA5376">
        <w:t xml:space="preserve">ил Мандер. </w:t>
      </w:r>
      <w:r w:rsidR="00DB7A55" w:rsidRPr="00FA5376">
        <w:t>―</w:t>
      </w:r>
      <w:r w:rsidR="0007043F" w:rsidRPr="00FA5376">
        <w:t xml:space="preserve"> Но вопрос в том, торгуют ли </w:t>
      </w:r>
      <w:r w:rsidR="0007043F" w:rsidRPr="00FA5376">
        <w:rPr>
          <w:i/>
        </w:rPr>
        <w:t>эти</w:t>
      </w:r>
      <w:r w:rsidR="0007043F" w:rsidRPr="00FA5376">
        <w:t xml:space="preserve"> хатты </w:t>
      </w:r>
      <w:r w:rsidR="0007043F" w:rsidRPr="00FA5376">
        <w:rPr>
          <w:i/>
        </w:rPr>
        <w:t>таким</w:t>
      </w:r>
      <w:r w:rsidR="0007043F" w:rsidRPr="00FA5376">
        <w:t xml:space="preserve"> видом спайса.</w:t>
      </w:r>
    </w:p>
    <w:p w:rsidR="00093EC2" w:rsidRPr="00FA5376" w:rsidRDefault="0007043F" w:rsidP="00271A37">
      <w:pPr>
        <w:pStyle w:val="a9"/>
        <w:kinsoku w:val="0"/>
        <w:overflowPunct w:val="0"/>
        <w:spacing w:before="64"/>
        <w:ind w:left="0" w:right="-1"/>
        <w:jc w:val="both"/>
      </w:pPr>
      <w:r w:rsidRPr="00FA5376">
        <w:t xml:space="preserve">Рин закусила губу, а ботан наблюдал за </w:t>
      </w:r>
      <w:r w:rsidR="00093EC2" w:rsidRPr="00FA5376">
        <w:t>тем, как вращаются шестерёнки у неё в голове</w:t>
      </w:r>
      <w:r w:rsidRPr="00FA5376">
        <w:t xml:space="preserve">. Наконец, </w:t>
      </w:r>
      <w:r w:rsidR="00093EC2" w:rsidRPr="00FA5376">
        <w:t>девушк</w:t>
      </w:r>
      <w:r w:rsidRPr="00FA5376">
        <w:t xml:space="preserve">а спросила: </w:t>
      </w:r>
    </w:p>
    <w:p w:rsidR="0007043F" w:rsidRPr="00FA5376" w:rsidRDefault="00093EC2" w:rsidP="00271A37">
      <w:pPr>
        <w:pStyle w:val="a9"/>
        <w:kinsoku w:val="0"/>
        <w:overflowPunct w:val="0"/>
        <w:spacing w:before="64"/>
        <w:ind w:left="0" w:right="-1"/>
        <w:jc w:val="both"/>
      </w:pPr>
      <w:r w:rsidRPr="00FA5376">
        <w:t>―</w:t>
      </w:r>
      <w:r w:rsidR="0007043F" w:rsidRPr="00FA5376">
        <w:t xml:space="preserve"> Ты считаешь, вс</w:t>
      </w:r>
      <w:r w:rsidRPr="00FA5376">
        <w:t>ё</w:t>
      </w:r>
      <w:r w:rsidR="0007043F" w:rsidRPr="00FA5376">
        <w:t xml:space="preserve"> это связано с гибелью моего брата?</w:t>
      </w:r>
    </w:p>
    <w:p w:rsidR="008143B0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Мандер покачал головой: </w:t>
      </w:r>
    </w:p>
    <w:p w:rsidR="0007043F" w:rsidRPr="00FA5376" w:rsidRDefault="008143B0" w:rsidP="00BA40D1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Это сказала ты, а не я. Так или иначе, у меня недостаточно сведений. Конкуренты, которые тоже желают заполучить координаты, могли устроить твоему брату передозировку. Но не исключено, что это связано с каким-то другим делом, которое он расследовал. Отч</w:t>
      </w:r>
      <w:r w:rsidR="00113121" w:rsidRPr="00FA5376">
        <w:t>ё</w:t>
      </w:r>
      <w:r w:rsidR="0007043F" w:rsidRPr="00FA5376">
        <w:t xml:space="preserve">ты Торо были достаточно лаконичны, так что вполне возможно, что </w:t>
      </w:r>
      <w:r w:rsidR="0007043F" w:rsidRPr="00FA5376">
        <w:lastRenderedPageBreak/>
        <w:t>он по своей воле начал расследование дела о «</w:t>
      </w:r>
      <w:r w:rsidR="00C1099D" w:rsidRPr="00FA5376">
        <w:t>Бур</w:t>
      </w:r>
      <w:r w:rsidR="0007043F" w:rsidRPr="00FA5376">
        <w:t>е». В любом случае, я мог</w:t>
      </w:r>
      <w:r w:rsidR="00B64648" w:rsidRPr="00FA5376">
        <w:t xml:space="preserve"> бы</w:t>
      </w:r>
      <w:r w:rsidR="0007043F" w:rsidRPr="00FA5376">
        <w:t xml:space="preserve"> воспользоваться услугами того, кто осозна</w:t>
      </w:r>
      <w:r w:rsidR="00B64648" w:rsidRPr="00FA5376">
        <w:t>ё</w:t>
      </w:r>
      <w:r w:rsidR="0007043F" w:rsidRPr="00FA5376">
        <w:t>т всю опасность, и ты, кажется, отвечаешь этому требованию. Ты по-прежнему заинтересована?</w:t>
      </w:r>
    </w:p>
    <w:p w:rsidR="00BA40D1" w:rsidRPr="00FA5376" w:rsidRDefault="0007043F" w:rsidP="00BA40D1">
      <w:pPr>
        <w:pStyle w:val="a9"/>
        <w:kinsoku w:val="0"/>
        <w:overflowPunct w:val="0"/>
        <w:ind w:left="0" w:right="-1"/>
        <w:jc w:val="both"/>
      </w:pPr>
      <w:r w:rsidRPr="00FA5376">
        <w:t xml:space="preserve">Рин взглянула на Эдди, и если ботан </w:t>
      </w:r>
      <w:r w:rsidR="00BA40D1" w:rsidRPr="00FA5376">
        <w:t xml:space="preserve">и </w:t>
      </w:r>
      <w:r w:rsidRPr="00FA5376">
        <w:t xml:space="preserve">ответил </w:t>
      </w:r>
      <w:r w:rsidR="00BA40D1" w:rsidRPr="00FA5376">
        <w:t xml:space="preserve">как-то </w:t>
      </w:r>
      <w:r w:rsidRPr="00FA5376">
        <w:t xml:space="preserve">панторанке, то это ускользнуло от восприятия Мандера. Но через мгновение она кивнула: </w:t>
      </w:r>
    </w:p>
    <w:p w:rsidR="0007043F" w:rsidRPr="00FA5376" w:rsidRDefault="00BA40D1" w:rsidP="00BA40D1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Мы в деле. Расскажи нам об этом «проверенном» хатте, с которым вы, бедные, наивные джедаи</w:t>
      </w:r>
      <w:r w:rsidR="002370EE" w:rsidRPr="00FA5376">
        <w:t>,</w:t>
      </w:r>
      <w:r w:rsidR="0007043F" w:rsidRPr="00FA5376">
        <w:t xml:space="preserve"> имеете дело.</w:t>
      </w:r>
    </w:p>
    <w:p w:rsidR="0007043F" w:rsidRPr="00FA5376" w:rsidRDefault="00BA40D1" w:rsidP="00BA40D1">
      <w:pPr>
        <w:pStyle w:val="a9"/>
        <w:tabs>
          <w:tab w:val="left" w:pos="1089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Эти хатты принадлежат к клану Анджилиак. Вы слышали о них? </w:t>
      </w:r>
      <w:r w:rsidRPr="00FA5376">
        <w:t xml:space="preserve">― </w:t>
      </w:r>
      <w:r w:rsidR="0007043F" w:rsidRPr="00FA5376">
        <w:t xml:space="preserve">Оба </w:t>
      </w:r>
      <w:r w:rsidR="000F7217" w:rsidRPr="00FA5376">
        <w:t>собеседника</w:t>
      </w:r>
      <w:r w:rsidR="0007043F" w:rsidRPr="00FA5376">
        <w:t xml:space="preserve"> посмотрели на него</w:t>
      </w:r>
      <w:r w:rsidR="000F7217" w:rsidRPr="00FA5376">
        <w:t xml:space="preserve"> с нейтральными лицами</w:t>
      </w:r>
      <w:r w:rsidR="0007043F" w:rsidRPr="00FA5376">
        <w:t xml:space="preserve">. </w:t>
      </w:r>
      <w:r w:rsidR="000F7217" w:rsidRPr="00FA5376">
        <w:t>―</w:t>
      </w:r>
      <w:r w:rsidR="0007043F" w:rsidRPr="00FA5376">
        <w:t xml:space="preserve"> Они не принадлежат к правящим кланам, а находятся на ступень ниже в социальной иерархии. Патриарх </w:t>
      </w:r>
      <w:r w:rsidR="000F7217" w:rsidRPr="00FA5376">
        <w:t>―</w:t>
      </w:r>
      <w:r w:rsidR="0007043F" w:rsidRPr="00FA5376">
        <w:t xml:space="preserve"> Попара Анджилиак, он единственный, у кого есть эти координаты.</w:t>
      </w:r>
    </w:p>
    <w:p w:rsidR="0007043F" w:rsidRPr="00FA5376" w:rsidRDefault="00BA40D1" w:rsidP="00BA40D1">
      <w:pPr>
        <w:pStyle w:val="a9"/>
        <w:tabs>
          <w:tab w:val="left" w:pos="1153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Есть соображения, откуда у него взялись эти коды? </w:t>
      </w:r>
      <w:r w:rsidR="000F7217" w:rsidRPr="00FA5376">
        <w:t>―</w:t>
      </w:r>
      <w:r w:rsidR="0007043F" w:rsidRPr="00FA5376">
        <w:t xml:space="preserve"> спросила Рин.</w:t>
      </w:r>
    </w:p>
    <w:p w:rsidR="000F7217" w:rsidRPr="00FA5376" w:rsidRDefault="00BA40D1" w:rsidP="000F7217">
      <w:pPr>
        <w:pStyle w:val="a9"/>
        <w:tabs>
          <w:tab w:val="left" w:pos="1144"/>
        </w:tabs>
        <w:kinsoku w:val="0"/>
        <w:overflowPunct w:val="0"/>
        <w:ind w:left="0" w:right="-1" w:firstLine="567"/>
        <w:jc w:val="both"/>
      </w:pPr>
      <w:r w:rsidRPr="00FA5376">
        <w:t xml:space="preserve">― </w:t>
      </w:r>
      <w:r w:rsidR="0007043F" w:rsidRPr="00FA5376">
        <w:t xml:space="preserve">Нет, </w:t>
      </w:r>
      <w:r w:rsidR="000F7217" w:rsidRPr="00FA5376">
        <w:t>―</w:t>
      </w:r>
      <w:r w:rsidR="0007043F" w:rsidRPr="00FA5376">
        <w:t xml:space="preserve"> ответил Мандер, </w:t>
      </w:r>
      <w:r w:rsidR="000F7217" w:rsidRPr="00FA5376">
        <w:t>―</w:t>
      </w:r>
      <w:r w:rsidR="0007043F" w:rsidRPr="00FA5376">
        <w:t xml:space="preserve"> хотя нетрудно догадаться. Анджилиак </w:t>
      </w:r>
      <w:r w:rsidR="000F7217" w:rsidRPr="00FA5376">
        <w:t>―</w:t>
      </w:r>
      <w:r w:rsidR="0007043F" w:rsidRPr="00FA5376">
        <w:t xml:space="preserve"> торговый клан, и </w:t>
      </w:r>
      <w:r w:rsidR="000F7217" w:rsidRPr="00FA5376">
        <w:t>он</w:t>
      </w:r>
      <w:r w:rsidR="0007043F" w:rsidRPr="00FA5376">
        <w:t>, несомненно, прилага</w:t>
      </w:r>
      <w:r w:rsidR="000F7217" w:rsidRPr="00FA5376">
        <w:t>е</w:t>
      </w:r>
      <w:r w:rsidR="0007043F" w:rsidRPr="00FA5376">
        <w:t>т огромные усилия, чтобы на</w:t>
      </w:r>
      <w:r w:rsidR="000F7217" w:rsidRPr="00FA5376">
        <w:t>ходить</w:t>
      </w:r>
      <w:r w:rsidR="0007043F" w:rsidRPr="00FA5376">
        <w:t xml:space="preserve"> новые товары и рынки сбыта. Есть предположение, что кто-то из его работников обнаружил...</w:t>
      </w:r>
      <w:r w:rsidR="000F7217" w:rsidRPr="00FA5376">
        <w:t xml:space="preserve"> </w:t>
      </w:r>
    </w:p>
    <w:p w:rsidR="0007043F" w:rsidRPr="00FA5376" w:rsidRDefault="000F7217" w:rsidP="000F7217">
      <w:pPr>
        <w:pStyle w:val="a9"/>
        <w:tabs>
          <w:tab w:val="left" w:pos="1144"/>
        </w:tabs>
        <w:kinsoku w:val="0"/>
        <w:overflowPunct w:val="0"/>
        <w:ind w:left="0" w:right="-1" w:firstLine="567"/>
        <w:jc w:val="both"/>
      </w:pPr>
      <w:r w:rsidRPr="00FA5376">
        <w:t>― ...И</w:t>
      </w:r>
      <w:r w:rsidR="0007043F" w:rsidRPr="00FA5376">
        <w:t>ли украл...</w:t>
      </w:r>
    </w:p>
    <w:p w:rsidR="0007043F" w:rsidRPr="00FA5376" w:rsidRDefault="000F7217" w:rsidP="000F7217">
      <w:pPr>
        <w:pStyle w:val="a9"/>
        <w:tabs>
          <w:tab w:val="left" w:pos="1115"/>
        </w:tabs>
        <w:kinsoku w:val="0"/>
        <w:overflowPunct w:val="0"/>
        <w:spacing w:before="9"/>
        <w:ind w:left="0" w:right="-1" w:firstLine="567"/>
        <w:jc w:val="both"/>
      </w:pPr>
      <w:r w:rsidRPr="00FA5376">
        <w:t xml:space="preserve">― </w:t>
      </w:r>
      <w:r w:rsidR="0007043F" w:rsidRPr="00FA5376">
        <w:t>...</w:t>
      </w:r>
      <w:r w:rsidRPr="00FA5376">
        <w:t>И</w:t>
      </w:r>
      <w:r w:rsidR="0007043F" w:rsidRPr="00FA5376">
        <w:t xml:space="preserve">ли иным, не выходящим за пределы </w:t>
      </w:r>
      <w:proofErr w:type="gramStart"/>
      <w:r w:rsidR="0007043F" w:rsidRPr="00FA5376">
        <w:t>разумного</w:t>
      </w:r>
      <w:proofErr w:type="gramEnd"/>
      <w:r w:rsidR="0007043F" w:rsidRPr="00FA5376">
        <w:t>, образом получил эти коды.</w:t>
      </w:r>
    </w:p>
    <w:p w:rsidR="0007043F" w:rsidRPr="00FA5376" w:rsidRDefault="000F7217" w:rsidP="00E307D6">
      <w:pPr>
        <w:pStyle w:val="a9"/>
        <w:tabs>
          <w:tab w:val="left" w:pos="1084"/>
        </w:tabs>
        <w:kinsoku w:val="0"/>
        <w:overflowPunct w:val="0"/>
        <w:ind w:left="0" w:right="-1" w:firstLine="567"/>
        <w:jc w:val="both"/>
      </w:pPr>
      <w:r w:rsidRPr="00FA5376">
        <w:t xml:space="preserve">― </w:t>
      </w:r>
      <w:r w:rsidR="0007043F" w:rsidRPr="00FA5376">
        <w:t xml:space="preserve">У Попары и Анджилиаков хорошая репутация, </w:t>
      </w:r>
      <w:r w:rsidR="0067132E" w:rsidRPr="00FA5376">
        <w:t>―</w:t>
      </w:r>
      <w:r w:rsidR="0007043F" w:rsidRPr="00FA5376">
        <w:t xml:space="preserve"> продолжил Мандер, быстро добавив: </w:t>
      </w:r>
      <w:r w:rsidR="0067132E" w:rsidRPr="00FA5376">
        <w:t>―</w:t>
      </w:r>
      <w:r w:rsidR="0007043F" w:rsidRPr="00FA5376">
        <w:t xml:space="preserve"> Само собой, </w:t>
      </w:r>
      <w:proofErr w:type="gramStart"/>
      <w:r w:rsidR="00E307D6" w:rsidRPr="00FA5376">
        <w:rPr>
          <w:i/>
        </w:rPr>
        <w:t>хорошая</w:t>
      </w:r>
      <w:proofErr w:type="gramEnd"/>
      <w:r w:rsidR="00E307D6" w:rsidRPr="00FA5376">
        <w:rPr>
          <w:i/>
        </w:rPr>
        <w:t xml:space="preserve"> </w:t>
      </w:r>
      <w:r w:rsidR="0007043F" w:rsidRPr="00FA5376">
        <w:t xml:space="preserve">относительно, </w:t>
      </w:r>
      <w:r w:rsidR="0067132E" w:rsidRPr="00FA5376">
        <w:t>если сравнивать с другими</w:t>
      </w:r>
      <w:r w:rsidR="0007043F" w:rsidRPr="00FA5376">
        <w:t xml:space="preserve"> хаттами. По меркам хаттов он старейшина и заработал репутацию честного торговца. Судя по нашим отч</w:t>
      </w:r>
      <w:r w:rsidR="0067132E" w:rsidRPr="00FA5376">
        <w:t>ё</w:t>
      </w:r>
      <w:r w:rsidR="0007043F" w:rsidRPr="00FA5376">
        <w:t>там, он суров, но честен в своих делах и всегда добивается того, что</w:t>
      </w:r>
      <w:r w:rsidR="0067132E" w:rsidRPr="00FA5376">
        <w:t xml:space="preserve"> </w:t>
      </w:r>
      <w:r w:rsidR="0007043F" w:rsidRPr="00FA5376">
        <w:t xml:space="preserve">хочет. Он хорошо платит своим </w:t>
      </w:r>
      <w:r w:rsidR="0047461D" w:rsidRPr="00FA5376">
        <w:t>подчинённы</w:t>
      </w:r>
      <w:r w:rsidR="0007043F" w:rsidRPr="00FA5376">
        <w:t xml:space="preserve">м и на удивление </w:t>
      </w:r>
      <w:r w:rsidR="00E307D6" w:rsidRPr="00FA5376">
        <w:t>благонамеренный</w:t>
      </w:r>
      <w:r w:rsidR="0007043F" w:rsidRPr="00FA5376">
        <w:t>.</w:t>
      </w:r>
    </w:p>
    <w:p w:rsidR="0007043F" w:rsidRPr="00FA5376" w:rsidRDefault="00E307D6" w:rsidP="00E307D6">
      <w:pPr>
        <w:pStyle w:val="a9"/>
        <w:tabs>
          <w:tab w:val="left" w:pos="1030"/>
        </w:tabs>
        <w:kinsoku w:val="0"/>
        <w:overflowPunct w:val="0"/>
        <w:ind w:left="0" w:right="-1" w:firstLine="567"/>
        <w:jc w:val="both"/>
      </w:pPr>
      <w:r w:rsidRPr="00FA5376">
        <w:t xml:space="preserve">― </w:t>
      </w:r>
      <w:r w:rsidR="0007043F" w:rsidRPr="00FA5376">
        <w:t xml:space="preserve">Роскошь, </w:t>
      </w:r>
      <w:r w:rsidRPr="00FA5376">
        <w:t>―</w:t>
      </w:r>
      <w:r w:rsidR="0007043F" w:rsidRPr="00FA5376">
        <w:t xml:space="preserve"> сказал Эдди Бе’</w:t>
      </w:r>
      <w:r w:rsidR="008A207D" w:rsidRPr="00FA5376">
        <w:t>р</w:t>
      </w:r>
      <w:r w:rsidR="0007043F" w:rsidRPr="00FA5376">
        <w:t xml:space="preserve">ей, </w:t>
      </w:r>
      <w:r w:rsidRPr="00FA5376">
        <w:t>и</w:t>
      </w:r>
      <w:r w:rsidR="0007043F" w:rsidRPr="00FA5376">
        <w:t xml:space="preserve"> остальные двое </w:t>
      </w:r>
      <w:r w:rsidRPr="00FA5376">
        <w:t xml:space="preserve">собеседников </w:t>
      </w:r>
      <w:r w:rsidR="0007043F" w:rsidRPr="00FA5376">
        <w:t xml:space="preserve">уставились на него. Ботан доел остатки еды и </w:t>
      </w:r>
      <w:r w:rsidR="0007043F" w:rsidRPr="00FA5376">
        <w:lastRenderedPageBreak/>
        <w:t xml:space="preserve">продолжил: </w:t>
      </w:r>
      <w:r w:rsidRPr="00FA5376">
        <w:t>―</w:t>
      </w:r>
      <w:r w:rsidR="0007043F" w:rsidRPr="00FA5376">
        <w:t xml:space="preserve"> Хатты рассматривают </w:t>
      </w:r>
      <w:r w:rsidRPr="00FA5376">
        <w:t>благонамеренн</w:t>
      </w:r>
      <w:r w:rsidR="0007043F" w:rsidRPr="00FA5376">
        <w:t xml:space="preserve">ость </w:t>
      </w:r>
      <w:r w:rsidRPr="00FA5376">
        <w:t>―</w:t>
      </w:r>
      <w:r w:rsidR="0007043F" w:rsidRPr="00FA5376">
        <w:t xml:space="preserve"> или хорошее отношение к своим работникам </w:t>
      </w:r>
      <w:r w:rsidR="00AF54FC" w:rsidRPr="00FA5376">
        <w:t>―</w:t>
      </w:r>
      <w:r w:rsidR="0007043F" w:rsidRPr="00FA5376">
        <w:t xml:space="preserve"> как предмет роскоши, такой же символ статуса, как </w:t>
      </w:r>
      <w:r w:rsidR="006B1625" w:rsidRPr="00FA5376">
        <w:t>гуманоидная</w:t>
      </w:r>
      <w:r w:rsidR="0007043F" w:rsidRPr="00FA5376">
        <w:t xml:space="preserve"> раб</w:t>
      </w:r>
      <w:r w:rsidR="00AF54FC" w:rsidRPr="00FA5376">
        <w:t>ыня</w:t>
      </w:r>
      <w:r w:rsidR="0007043F" w:rsidRPr="00FA5376">
        <w:t>-</w:t>
      </w:r>
      <w:r w:rsidR="006B1625" w:rsidRPr="00FA5376">
        <w:t>танцовщица</w:t>
      </w:r>
      <w:r w:rsidR="0007043F" w:rsidRPr="00FA5376">
        <w:t xml:space="preserve"> или легендарный образец голоискусства. Если этот заслуживающий доверия хатт не способен владеть целыми планетами, занятие подобными экстравагантными действиями вполне может быть видимой демонстрацией власти.</w:t>
      </w:r>
    </w:p>
    <w:p w:rsidR="00AF54FC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Мандер покачал головой: </w:t>
      </w:r>
    </w:p>
    <w:p w:rsidR="0007043F" w:rsidRPr="00FA5376" w:rsidRDefault="00AF54FC" w:rsidP="00271A37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Такой вариант я не рассматривал.</w:t>
      </w:r>
    </w:p>
    <w:p w:rsidR="0007043F" w:rsidRPr="00FA5376" w:rsidRDefault="0065224F" w:rsidP="00B26E58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Имей в</w:t>
      </w:r>
      <w:r w:rsidR="006B1625" w:rsidRPr="00FA5376">
        <w:t xml:space="preserve"> </w:t>
      </w:r>
      <w:r w:rsidR="0007043F" w:rsidRPr="00FA5376">
        <w:t>виду</w:t>
      </w:r>
      <w:r w:rsidRPr="00FA5376">
        <w:t>:</w:t>
      </w:r>
      <w:r w:rsidR="0007043F" w:rsidRPr="00FA5376">
        <w:t xml:space="preserve"> </w:t>
      </w:r>
      <w:r w:rsidRPr="00FA5376">
        <w:t>у</w:t>
      </w:r>
      <w:r w:rsidR="0007043F" w:rsidRPr="00FA5376">
        <w:t xml:space="preserve"> хаттов нет слова «спасибо»</w:t>
      </w:r>
      <w:r w:rsidRPr="00FA5376">
        <w:t>, ― вставила Рин</w:t>
      </w:r>
      <w:r w:rsidR="0007043F" w:rsidRPr="00FA5376">
        <w:t xml:space="preserve">. </w:t>
      </w:r>
      <w:r w:rsidRPr="00FA5376">
        <w:t xml:space="preserve">― </w:t>
      </w:r>
      <w:r w:rsidR="0007043F" w:rsidRPr="00FA5376">
        <w:t xml:space="preserve">Лучшее, что они могут выдать </w:t>
      </w:r>
      <w:r w:rsidRPr="00FA5376">
        <w:t>―</w:t>
      </w:r>
      <w:r w:rsidR="0007043F" w:rsidRPr="00FA5376">
        <w:t xml:space="preserve"> </w:t>
      </w:r>
      <w:r w:rsidRPr="00FA5376">
        <w:t>«</w:t>
      </w:r>
      <w:r w:rsidRPr="00FA5376">
        <w:rPr>
          <w:rFonts w:ascii="Times New Roman" w:hAnsi="Times New Roman" w:cs="Times New Roman"/>
          <w:i/>
          <w:iCs/>
        </w:rPr>
        <w:t>Баргон</w:t>
      </w:r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r w:rsidRPr="00FA5376">
        <w:rPr>
          <w:rFonts w:ascii="Times New Roman" w:hAnsi="Times New Roman" w:cs="Times New Roman"/>
          <w:i/>
          <w:iCs/>
        </w:rPr>
        <w:t>у</w:t>
      </w:r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r w:rsidRPr="00FA5376">
        <w:rPr>
          <w:rFonts w:ascii="Times New Roman" w:hAnsi="Times New Roman" w:cs="Times New Roman"/>
          <w:i/>
          <w:iCs/>
        </w:rPr>
        <w:t>ноа</w:t>
      </w:r>
      <w:r w:rsidR="00DD59B0" w:rsidRPr="00FA5376">
        <w:rPr>
          <w:rFonts w:ascii="Times New Roman" w:hAnsi="Times New Roman" w:cs="Times New Roman"/>
          <w:i/>
          <w:iCs/>
        </w:rPr>
        <w:t>-</w:t>
      </w:r>
      <w:r w:rsidRPr="00FA5376">
        <w:rPr>
          <w:rFonts w:ascii="Times New Roman" w:hAnsi="Times New Roman" w:cs="Times New Roman"/>
          <w:i/>
          <w:iCs/>
        </w:rPr>
        <w:t>а</w:t>
      </w:r>
      <w:r w:rsidR="0007043F" w:rsidRPr="00FA5376">
        <w:rPr>
          <w:rFonts w:ascii="Times New Roman" w:hAnsi="Times New Roman" w:cs="Times New Roman"/>
          <w:i/>
          <w:iCs/>
        </w:rPr>
        <w:t>-</w:t>
      </w:r>
      <w:r w:rsidRPr="00FA5376">
        <w:rPr>
          <w:rFonts w:ascii="Times New Roman" w:hAnsi="Times New Roman" w:cs="Times New Roman"/>
          <w:i/>
          <w:iCs/>
        </w:rPr>
        <w:t>уйат</w:t>
      </w:r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proofErr w:type="gramStart"/>
      <w:r w:rsidRPr="00FA5376">
        <w:rPr>
          <w:rFonts w:ascii="Times New Roman" w:hAnsi="Times New Roman" w:cs="Times New Roman"/>
          <w:i/>
          <w:iCs/>
        </w:rPr>
        <w:t>че</w:t>
      </w:r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r w:rsidRPr="00FA5376">
        <w:rPr>
          <w:rFonts w:ascii="Times New Roman" w:hAnsi="Times New Roman" w:cs="Times New Roman"/>
          <w:i/>
          <w:iCs/>
        </w:rPr>
        <w:t>та</w:t>
      </w:r>
      <w:proofErr w:type="gramEnd"/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r w:rsidRPr="00FA5376">
        <w:rPr>
          <w:rFonts w:ascii="Times New Roman" w:hAnsi="Times New Roman" w:cs="Times New Roman"/>
          <w:i/>
          <w:iCs/>
        </w:rPr>
        <w:t>гума»</w:t>
      </w:r>
      <w:r w:rsidR="0007043F" w:rsidRPr="00FA5376">
        <w:rPr>
          <w:rFonts w:ascii="Times New Roman" w:hAnsi="Times New Roman" w:cs="Times New Roman"/>
          <w:i/>
          <w:iCs/>
        </w:rPr>
        <w:t xml:space="preserve"> </w:t>
      </w:r>
      <w:r w:rsidR="00DD59B0" w:rsidRPr="00FA5376">
        <w:t>―</w:t>
      </w:r>
      <w:r w:rsidR="0007043F" w:rsidRPr="00FA5376">
        <w:t xml:space="preserve"> </w:t>
      </w:r>
      <w:r w:rsidR="00DD59B0" w:rsidRPr="00FA5376">
        <w:t>«</w:t>
      </w:r>
      <w:r w:rsidR="0007043F" w:rsidRPr="00FA5376">
        <w:t>Ваши услуги будут вознаграждены</w:t>
      </w:r>
      <w:r w:rsidR="00DD59B0" w:rsidRPr="00FA5376">
        <w:t>»</w:t>
      </w:r>
      <w:r w:rsidR="0007043F" w:rsidRPr="00FA5376">
        <w:t>.</w:t>
      </w:r>
    </w:p>
    <w:p w:rsidR="00B26E58" w:rsidRPr="00FA5376" w:rsidRDefault="00B26E58" w:rsidP="00B26E58">
      <w:pPr>
        <w:pStyle w:val="a9"/>
        <w:tabs>
          <w:tab w:val="left" w:pos="98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Я достаточно </w:t>
      </w:r>
      <w:r w:rsidRPr="00FA5376">
        <w:t>хорошо</w:t>
      </w:r>
      <w:r w:rsidR="0007043F" w:rsidRPr="00FA5376">
        <w:t xml:space="preserve"> знаю хаттский, </w:t>
      </w:r>
      <w:r w:rsidRPr="00FA5376">
        <w:t>―</w:t>
      </w:r>
      <w:r w:rsidR="0007043F" w:rsidRPr="00FA5376">
        <w:t xml:space="preserve"> сказал Мандер. </w:t>
      </w:r>
      <w:r w:rsidRPr="00FA5376">
        <w:t>―</w:t>
      </w:r>
      <w:r w:rsidR="0007043F" w:rsidRPr="00FA5376">
        <w:t xml:space="preserve"> Даже твоего брата немного научил. </w:t>
      </w:r>
      <w:proofErr w:type="gramStart"/>
      <w:r w:rsidR="0007043F" w:rsidRPr="00FA5376">
        <w:t>Одна из причин, по которой именно он был выбран для это</w:t>
      </w:r>
      <w:r w:rsidRPr="00FA5376">
        <w:t>го</w:t>
      </w:r>
      <w:r w:rsidR="0007043F" w:rsidRPr="00FA5376">
        <w:t xml:space="preserve"> </w:t>
      </w:r>
      <w:r w:rsidRPr="00FA5376">
        <w:t>задания</w:t>
      </w:r>
      <w:r w:rsidR="0007043F" w:rsidRPr="00FA5376">
        <w:t xml:space="preserve">. </w:t>
      </w:r>
      <w:proofErr w:type="gramEnd"/>
    </w:p>
    <w:p w:rsidR="00B26E58" w:rsidRPr="00FA5376" w:rsidRDefault="00B26E58" w:rsidP="00B26E58">
      <w:pPr>
        <w:pStyle w:val="a9"/>
        <w:tabs>
          <w:tab w:val="left" w:pos="981"/>
        </w:tabs>
        <w:kinsoku w:val="0"/>
        <w:overflowPunct w:val="0"/>
        <w:ind w:left="0" w:right="-1"/>
        <w:jc w:val="both"/>
      </w:pPr>
      <w:r w:rsidRPr="00FA5376">
        <w:t>Джедай</w:t>
      </w:r>
      <w:r w:rsidR="0007043F" w:rsidRPr="00FA5376">
        <w:t xml:space="preserve"> невольно нахмурился, вспомнив о том, что это он послал Торо. </w:t>
      </w:r>
    </w:p>
    <w:p w:rsidR="00B457F4" w:rsidRPr="00FA5376" w:rsidRDefault="00B26E58" w:rsidP="00B457F4">
      <w:pPr>
        <w:pStyle w:val="a9"/>
        <w:tabs>
          <w:tab w:val="left" w:pos="981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Как бы то ни было, у Попары Анджилиака хорошая репутация,</w:t>
      </w:r>
      <w:r w:rsidRPr="00FA5376">
        <w:t xml:space="preserve"> ― продолжил настаивать он, ―</w:t>
      </w:r>
      <w:r w:rsidR="0007043F" w:rsidRPr="00FA5376">
        <w:t xml:space="preserve"> и я думаю, мы можем ему доверять. </w:t>
      </w:r>
    </w:p>
    <w:p w:rsidR="0007043F" w:rsidRPr="00FA5376" w:rsidRDefault="0007043F" w:rsidP="00B457F4">
      <w:pPr>
        <w:pStyle w:val="a9"/>
        <w:tabs>
          <w:tab w:val="left" w:pos="981"/>
        </w:tabs>
        <w:kinsoku w:val="0"/>
        <w:overflowPunct w:val="0"/>
        <w:ind w:left="0" w:right="-1"/>
        <w:jc w:val="both"/>
      </w:pPr>
      <w:r w:rsidRPr="00FA5376">
        <w:t>Рин долго смотрела на Мандера, склонив голову:</w:t>
      </w:r>
    </w:p>
    <w:p w:rsidR="0007043F" w:rsidRPr="00FA5376" w:rsidRDefault="00B457F4" w:rsidP="00B457F4">
      <w:pPr>
        <w:pStyle w:val="a9"/>
        <w:tabs>
          <w:tab w:val="left" w:pos="418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Что же ты за джедай такой?</w:t>
      </w:r>
    </w:p>
    <w:p w:rsidR="00B457F4" w:rsidRPr="00FA5376" w:rsidRDefault="0007043F" w:rsidP="00B457F4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 xml:space="preserve">Мандер </w:t>
      </w:r>
      <w:r w:rsidR="00B457F4" w:rsidRPr="00FA5376">
        <w:t>мигнул</w:t>
      </w:r>
      <w:r w:rsidRPr="00FA5376">
        <w:t xml:space="preserve">, </w:t>
      </w:r>
      <w:proofErr w:type="gramStart"/>
      <w:r w:rsidRPr="00FA5376">
        <w:t>сб</w:t>
      </w:r>
      <w:r w:rsidR="00B457F4" w:rsidRPr="00FA5376">
        <w:t>итый</w:t>
      </w:r>
      <w:proofErr w:type="gramEnd"/>
      <w:r w:rsidRPr="00FA5376">
        <w:t xml:space="preserve"> с толку е</w:t>
      </w:r>
      <w:r w:rsidR="00B457F4" w:rsidRPr="00FA5376">
        <w:t>ё</w:t>
      </w:r>
      <w:r w:rsidRPr="00FA5376">
        <w:t xml:space="preserve"> вопросом: </w:t>
      </w:r>
    </w:p>
    <w:p w:rsidR="0007043F" w:rsidRPr="00FA5376" w:rsidRDefault="00B457F4" w:rsidP="00B457F4">
      <w:pPr>
        <w:pStyle w:val="a9"/>
        <w:kinsoku w:val="0"/>
        <w:overflowPunct w:val="0"/>
        <w:spacing w:before="9"/>
        <w:ind w:left="0" w:right="-1"/>
        <w:jc w:val="both"/>
      </w:pPr>
      <w:r w:rsidRPr="00FA5376">
        <w:t>―</w:t>
      </w:r>
      <w:r w:rsidR="0007043F" w:rsidRPr="00FA5376">
        <w:t xml:space="preserve"> В каком смысле?</w:t>
      </w:r>
    </w:p>
    <w:p w:rsidR="00B457F4" w:rsidRPr="00FA5376" w:rsidRDefault="0007043F" w:rsidP="00271A37">
      <w:pPr>
        <w:pStyle w:val="a9"/>
        <w:kinsoku w:val="0"/>
        <w:overflowPunct w:val="0"/>
        <w:ind w:left="0" w:right="-1"/>
        <w:jc w:val="both"/>
      </w:pPr>
      <w:r w:rsidRPr="00FA5376">
        <w:t xml:space="preserve">Глаза Рин сузились: </w:t>
      </w:r>
    </w:p>
    <w:p w:rsidR="0007043F" w:rsidRPr="00FA5376" w:rsidRDefault="00B457F4" w:rsidP="00B457F4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07043F" w:rsidRPr="00FA5376">
        <w:t xml:space="preserve"> Ты не знаешь о «</w:t>
      </w:r>
      <w:r w:rsidRPr="00FA5376">
        <w:t>Бур</w:t>
      </w:r>
      <w:r w:rsidR="0007043F" w:rsidRPr="00FA5376">
        <w:t>е». Ты вед</w:t>
      </w:r>
      <w:r w:rsidRPr="00FA5376">
        <w:t>ё</w:t>
      </w:r>
      <w:r w:rsidR="0007043F" w:rsidRPr="00FA5376">
        <w:t xml:space="preserve">шь переговоры о получении пространственных координат. С </w:t>
      </w:r>
      <w:r w:rsidR="0007043F" w:rsidRPr="00FA5376">
        <w:rPr>
          <w:i/>
        </w:rPr>
        <w:t>хаттом</w:t>
      </w:r>
      <w:r w:rsidR="0007043F" w:rsidRPr="00FA5376">
        <w:t xml:space="preserve">. Хаттом, </w:t>
      </w:r>
      <w:proofErr w:type="gramStart"/>
      <w:r w:rsidR="0007043F" w:rsidRPr="00FA5376">
        <w:t>которому</w:t>
      </w:r>
      <w:proofErr w:type="gramEnd"/>
      <w:r w:rsidR="0007043F" w:rsidRPr="00FA5376">
        <w:t xml:space="preserve"> ты готов доверять.</w:t>
      </w:r>
    </w:p>
    <w:p w:rsidR="0007043F" w:rsidRPr="00FA5376" w:rsidRDefault="00B457F4" w:rsidP="00B457F4">
      <w:pPr>
        <w:pStyle w:val="a9"/>
        <w:tabs>
          <w:tab w:val="left" w:pos="990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>Твой брат был готов доверять этом</w:t>
      </w:r>
      <w:r w:rsidR="006B1625" w:rsidRPr="00FA5376">
        <w:t>у</w:t>
      </w:r>
      <w:r w:rsidR="0007043F" w:rsidRPr="00FA5376">
        <w:t xml:space="preserve"> </w:t>
      </w:r>
      <w:r w:rsidRPr="00FA5376">
        <w:t>х</w:t>
      </w:r>
      <w:r w:rsidR="0007043F" w:rsidRPr="00FA5376">
        <w:t xml:space="preserve">атту, </w:t>
      </w:r>
      <w:r w:rsidRPr="00FA5376">
        <w:t>―</w:t>
      </w:r>
      <w:r w:rsidR="0007043F" w:rsidRPr="00FA5376">
        <w:t xml:space="preserve"> спокойно произн</w:t>
      </w:r>
      <w:r w:rsidRPr="00FA5376">
        <w:t>ё</w:t>
      </w:r>
      <w:r w:rsidR="0007043F" w:rsidRPr="00FA5376">
        <w:t>с Мандер</w:t>
      </w:r>
      <w:r w:rsidR="00786075" w:rsidRPr="00FA5376">
        <w:t>;</w:t>
      </w:r>
      <w:r w:rsidR="0007043F" w:rsidRPr="00FA5376">
        <w:t xml:space="preserve"> его лицо превратилось в маску, скрывающую раздражение.</w:t>
      </w:r>
    </w:p>
    <w:p w:rsidR="0007043F" w:rsidRPr="00FA5376" w:rsidRDefault="00B457F4" w:rsidP="00813C8E">
      <w:pPr>
        <w:pStyle w:val="a9"/>
        <w:tabs>
          <w:tab w:val="left" w:pos="101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07043F" w:rsidRPr="00FA5376">
        <w:t xml:space="preserve">И посмотри, куда это его привело, </w:t>
      </w:r>
      <w:r w:rsidRPr="00FA5376">
        <w:t>―</w:t>
      </w:r>
      <w:r w:rsidR="0007043F" w:rsidRPr="00FA5376">
        <w:t xml:space="preserve"> возразила </w:t>
      </w:r>
      <w:r w:rsidRPr="00FA5376">
        <w:lastRenderedPageBreak/>
        <w:t>панторанк</w:t>
      </w:r>
      <w:r w:rsidR="0007043F" w:rsidRPr="00FA5376">
        <w:t xml:space="preserve">а. Только потом она осознала, что </w:t>
      </w:r>
      <w:r w:rsidRPr="00FA5376">
        <w:t xml:space="preserve">именно </w:t>
      </w:r>
      <w:r w:rsidR="0007043F" w:rsidRPr="00FA5376">
        <w:t>сказала. На е</w:t>
      </w:r>
      <w:r w:rsidRPr="00FA5376">
        <w:t>ё</w:t>
      </w:r>
      <w:r w:rsidR="0007043F" w:rsidRPr="00FA5376">
        <w:t xml:space="preserve"> лице отразилось потрясение, и она отвернулась.</w:t>
      </w:r>
    </w:p>
    <w:p w:rsidR="0007043F" w:rsidRPr="00FA5376" w:rsidRDefault="0007043F" w:rsidP="00813C8E">
      <w:pPr>
        <w:pStyle w:val="a9"/>
        <w:kinsoku w:val="0"/>
        <w:overflowPunct w:val="0"/>
        <w:ind w:left="0" w:right="-1"/>
        <w:jc w:val="both"/>
      </w:pPr>
      <w:r w:rsidRPr="00FA5376">
        <w:t xml:space="preserve">Мандер не знал, что </w:t>
      </w:r>
      <w:r w:rsidR="00B457F4" w:rsidRPr="00FA5376">
        <w:t>возрази</w:t>
      </w:r>
      <w:r w:rsidRPr="00FA5376">
        <w:t>ть. Он посмотрел на Эдди Бе’</w:t>
      </w:r>
      <w:r w:rsidR="008A207D" w:rsidRPr="00FA5376">
        <w:t>р</w:t>
      </w:r>
      <w:r w:rsidRPr="00FA5376">
        <w:t>ея, и ботан кивнул ему, призывая продолжать.</w:t>
      </w:r>
    </w:p>
    <w:p w:rsidR="00B457F4" w:rsidRPr="00FA5376" w:rsidRDefault="00813C8E" w:rsidP="00813C8E">
      <w:pPr>
        <w:pStyle w:val="a9"/>
        <w:tabs>
          <w:tab w:val="left" w:pos="1127"/>
        </w:tabs>
        <w:kinsoku w:val="0"/>
        <w:overflowPunct w:val="0"/>
        <w:spacing w:before="64"/>
        <w:ind w:left="0" w:right="-1"/>
        <w:jc w:val="both"/>
      </w:pPr>
      <w:r w:rsidRPr="00FA5376">
        <w:t xml:space="preserve">― </w:t>
      </w:r>
      <w:r w:rsidR="00B457F4" w:rsidRPr="00FA5376">
        <w:t xml:space="preserve">Джедай приходит туда, где </w:t>
      </w:r>
      <w:r w:rsidR="00707D3D" w:rsidRPr="00FA5376">
        <w:t>в нём нуждаются</w:t>
      </w:r>
      <w:r w:rsidR="00B457F4" w:rsidRPr="00FA5376">
        <w:t xml:space="preserve">, </w:t>
      </w:r>
      <w:r w:rsidR="00C01374" w:rsidRPr="00FA5376">
        <w:t>―</w:t>
      </w:r>
      <w:r w:rsidR="00B457F4" w:rsidRPr="00FA5376">
        <w:t xml:space="preserve"> сказал Мандер. </w:t>
      </w:r>
      <w:r w:rsidR="00C01374" w:rsidRPr="00FA5376">
        <w:t>―</w:t>
      </w:r>
      <w:r w:rsidR="00B457F4" w:rsidRPr="00FA5376">
        <w:t xml:space="preserve"> Твой брат, невзирая на его судьбу, знал это. Я обучил его этому, как в сво</w:t>
      </w:r>
      <w:r w:rsidR="00C01374" w:rsidRPr="00FA5376">
        <w:t>ё</w:t>
      </w:r>
      <w:r w:rsidR="00B457F4" w:rsidRPr="00FA5376">
        <w:t xml:space="preserve"> время обучили меня. Я выполню задание Торо и, если удастся, привлеку виновных в его смерти к ответственности. Я буду признателен </w:t>
      </w:r>
      <w:r w:rsidR="00C01374" w:rsidRPr="00FA5376">
        <w:t>тебе</w:t>
      </w:r>
      <w:r w:rsidR="00B457F4" w:rsidRPr="00FA5376">
        <w:t xml:space="preserve"> за помощь. </w:t>
      </w:r>
      <w:r w:rsidR="00C01374" w:rsidRPr="00FA5376">
        <w:t xml:space="preserve">― </w:t>
      </w:r>
      <w:r w:rsidR="00B457F4" w:rsidRPr="00FA5376">
        <w:t xml:space="preserve">Он посмотрел на ботана: </w:t>
      </w:r>
      <w:r w:rsidR="00C01374" w:rsidRPr="00FA5376">
        <w:t>―</w:t>
      </w:r>
      <w:r w:rsidR="00B457F4" w:rsidRPr="00FA5376">
        <w:t xml:space="preserve"> Вам обоим.</w:t>
      </w:r>
    </w:p>
    <w:p w:rsidR="00B457F4" w:rsidRPr="00FA5376" w:rsidRDefault="00B457F4" w:rsidP="00813C8E">
      <w:pPr>
        <w:pStyle w:val="a9"/>
        <w:kinsoku w:val="0"/>
        <w:overflowPunct w:val="0"/>
        <w:ind w:left="0" w:right="-1"/>
        <w:jc w:val="both"/>
      </w:pPr>
      <w:r w:rsidRPr="00FA5376">
        <w:t>Рин подняла взгляд и откинула со лба т</w:t>
      </w:r>
      <w:r w:rsidR="00707D3D" w:rsidRPr="00FA5376">
        <w:t>ё</w:t>
      </w:r>
      <w:r w:rsidRPr="00FA5376">
        <w:t>мно-синие волосы.</w:t>
      </w:r>
    </w:p>
    <w:p w:rsidR="00B457F4" w:rsidRPr="00FA5376" w:rsidRDefault="00813C8E" w:rsidP="00813C8E">
      <w:pPr>
        <w:pStyle w:val="a9"/>
        <w:tabs>
          <w:tab w:val="left" w:pos="1138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707D3D" w:rsidRPr="00FA5376">
        <w:t xml:space="preserve">Ты </w:t>
      </w:r>
      <w:r w:rsidR="00707D3D" w:rsidRPr="00FA5376">
        <w:rPr>
          <w:i/>
        </w:rPr>
        <w:t>нуждаешься</w:t>
      </w:r>
      <w:r w:rsidR="00707D3D" w:rsidRPr="00FA5376">
        <w:t xml:space="preserve"> в</w:t>
      </w:r>
      <w:r w:rsidR="00B457F4" w:rsidRPr="00FA5376">
        <w:t xml:space="preserve"> наш</w:t>
      </w:r>
      <w:r w:rsidR="00707D3D" w:rsidRPr="00FA5376">
        <w:t>ей</w:t>
      </w:r>
      <w:r w:rsidR="00B457F4" w:rsidRPr="00FA5376">
        <w:t xml:space="preserve"> помощ</w:t>
      </w:r>
      <w:r w:rsidR="00707D3D" w:rsidRPr="00FA5376">
        <w:t>и</w:t>
      </w:r>
      <w:r w:rsidR="00B457F4" w:rsidRPr="00FA5376">
        <w:t>, если хочешь выжить здесь, в реальном мире. Тебе придется заключить сложную сделку с хаттами. Любому, кто пожелает довериться хатту, необходим кто-то, кто не даст ему упереться в стену или упасть в колодец. Это вполне можем быть и мы.</w:t>
      </w:r>
    </w:p>
    <w:p w:rsidR="00ED28FA" w:rsidRPr="00FA5376" w:rsidRDefault="00B457F4" w:rsidP="00813C8E">
      <w:pPr>
        <w:pStyle w:val="a9"/>
        <w:kinsoku w:val="0"/>
        <w:overflowPunct w:val="0"/>
        <w:ind w:left="0" w:right="-1"/>
        <w:jc w:val="both"/>
      </w:pPr>
      <w:r w:rsidRPr="00FA5376">
        <w:t xml:space="preserve">Ботан кивну, и Мандер сказал: </w:t>
      </w:r>
    </w:p>
    <w:p w:rsidR="00B457F4" w:rsidRPr="00FA5376" w:rsidRDefault="00ED28FA" w:rsidP="00813C8E">
      <w:pPr>
        <w:pStyle w:val="a9"/>
        <w:kinsoku w:val="0"/>
        <w:overflowPunct w:val="0"/>
        <w:ind w:left="0" w:right="-1"/>
        <w:jc w:val="both"/>
      </w:pPr>
      <w:r w:rsidRPr="00FA5376">
        <w:t>―</w:t>
      </w:r>
      <w:r w:rsidR="00B457F4" w:rsidRPr="00FA5376">
        <w:t xml:space="preserve"> </w:t>
      </w:r>
      <w:r w:rsidRPr="00FA5376">
        <w:t>Что ж, п</w:t>
      </w:r>
      <w:r w:rsidR="00B457F4" w:rsidRPr="00FA5376">
        <w:t>рекрасно. Добро пожаловать на борт.</w:t>
      </w:r>
    </w:p>
    <w:p w:rsidR="00ED28FA" w:rsidRPr="00FA5376" w:rsidRDefault="00B457F4" w:rsidP="00813C8E">
      <w:pPr>
        <w:pStyle w:val="a9"/>
        <w:kinsoku w:val="0"/>
        <w:overflowPunct w:val="0"/>
        <w:ind w:left="0" w:right="-1"/>
        <w:jc w:val="both"/>
      </w:pPr>
      <w:r w:rsidRPr="00FA5376">
        <w:t>Рин, сцепив пальцы, подалась впер</w:t>
      </w:r>
      <w:r w:rsidR="00ED28FA" w:rsidRPr="00FA5376">
        <w:t>ё</w:t>
      </w:r>
      <w:r w:rsidRPr="00FA5376">
        <w:t xml:space="preserve">д. </w:t>
      </w:r>
    </w:p>
    <w:p w:rsidR="00B457F4" w:rsidRPr="00FA5376" w:rsidRDefault="00ED28FA" w:rsidP="00813C8E">
      <w:pPr>
        <w:pStyle w:val="a9"/>
        <w:kinsoku w:val="0"/>
        <w:overflowPunct w:val="0"/>
        <w:ind w:left="0" w:right="-1"/>
        <w:jc w:val="both"/>
      </w:pPr>
      <w:r w:rsidRPr="00FA5376">
        <w:t xml:space="preserve">― </w:t>
      </w:r>
      <w:r w:rsidR="00B457F4" w:rsidRPr="00FA5376">
        <w:t>Ит</w:t>
      </w:r>
      <w:r w:rsidRPr="00FA5376">
        <w:t>а</w:t>
      </w:r>
      <w:r w:rsidR="00B457F4" w:rsidRPr="00FA5376">
        <w:t xml:space="preserve">к, когда мы встретимся с </w:t>
      </w:r>
      <w:proofErr w:type="gramStart"/>
      <w:r w:rsidR="00B457F4" w:rsidRPr="00FA5376">
        <w:t>твоим</w:t>
      </w:r>
      <w:proofErr w:type="gramEnd"/>
      <w:r w:rsidR="00B457F4" w:rsidRPr="00FA5376">
        <w:t xml:space="preserve"> «над</w:t>
      </w:r>
      <w:r w:rsidRPr="00FA5376">
        <w:t>ё</w:t>
      </w:r>
      <w:r w:rsidR="00B457F4" w:rsidRPr="00FA5376">
        <w:t>жным хаттом»?</w:t>
      </w:r>
      <w:r w:rsidRPr="00FA5376">
        <w:t xml:space="preserve"> ― спросила она.</w:t>
      </w:r>
    </w:p>
    <w:p w:rsidR="00B457F4" w:rsidRPr="00FA5376" w:rsidRDefault="00813C8E" w:rsidP="00813C8E">
      <w:pPr>
        <w:pStyle w:val="a9"/>
        <w:tabs>
          <w:tab w:val="left" w:pos="1132"/>
        </w:tabs>
        <w:kinsoku w:val="0"/>
        <w:overflowPunct w:val="0"/>
        <w:ind w:left="0" w:right="-1"/>
        <w:jc w:val="both"/>
      </w:pPr>
      <w:r w:rsidRPr="00FA5376">
        <w:t xml:space="preserve">― </w:t>
      </w:r>
      <w:r w:rsidR="00B457F4" w:rsidRPr="00FA5376">
        <w:t xml:space="preserve">Рано утром, </w:t>
      </w:r>
      <w:r w:rsidR="00ED28FA" w:rsidRPr="00FA5376">
        <w:t>―</w:t>
      </w:r>
      <w:r w:rsidR="00B457F4" w:rsidRPr="00FA5376">
        <w:t xml:space="preserve"> ответил Мандер. </w:t>
      </w:r>
      <w:r w:rsidR="00ED28FA" w:rsidRPr="00FA5376">
        <w:t>―</w:t>
      </w:r>
      <w:r w:rsidR="00B457F4" w:rsidRPr="00FA5376">
        <w:t xml:space="preserve"> Яхта Попары прибудет на орбиту сегодня вечером. Я должен встретиться с его доверенным лицом в космопорт</w:t>
      </w:r>
      <w:r w:rsidR="008C6F36">
        <w:t>у</w:t>
      </w:r>
      <w:r w:rsidR="00B457F4" w:rsidRPr="00FA5376">
        <w:t xml:space="preserve"> на рассвете. Причал Y-27. Встретимся там, и у вас будет возможность самим сделать выводы.</w:t>
      </w:r>
    </w:p>
    <w:p w:rsidR="00ED28FA" w:rsidRPr="00FA5376" w:rsidRDefault="00ED28FA" w:rsidP="00813C8E">
      <w:pPr>
        <w:pStyle w:val="a9"/>
        <w:tabs>
          <w:tab w:val="left" w:pos="1132"/>
        </w:tabs>
        <w:kinsoku w:val="0"/>
        <w:overflowPunct w:val="0"/>
        <w:ind w:left="0" w:right="-1"/>
        <w:jc w:val="both"/>
      </w:pPr>
    </w:p>
    <w:p w:rsidR="00B457F4" w:rsidRPr="00FA5376" w:rsidRDefault="00B457F4" w:rsidP="00271A37">
      <w:pPr>
        <w:pStyle w:val="a9"/>
        <w:kinsoku w:val="0"/>
        <w:overflowPunct w:val="0"/>
        <w:ind w:left="0" w:right="-1"/>
        <w:jc w:val="both"/>
        <w:sectPr w:rsidR="00B457F4" w:rsidRPr="00FA5376">
          <w:footerReference w:type="even" r:id="rId14"/>
          <w:footerReference w:type="default" r:id="rId15"/>
          <w:pgSz w:w="8400" w:h="11910"/>
          <w:pgMar w:top="820" w:right="460" w:bottom="620" w:left="1140" w:header="0" w:footer="425" w:gutter="0"/>
          <w:cols w:space="720"/>
          <w:noEndnote/>
        </w:sectPr>
      </w:pPr>
    </w:p>
    <w:p w:rsidR="007E1A26" w:rsidRPr="00FA5376" w:rsidRDefault="007E1A26" w:rsidP="007E1A26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E1A26" w:rsidRPr="00FA5376" w:rsidRDefault="007E1A26" w:rsidP="007E1A26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E1A26" w:rsidRPr="00FA5376" w:rsidRDefault="007E1A26" w:rsidP="007E1A26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7E1A26" w:rsidRPr="00FA5376" w:rsidRDefault="007E1A26" w:rsidP="0063775E">
      <w:pPr>
        <w:pStyle w:val="af1"/>
        <w:rPr>
          <w:rFonts w:asciiTheme="minorHAnsi" w:hAnsiTheme="minorHAnsi"/>
        </w:rPr>
      </w:pPr>
      <w:r w:rsidRPr="00FA5376">
        <w:t>Глава 3</w:t>
      </w:r>
    </w:p>
    <w:p w:rsidR="007E1A26" w:rsidRPr="00FA5376" w:rsidRDefault="00247B8C" w:rsidP="007E1A26">
      <w:pPr>
        <w:pStyle w:val="a9"/>
        <w:kinsoku w:val="0"/>
        <w:overflowPunct w:val="0"/>
        <w:spacing w:before="258"/>
        <w:ind w:left="0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Попара Хатт</w:t>
      </w:r>
    </w:p>
    <w:p w:rsidR="007E1A26" w:rsidRPr="00FA5376" w:rsidRDefault="007E1A26" w:rsidP="007E1A26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DD3B0D" w:rsidRPr="00FA5376" w:rsidRDefault="00AE3FB1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="00C47E7A" w:rsidRPr="00FA5376">
        <w:rPr>
          <w:rFonts w:ascii="Book Antiqua" w:hAnsi="Book Antiqua" w:cs="Adventure"/>
          <w:i/>
          <w:color w:val="auto"/>
        </w:rPr>
        <w:t>Уба сануба чарра мон</w:t>
      </w:r>
      <w:r w:rsidR="009863F4" w:rsidRPr="00FA5376">
        <w:rPr>
          <w:rFonts w:ascii="Book Antiqua" w:hAnsi="Book Antiqua" w:cs="Adventure"/>
          <w:color w:val="auto"/>
        </w:rPr>
        <w:t>,</w:t>
      </w:r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глядя на троицу поверх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массивных</w:t>
      </w:r>
      <w:proofErr w:type="gramEnd"/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="008F0C3B" w:rsidRPr="00FA5376">
        <w:rPr>
          <w:rFonts w:ascii="Book Antiqua" w:hAnsi="Book Antiqua" w:cs="Book Antiqua"/>
          <w:color w:val="auto"/>
        </w:rPr>
        <w:t>инфо</w:t>
      </w:r>
      <w:r w:rsidR="009863F4" w:rsidRPr="00FA5376">
        <w:rPr>
          <w:rFonts w:ascii="Book Antiqua" w:hAnsi="Book Antiqua" w:cs="Book Antiqua"/>
          <w:color w:val="auto"/>
        </w:rPr>
        <w:t>очков</w:t>
      </w:r>
      <w:r w:rsidR="00B51C80" w:rsidRPr="00FA5376">
        <w:rPr>
          <w:rStyle w:val="a8"/>
          <w:rFonts w:ascii="Book Antiqua" w:hAnsi="Book Antiqua" w:cs="Book Antiqua"/>
          <w:color w:val="auto"/>
        </w:rPr>
        <w:footnoteReference w:customMarkFollows="1" w:id="2"/>
        <w:t>*</w:t>
      </w:r>
      <w:r w:rsidR="009863F4" w:rsidRPr="00FA5376">
        <w:rPr>
          <w:rFonts w:ascii="Book Antiqua" w:hAnsi="Book Antiqua" w:cs="Book Antiqua"/>
          <w:color w:val="auto"/>
        </w:rPr>
        <w:t>, произн</w:t>
      </w:r>
      <w:r w:rsidR="00C47E7A" w:rsidRPr="00FA5376">
        <w:rPr>
          <w:rFonts w:ascii="Book Antiqua" w:hAnsi="Book Antiqua" w:cs="Book Antiqua"/>
          <w:color w:val="auto"/>
        </w:rPr>
        <w:t>ёс</w:t>
      </w:r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="00C3388F" w:rsidRPr="00FA5376">
        <w:rPr>
          <w:rFonts w:ascii="Book Antiqua" w:hAnsi="Book Antiqua" w:cs="Book Antiqua"/>
          <w:color w:val="auto"/>
        </w:rPr>
        <w:t>хатт-</w:t>
      </w:r>
      <w:r w:rsidR="009863F4" w:rsidRPr="00FA5376">
        <w:rPr>
          <w:rFonts w:ascii="Book Antiqua" w:hAnsi="Book Antiqua" w:cs="Book Antiqua"/>
          <w:color w:val="auto"/>
        </w:rPr>
        <w:t xml:space="preserve">поверенный. Рядом с ним </w:t>
      </w:r>
      <w:r w:rsidR="00C47E7A" w:rsidRPr="00FA5376">
        <w:rPr>
          <w:rFonts w:ascii="Book Antiqua" w:hAnsi="Book Antiqua" w:cs="Book Antiqua"/>
          <w:color w:val="auto"/>
        </w:rPr>
        <w:t xml:space="preserve">стоял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протокольный</w:t>
      </w:r>
      <w:proofErr w:type="gramEnd"/>
      <w:r w:rsidR="009863F4" w:rsidRPr="00FA5376">
        <w:rPr>
          <w:rFonts w:ascii="Book Antiqua" w:hAnsi="Book Antiqua" w:cs="Book Antiqua"/>
          <w:color w:val="auto"/>
        </w:rPr>
        <w:t xml:space="preserve"> дроид из зеленоватого металла</w:t>
      </w:r>
      <w:r w:rsidR="00AF7B05" w:rsidRPr="00FA5376">
        <w:rPr>
          <w:rFonts w:ascii="Book Antiqua" w:hAnsi="Book Antiqua" w:cs="Book Antiqua"/>
          <w:color w:val="auto"/>
        </w:rPr>
        <w:t>, переводивший слова хозяина</w:t>
      </w:r>
      <w:r w:rsidR="009863F4" w:rsidRPr="00FA5376">
        <w:rPr>
          <w:rFonts w:ascii="Book Antiqua" w:hAnsi="Book Antiqua" w:cs="Book Antiqua"/>
          <w:color w:val="auto"/>
        </w:rPr>
        <w:t xml:space="preserve">. </w:t>
      </w:r>
    </w:p>
    <w:p w:rsidR="009863F4" w:rsidRPr="00FA5376" w:rsidRDefault="00AE3FB1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Ты сказал, что прид</w:t>
      </w:r>
      <w:r w:rsidR="00DD3B0D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>шь оди</w:t>
      </w:r>
      <w:r w:rsidR="00C3388F" w:rsidRPr="00FA5376">
        <w:rPr>
          <w:rFonts w:ascii="Book Antiqua" w:hAnsi="Book Antiqua" w:cs="Book Antiqua"/>
          <w:color w:val="auto"/>
        </w:rPr>
        <w:t xml:space="preserve">н, </w:t>
      </w:r>
      <w:r w:rsidRPr="00FA5376">
        <w:rPr>
          <w:rFonts w:ascii="Book Antiqua" w:hAnsi="Book Antiqua"/>
          <w:color w:val="auto"/>
        </w:rPr>
        <w:t>―</w:t>
      </w:r>
      <w:r w:rsidR="00C3388F" w:rsidRPr="00FA5376">
        <w:rPr>
          <w:rFonts w:ascii="Book Antiqua" w:hAnsi="Book Antiqua" w:cs="Book Antiqua"/>
          <w:color w:val="auto"/>
        </w:rPr>
        <w:t xml:space="preserve"> сказал он нейтральным, </w:t>
      </w:r>
      <w:r w:rsidR="00DD3B0D" w:rsidRPr="00FA5376">
        <w:rPr>
          <w:rFonts w:ascii="Book Antiqua" w:hAnsi="Book Antiqua" w:cs="Book Antiqua"/>
          <w:color w:val="auto"/>
        </w:rPr>
        <w:t xml:space="preserve">лишённым интонаций </w:t>
      </w:r>
      <w:r w:rsidR="009863F4" w:rsidRPr="00FA5376">
        <w:rPr>
          <w:rFonts w:ascii="Book Antiqua" w:hAnsi="Book Antiqua" w:cs="Book Antiqua"/>
          <w:color w:val="auto"/>
        </w:rPr>
        <w:t xml:space="preserve">голосом. </w:t>
      </w:r>
    </w:p>
    <w:p w:rsidR="009863F4" w:rsidRPr="00FA5376" w:rsidRDefault="00AE3FB1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Разве хатты считают </w:t>
      </w:r>
      <w:r w:rsidR="00485D99" w:rsidRPr="00FA5376">
        <w:rPr>
          <w:rFonts w:ascii="Book Antiqua" w:hAnsi="Book Antiqua" w:cs="Book Antiqua"/>
          <w:color w:val="auto"/>
        </w:rPr>
        <w:t>членов своей свиты</w:t>
      </w:r>
      <w:r w:rsidR="009863F4" w:rsidRPr="00FA5376">
        <w:rPr>
          <w:rFonts w:ascii="Book Antiqua" w:hAnsi="Book Antiqua" w:cs="Book Antiqua"/>
          <w:color w:val="auto"/>
        </w:rPr>
        <w:t xml:space="preserve"> независимыми существами? </w:t>
      </w:r>
      <w:r w:rsidR="00485D99"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возразил Мандер, натянув на лицо маску безразличия. Прежде чем покинуть Явин-4, он изучил име</w:t>
      </w:r>
      <w:r w:rsidR="00EC27AB" w:rsidRPr="00FA5376">
        <w:rPr>
          <w:rFonts w:ascii="Book Antiqua" w:hAnsi="Book Antiqua" w:cs="Book Antiqua"/>
          <w:color w:val="auto"/>
        </w:rPr>
        <w:t>вш</w:t>
      </w:r>
      <w:r w:rsidR="009863F4" w:rsidRPr="00FA5376">
        <w:rPr>
          <w:rFonts w:ascii="Book Antiqua" w:hAnsi="Book Antiqua" w:cs="Book Antiqua"/>
          <w:color w:val="auto"/>
        </w:rPr>
        <w:t xml:space="preserve">иеся </w:t>
      </w:r>
      <w:r w:rsidR="000A6783" w:rsidRPr="00FA5376">
        <w:rPr>
          <w:rFonts w:ascii="Book Antiqua" w:hAnsi="Book Antiqua" w:cs="Book Antiqua"/>
          <w:color w:val="auto"/>
        </w:rPr>
        <w:t>там материалы</w:t>
      </w:r>
      <w:r w:rsidR="009863F4" w:rsidRPr="00FA5376">
        <w:rPr>
          <w:rFonts w:ascii="Book Antiqua" w:hAnsi="Book Antiqua" w:cs="Book Antiqua"/>
          <w:color w:val="auto"/>
        </w:rPr>
        <w:t>, посвящ</w:t>
      </w:r>
      <w:r w:rsidR="000A6783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 xml:space="preserve">нные общественному строю и обычаям хаттов. </w:t>
      </w:r>
      <w:r w:rsidR="00485D99"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Или они всего лишь отражение воли</w:t>
      </w:r>
      <w:r w:rsidR="00611381" w:rsidRPr="00FA5376">
        <w:rPr>
          <w:rFonts w:ascii="Book Antiqua" w:hAnsi="Book Antiqua" w:cs="Book Antiqua"/>
          <w:color w:val="auto"/>
        </w:rPr>
        <w:t xml:space="preserve"> их господина</w:t>
      </w:r>
      <w:r w:rsidR="009863F4" w:rsidRPr="00FA5376">
        <w:rPr>
          <w:rFonts w:ascii="Book Antiqua" w:hAnsi="Book Antiqua" w:cs="Book Antiqua"/>
          <w:color w:val="auto"/>
        </w:rPr>
        <w:t>?</w:t>
      </w:r>
    </w:p>
    <w:p w:rsidR="009863F4" w:rsidRPr="00FA5376" w:rsidRDefault="009863F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Тело поверенного имело зеленоватый оттенок, а его длинные ресницы </w:t>
      </w:r>
      <w:r w:rsidR="00635F3C" w:rsidRPr="00FA5376">
        <w:rPr>
          <w:rFonts w:ascii="Book Antiqua" w:hAnsi="Book Antiqua" w:cs="Book Antiqua"/>
          <w:color w:val="auto"/>
        </w:rPr>
        <w:t xml:space="preserve">покачивались </w:t>
      </w:r>
      <w:proofErr w:type="gramStart"/>
      <w:r w:rsidRPr="00FA5376">
        <w:rPr>
          <w:rFonts w:ascii="Book Antiqua" w:hAnsi="Book Antiqua" w:cs="Book Antiqua"/>
          <w:color w:val="auto"/>
        </w:rPr>
        <w:t>над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</w:t>
      </w:r>
      <w:proofErr w:type="gramStart"/>
      <w:r w:rsidRPr="00FA5376">
        <w:rPr>
          <w:rFonts w:ascii="Book Antiqua" w:hAnsi="Book Antiqua" w:cs="Book Antiqua"/>
          <w:color w:val="auto"/>
        </w:rPr>
        <w:t>Рин</w:t>
      </w:r>
      <w:proofErr w:type="gramEnd"/>
      <w:r w:rsidRPr="00FA5376">
        <w:rPr>
          <w:rFonts w:ascii="Book Antiqua" w:hAnsi="Book Antiqua" w:cs="Book Antiqua"/>
          <w:color w:val="auto"/>
        </w:rPr>
        <w:t xml:space="preserve">, Мандером и Эдди. Женщина, понял </w:t>
      </w:r>
      <w:r w:rsidR="002D4EB3" w:rsidRPr="00FA5376">
        <w:rPr>
          <w:rFonts w:ascii="Book Antiqua" w:hAnsi="Book Antiqua" w:cs="Book Antiqua"/>
          <w:color w:val="auto"/>
        </w:rPr>
        <w:t>М</w:t>
      </w:r>
      <w:r w:rsidRPr="00FA5376">
        <w:rPr>
          <w:rFonts w:ascii="Book Antiqua" w:hAnsi="Book Antiqua" w:cs="Book Antiqua"/>
          <w:color w:val="auto"/>
        </w:rPr>
        <w:t>андер</w:t>
      </w:r>
      <w:r w:rsidR="00EC27AB" w:rsidRPr="00FA5376">
        <w:rPr>
          <w:rFonts w:ascii="Book Antiqua" w:hAnsi="Book Antiqua" w:cs="Book Antiqua"/>
          <w:color w:val="auto"/>
        </w:rPr>
        <w:t>,</w:t>
      </w:r>
      <w:r w:rsidRPr="00FA5376">
        <w:rPr>
          <w:rFonts w:ascii="Book Antiqua" w:hAnsi="Book Antiqua" w:cs="Book Antiqua"/>
          <w:color w:val="auto"/>
        </w:rPr>
        <w:t xml:space="preserve"> или, точнее, хатт в женском состоянии. Огромные слизнеобразные существа могли быть </w:t>
      </w:r>
      <w:r w:rsidR="00DE1E9A" w:rsidRPr="00FA5376">
        <w:rPr>
          <w:rFonts w:ascii="Book Antiqua" w:hAnsi="Book Antiqua" w:cs="Book Antiqua"/>
          <w:color w:val="auto"/>
        </w:rPr>
        <w:t xml:space="preserve">существами </w:t>
      </w:r>
      <w:r w:rsidRPr="00FA5376">
        <w:rPr>
          <w:rFonts w:ascii="Book Antiqua" w:hAnsi="Book Antiqua" w:cs="Book Antiqua"/>
          <w:color w:val="auto"/>
        </w:rPr>
        <w:t xml:space="preserve">обоих полов, по-разному проявляя вторичные половые признаки на протяжении своей жизни. </w:t>
      </w:r>
      <w:proofErr w:type="gramStart"/>
      <w:r w:rsidR="00C500AF" w:rsidRPr="00FA5376">
        <w:rPr>
          <w:rFonts w:ascii="Book Antiqua" w:hAnsi="Book Antiqua" w:cs="Book Antiqua"/>
          <w:color w:val="auto"/>
        </w:rPr>
        <w:t>То</w:t>
      </w:r>
      <w:r w:rsidR="00C7594A" w:rsidRPr="00FA5376">
        <w:rPr>
          <w:rFonts w:ascii="Book Antiqua" w:hAnsi="Book Antiqua" w:cs="Book Antiqua"/>
          <w:color w:val="auto"/>
        </w:rPr>
        <w:t>,</w:t>
      </w:r>
      <w:r w:rsidR="00C500AF" w:rsidRPr="00FA5376">
        <w:rPr>
          <w:rFonts w:ascii="Book Antiqua" w:hAnsi="Book Antiqua" w:cs="Book Antiqua"/>
          <w:color w:val="auto"/>
        </w:rPr>
        <w:t xml:space="preserve"> </w:t>
      </w:r>
      <w:r w:rsidR="00E560A3" w:rsidRPr="00FA5376">
        <w:rPr>
          <w:rFonts w:ascii="Book Antiqua" w:hAnsi="Book Antiqua" w:cs="Book Antiqua"/>
          <w:color w:val="auto"/>
        </w:rPr>
        <w:t xml:space="preserve">как </w:t>
      </w:r>
      <w:r w:rsidRPr="00FA5376">
        <w:rPr>
          <w:rFonts w:ascii="Book Antiqua" w:hAnsi="Book Antiqua" w:cs="Book Antiqua"/>
          <w:color w:val="auto"/>
        </w:rPr>
        <w:t>обращ</w:t>
      </w:r>
      <w:r w:rsidR="00C500AF" w:rsidRPr="00FA5376">
        <w:rPr>
          <w:rFonts w:ascii="Book Antiqua" w:hAnsi="Book Antiqua" w:cs="Book Antiqua"/>
          <w:color w:val="auto"/>
        </w:rPr>
        <w:t>аться к конкретному хатту</w:t>
      </w:r>
      <w:r w:rsidR="00C7594A" w:rsidRPr="00FA5376">
        <w:rPr>
          <w:rFonts w:ascii="Book Antiqua" w:hAnsi="Book Antiqua" w:cs="Book Antiqua"/>
          <w:color w:val="auto"/>
        </w:rPr>
        <w:t xml:space="preserve"> </w:t>
      </w:r>
      <w:r w:rsidR="00E560A3" w:rsidRPr="00FA5376">
        <w:rPr>
          <w:rFonts w:ascii="Book Antiqua" w:hAnsi="Book Antiqua" w:cs="Book Antiqua"/>
          <w:color w:val="auto"/>
        </w:rPr>
        <w:t xml:space="preserve">― </w:t>
      </w:r>
      <w:r w:rsidRPr="00FA5376">
        <w:rPr>
          <w:rFonts w:ascii="Book Antiqua" w:hAnsi="Book Antiqua" w:cs="Book Antiqua"/>
          <w:color w:val="auto"/>
        </w:rPr>
        <w:t xml:space="preserve">как к мужчине или </w:t>
      </w:r>
      <w:r w:rsidR="00C500AF" w:rsidRPr="00FA5376">
        <w:rPr>
          <w:rFonts w:ascii="Book Antiqua" w:hAnsi="Book Antiqua" w:cs="Book Antiqua"/>
          <w:color w:val="auto"/>
        </w:rPr>
        <w:t xml:space="preserve">как к </w:t>
      </w:r>
      <w:r w:rsidRPr="00FA5376">
        <w:rPr>
          <w:rFonts w:ascii="Book Antiqua" w:hAnsi="Book Antiqua" w:cs="Book Antiqua"/>
          <w:color w:val="auto"/>
        </w:rPr>
        <w:t>женщине</w:t>
      </w:r>
      <w:r w:rsidR="00C500AF" w:rsidRPr="00FA5376">
        <w:rPr>
          <w:rFonts w:ascii="Book Antiqua" w:hAnsi="Book Antiqua" w:cs="Book Antiqua"/>
          <w:color w:val="auto"/>
        </w:rPr>
        <w:t>,</w:t>
      </w:r>
      <w:r w:rsidRPr="00FA5376">
        <w:rPr>
          <w:rFonts w:ascii="Book Antiqua" w:hAnsi="Book Antiqua" w:cs="Book Antiqua"/>
          <w:color w:val="auto"/>
        </w:rPr>
        <w:t xml:space="preserve"> </w:t>
      </w:r>
      <w:r w:rsidR="00E560A3" w:rsidRPr="00FA5376">
        <w:rPr>
          <w:rFonts w:ascii="Book Antiqua" w:hAnsi="Book Antiqua" w:cs="Book Antiqua"/>
          <w:color w:val="auto"/>
        </w:rPr>
        <w:t xml:space="preserve">― </w:t>
      </w:r>
      <w:r w:rsidRPr="00FA5376">
        <w:rPr>
          <w:rFonts w:ascii="Book Antiqua" w:hAnsi="Book Antiqua" w:cs="Book Antiqua"/>
          <w:color w:val="auto"/>
        </w:rPr>
        <w:t>обычно оставлял</w:t>
      </w:r>
      <w:r w:rsidR="00C500AF" w:rsidRPr="00FA5376">
        <w:rPr>
          <w:rFonts w:ascii="Book Antiqua" w:hAnsi="Book Antiqua" w:cs="Book Antiqua"/>
          <w:color w:val="auto"/>
        </w:rPr>
        <w:t>о</w:t>
      </w:r>
      <w:r w:rsidRPr="00FA5376">
        <w:rPr>
          <w:rFonts w:ascii="Book Antiqua" w:hAnsi="Book Antiqua" w:cs="Book Antiqua"/>
          <w:color w:val="auto"/>
        </w:rPr>
        <w:t xml:space="preserve">сь на усмотрение </w:t>
      </w:r>
      <w:r w:rsidR="00867A23" w:rsidRPr="00FA5376">
        <w:rPr>
          <w:rFonts w:ascii="Book Antiqua" w:hAnsi="Book Antiqua" w:cs="Book Antiqua"/>
          <w:color w:val="auto"/>
        </w:rPr>
        <w:t>собеседника</w:t>
      </w:r>
      <w:r w:rsidRPr="00FA5376">
        <w:rPr>
          <w:rFonts w:ascii="Book Antiqua" w:hAnsi="Book Antiqua" w:cs="Book Antiqua"/>
          <w:color w:val="auto"/>
        </w:rPr>
        <w:t>.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Самим хаттам, </w:t>
      </w:r>
      <w:r w:rsidR="00867A23" w:rsidRPr="00FA5376">
        <w:rPr>
          <w:rFonts w:ascii="Book Antiqua" w:hAnsi="Book Antiqua" w:cs="Book Antiqua"/>
          <w:color w:val="auto"/>
        </w:rPr>
        <w:t>похоже</w:t>
      </w:r>
      <w:r w:rsidRPr="00FA5376">
        <w:rPr>
          <w:rFonts w:ascii="Book Antiqua" w:hAnsi="Book Antiqua" w:cs="Book Antiqua"/>
          <w:color w:val="auto"/>
        </w:rPr>
        <w:t xml:space="preserve">, </w:t>
      </w:r>
      <w:r w:rsidR="00867A23" w:rsidRPr="00FA5376">
        <w:rPr>
          <w:rFonts w:ascii="Book Antiqua" w:hAnsi="Book Antiqua" w:cs="Book Antiqua"/>
          <w:color w:val="auto"/>
        </w:rPr>
        <w:t xml:space="preserve">было </w:t>
      </w:r>
      <w:r w:rsidRPr="00FA5376">
        <w:rPr>
          <w:rFonts w:ascii="Book Antiqua" w:hAnsi="Book Antiqua" w:cs="Book Antiqua"/>
          <w:color w:val="auto"/>
        </w:rPr>
        <w:t xml:space="preserve">вовсе безразлично, мужчинами или женщинами они были в тот или иной момент. Фактически, многие из их титулов, </w:t>
      </w:r>
      <w:r w:rsidRPr="00FA5376">
        <w:rPr>
          <w:rFonts w:ascii="Book Antiqua" w:hAnsi="Book Antiqua" w:cs="Book Antiqua"/>
          <w:color w:val="auto"/>
        </w:rPr>
        <w:lastRenderedPageBreak/>
        <w:t xml:space="preserve">такие как </w:t>
      </w:r>
      <w:r w:rsidR="00A84384" w:rsidRPr="00FA5376">
        <w:rPr>
          <w:rFonts w:ascii="Book Antiqua" w:hAnsi="Book Antiqua" w:cs="Book Antiqua"/>
          <w:i/>
          <w:color w:val="auto"/>
        </w:rPr>
        <w:t>л</w:t>
      </w:r>
      <w:r w:rsidRPr="00FA5376">
        <w:rPr>
          <w:rFonts w:ascii="Book Antiqua" w:hAnsi="Book Antiqua" w:cs="Book Antiqua"/>
          <w:i/>
          <w:color w:val="auto"/>
        </w:rPr>
        <w:t>орд</w:t>
      </w:r>
      <w:r w:rsidR="00CE6316" w:rsidRPr="00FA5376">
        <w:rPr>
          <w:rFonts w:ascii="Book Antiqua" w:hAnsi="Book Antiqua" w:cs="Book Antiqua"/>
          <w:i/>
          <w:color w:val="auto"/>
        </w:rPr>
        <w:t>а</w:t>
      </w:r>
      <w:r w:rsidRPr="00FA5376">
        <w:rPr>
          <w:rFonts w:ascii="Book Antiqua" w:hAnsi="Book Antiqua" w:cs="Book Antiqua"/>
          <w:color w:val="auto"/>
        </w:rPr>
        <w:t xml:space="preserve">, </w:t>
      </w:r>
      <w:r w:rsidR="00C7594A" w:rsidRPr="00FA5376">
        <w:rPr>
          <w:rFonts w:ascii="Book Antiqua" w:hAnsi="Book Antiqua" w:cs="Book Antiqua"/>
          <w:color w:val="auto"/>
        </w:rPr>
        <w:t>то есть</w:t>
      </w:r>
      <w:r w:rsidRPr="00FA5376">
        <w:rPr>
          <w:rFonts w:ascii="Book Antiqua" w:hAnsi="Book Antiqua" w:cs="Book Antiqua"/>
          <w:color w:val="auto"/>
        </w:rPr>
        <w:t xml:space="preserve"> «</w:t>
      </w:r>
      <w:r w:rsidR="006B008C" w:rsidRPr="00FA5376">
        <w:rPr>
          <w:rFonts w:ascii="Book Antiqua" w:hAnsi="Book Antiqua" w:cs="Book Antiqua"/>
          <w:color w:val="auto"/>
        </w:rPr>
        <w:t>хозяин</w:t>
      </w:r>
      <w:r w:rsidRPr="00FA5376">
        <w:rPr>
          <w:rFonts w:ascii="Book Antiqua" w:hAnsi="Book Antiqua" w:cs="Book Antiqua"/>
          <w:color w:val="auto"/>
        </w:rPr>
        <w:t>», считались гендерно-нейтральными.</w:t>
      </w:r>
    </w:p>
    <w:p w:rsidR="009863F4" w:rsidRPr="00FA5376" w:rsidRDefault="009863F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Голова этого существа казалась более узкой и вытянутой, чем у большинства</w:t>
      </w:r>
      <w:r w:rsidR="00160F67" w:rsidRPr="00FA5376">
        <w:rPr>
          <w:rFonts w:ascii="Book Antiqua" w:hAnsi="Book Antiqua" w:cs="Book Antiqua"/>
          <w:color w:val="auto"/>
        </w:rPr>
        <w:t xml:space="preserve"> сородичей</w:t>
      </w:r>
      <w:r w:rsidRPr="00FA5376">
        <w:rPr>
          <w:rFonts w:ascii="Book Antiqua" w:hAnsi="Book Antiqua" w:cs="Book Antiqua"/>
          <w:color w:val="auto"/>
        </w:rPr>
        <w:t>, и больше походила на остри</w:t>
      </w:r>
      <w:r w:rsidR="00160F67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копья, нежели на сплющенный треугольник. </w:t>
      </w:r>
      <w:r w:rsidR="00E070A4" w:rsidRPr="00FA5376">
        <w:rPr>
          <w:rFonts w:ascii="Book Antiqua" w:hAnsi="Book Antiqua" w:cs="Book Antiqua"/>
          <w:color w:val="auto"/>
        </w:rPr>
        <w:t xml:space="preserve">Хаттесса </w:t>
      </w:r>
      <w:r w:rsidRPr="00FA5376">
        <w:rPr>
          <w:rFonts w:ascii="Book Antiqua" w:hAnsi="Book Antiqua" w:cs="Book Antiqua"/>
          <w:color w:val="auto"/>
        </w:rPr>
        <w:t>продолжила</w:t>
      </w:r>
      <w:r w:rsidR="00E070A4" w:rsidRPr="00FA5376">
        <w:rPr>
          <w:rFonts w:ascii="Book Antiqua" w:hAnsi="Book Antiqua" w:cs="Book Antiqua"/>
          <w:color w:val="auto"/>
        </w:rPr>
        <w:t xml:space="preserve"> свою речь</w:t>
      </w:r>
      <w:r w:rsidRPr="00FA5376">
        <w:rPr>
          <w:rFonts w:ascii="Book Antiqua" w:hAnsi="Book Antiqua" w:cs="Book Antiqua"/>
          <w:color w:val="auto"/>
        </w:rPr>
        <w:t xml:space="preserve"> на </w:t>
      </w:r>
      <w:r w:rsidR="00E070A4" w:rsidRPr="00FA5376">
        <w:rPr>
          <w:rFonts w:ascii="Book Antiqua" w:hAnsi="Book Antiqua" w:cs="Book Antiqua"/>
          <w:color w:val="auto"/>
        </w:rPr>
        <w:t xml:space="preserve">переполненном шипящими </w:t>
      </w:r>
      <w:r w:rsidRPr="00FA5376">
        <w:rPr>
          <w:rFonts w:ascii="Book Antiqua" w:hAnsi="Book Antiqua" w:cs="Book Antiqua"/>
          <w:color w:val="auto"/>
        </w:rPr>
        <w:t>хаттском языке.</w:t>
      </w:r>
    </w:p>
    <w:p w:rsidR="009863F4" w:rsidRPr="00FA5376" w:rsidRDefault="007C0D62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Ты будешь вести переговоры вместо предыдущего джедая?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перев</w:t>
      </w:r>
      <w:r w:rsidR="00E070A4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>л дроид 3PO</w:t>
      </w:r>
      <w:r w:rsidR="00E070A4" w:rsidRPr="00FA5376">
        <w:rPr>
          <w:rFonts w:ascii="Book Antiqua" w:hAnsi="Book Antiqua" w:cs="Book Antiqua"/>
          <w:color w:val="auto"/>
        </w:rPr>
        <w:t>, принадлежавший к модели H</w:t>
      </w:r>
      <w:r w:rsidR="009863F4" w:rsidRPr="00FA5376">
        <w:rPr>
          <w:rFonts w:ascii="Book Antiqua" w:hAnsi="Book Antiqua" w:cs="Book Antiqua"/>
          <w:color w:val="auto"/>
        </w:rPr>
        <w:t>. Апатичное поведение хатт</w:t>
      </w:r>
      <w:r w:rsidR="00A234E8" w:rsidRPr="00FA5376">
        <w:rPr>
          <w:rFonts w:ascii="Book Antiqua" w:hAnsi="Book Antiqua" w:cs="Book Antiqua"/>
          <w:color w:val="auto"/>
        </w:rPr>
        <w:t>ессы</w:t>
      </w:r>
      <w:r w:rsidR="009863F4" w:rsidRPr="00FA5376">
        <w:rPr>
          <w:rFonts w:ascii="Book Antiqua" w:hAnsi="Book Antiqua" w:cs="Book Antiqua"/>
          <w:color w:val="auto"/>
        </w:rPr>
        <w:t xml:space="preserve"> свидетельствовало о том, что е</w:t>
      </w:r>
      <w:r w:rsidR="00A234E8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 xml:space="preserve"> не заботил</w:t>
      </w:r>
      <w:r w:rsidR="00D618A4" w:rsidRPr="00FA5376">
        <w:rPr>
          <w:rFonts w:ascii="Book Antiqua" w:hAnsi="Book Antiqua" w:cs="Book Antiqua"/>
          <w:color w:val="auto"/>
        </w:rPr>
        <w:t xml:space="preserve"> ответ на поставленный вопрос</w:t>
      </w:r>
      <w:r w:rsidR="009863F4" w:rsidRPr="00FA5376">
        <w:rPr>
          <w:rFonts w:ascii="Book Antiqua" w:hAnsi="Book Antiqua" w:cs="Book Antiqua"/>
          <w:color w:val="auto"/>
        </w:rPr>
        <w:t>.</w:t>
      </w:r>
    </w:p>
    <w:p w:rsidR="009863F4" w:rsidRPr="00FA5376" w:rsidRDefault="007C0D62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Я был его учителем,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ответил Мандер.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Я прибыл сюда, чтобы завершить порученное ему задание.</w:t>
      </w:r>
    </w:p>
    <w:p w:rsidR="00C12CCB" w:rsidRPr="00FA5376" w:rsidRDefault="00C12CCB" w:rsidP="00C12CCB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</w:p>
    <w:p w:rsidR="00C12CCB" w:rsidRPr="00FA5376" w:rsidRDefault="00C12CCB" w:rsidP="00C12CCB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noProof/>
          <w:color w:val="auto"/>
          <w:lang w:eastAsia="ru-RU"/>
        </w:rPr>
        <w:drawing>
          <wp:inline distT="0" distB="0" distL="0" distR="0" wp14:anchorId="6711BBD9" wp14:editId="2E606D5E">
            <wp:extent cx="4242435" cy="3104515"/>
            <wp:effectExtent l="0" t="0" r="5715" b="635"/>
            <wp:docPr id="4" name="Рисунок 4" descr="F:\SW\переводы\Scourge\pics\p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W\переводы\Scourge\pics\p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CB" w:rsidRPr="00FA5376" w:rsidRDefault="00C12CCB" w:rsidP="00C12CCB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</w:p>
    <w:p w:rsidR="009863F4" w:rsidRPr="00FA5376" w:rsidRDefault="009863F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proofErr w:type="gramStart"/>
      <w:r w:rsidRPr="00FA5376">
        <w:rPr>
          <w:rFonts w:ascii="Book Antiqua" w:hAnsi="Book Antiqua" w:cs="Book Antiqua"/>
          <w:color w:val="auto"/>
        </w:rPr>
        <w:t>Поверенная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сделала несколько нажатий на сво</w:t>
      </w:r>
      <w:r w:rsidR="007C0D62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м </w:t>
      </w:r>
      <w:r w:rsidR="00B5421B" w:rsidRPr="00FA5376">
        <w:rPr>
          <w:rFonts w:ascii="Book Antiqua" w:hAnsi="Book Antiqua" w:cs="Book Antiqua"/>
          <w:color w:val="auto"/>
        </w:rPr>
        <w:t>датапад</w:t>
      </w:r>
      <w:r w:rsidRPr="00FA5376">
        <w:rPr>
          <w:rFonts w:ascii="Book Antiqua" w:hAnsi="Book Antiqua" w:cs="Book Antiqua"/>
          <w:color w:val="auto"/>
        </w:rPr>
        <w:t xml:space="preserve">е, а затем надвинула на глаза </w:t>
      </w:r>
      <w:r w:rsidR="000D04C1" w:rsidRPr="00FA5376">
        <w:rPr>
          <w:rFonts w:ascii="Book Antiqua" w:hAnsi="Book Antiqua" w:cs="Book Antiqua"/>
          <w:color w:val="auto"/>
        </w:rPr>
        <w:t>инфо</w:t>
      </w:r>
      <w:r w:rsidRPr="00FA5376">
        <w:rPr>
          <w:rFonts w:ascii="Book Antiqua" w:hAnsi="Book Antiqua" w:cs="Book Antiqua"/>
          <w:color w:val="auto"/>
        </w:rPr>
        <w:t xml:space="preserve">очки. </w:t>
      </w:r>
      <w:r w:rsidR="00C20B42" w:rsidRPr="00FA5376">
        <w:rPr>
          <w:rFonts w:ascii="Book Antiqua" w:hAnsi="Book Antiqua" w:cs="Book Antiqua"/>
          <w:color w:val="auto"/>
        </w:rPr>
        <w:t xml:space="preserve">Из-за гигантских линз очков её глаза казались огромными даже </w:t>
      </w:r>
      <w:r w:rsidR="00C20B42" w:rsidRPr="00FA5376">
        <w:rPr>
          <w:rFonts w:ascii="Book Antiqua" w:hAnsi="Book Antiqua" w:cs="Book Antiqua"/>
          <w:color w:val="auto"/>
        </w:rPr>
        <w:lastRenderedPageBreak/>
        <w:t>для хатта.</w:t>
      </w:r>
      <w:r w:rsidRPr="00FA5376">
        <w:rPr>
          <w:rFonts w:ascii="Book Antiqua" w:hAnsi="Book Antiqua" w:cs="Book Antiqua"/>
          <w:color w:val="auto"/>
        </w:rPr>
        <w:t xml:space="preserve"> На удивление</w:t>
      </w:r>
      <w:r w:rsidR="001E3FA7" w:rsidRPr="00FA5376">
        <w:rPr>
          <w:rFonts w:ascii="Book Antiqua" w:hAnsi="Book Antiqua" w:cs="Book Antiqua"/>
          <w:color w:val="auto"/>
        </w:rPr>
        <w:t xml:space="preserve"> собеседников</w:t>
      </w:r>
      <w:r w:rsidRPr="00FA5376">
        <w:rPr>
          <w:rFonts w:ascii="Book Antiqua" w:hAnsi="Book Antiqua" w:cs="Book Antiqua"/>
          <w:color w:val="auto"/>
        </w:rPr>
        <w:t>, следующ</w:t>
      </w:r>
      <w:r w:rsidR="001E3FA7" w:rsidRPr="00FA5376">
        <w:rPr>
          <w:rFonts w:ascii="Book Antiqua" w:hAnsi="Book Antiqua" w:cs="Book Antiqua"/>
          <w:color w:val="auto"/>
        </w:rPr>
        <w:t>ую фразу</w:t>
      </w:r>
      <w:r w:rsidRPr="00FA5376">
        <w:rPr>
          <w:rFonts w:ascii="Book Antiqua" w:hAnsi="Book Antiqua" w:cs="Book Antiqua"/>
          <w:color w:val="auto"/>
        </w:rPr>
        <w:t xml:space="preserve"> она </w:t>
      </w:r>
      <w:r w:rsidR="00FF2A90" w:rsidRPr="00FA5376">
        <w:rPr>
          <w:rFonts w:ascii="Book Antiqua" w:hAnsi="Book Antiqua" w:cs="Book Antiqua"/>
          <w:color w:val="auto"/>
        </w:rPr>
        <w:t>сказала</w:t>
      </w:r>
      <w:r w:rsidRPr="00FA5376">
        <w:rPr>
          <w:rFonts w:ascii="Book Antiqua" w:hAnsi="Book Antiqua" w:cs="Book Antiqua"/>
          <w:color w:val="auto"/>
        </w:rPr>
        <w:t xml:space="preserve"> на о</w:t>
      </w:r>
      <w:r w:rsidR="00FF2A90" w:rsidRPr="00FA5376">
        <w:rPr>
          <w:rFonts w:ascii="Book Antiqua" w:hAnsi="Book Antiqua" w:cs="Book Antiqua"/>
          <w:color w:val="auto"/>
        </w:rPr>
        <w:t xml:space="preserve">сновном </w:t>
      </w:r>
      <w:r w:rsidRPr="00FA5376">
        <w:rPr>
          <w:rFonts w:ascii="Book Antiqua" w:hAnsi="Book Antiqua" w:cs="Book Antiqua"/>
          <w:color w:val="auto"/>
        </w:rPr>
        <w:t xml:space="preserve">галактическом, хоть </w:t>
      </w:r>
      <w:r w:rsidR="005D469E" w:rsidRPr="00FA5376">
        <w:rPr>
          <w:rFonts w:ascii="Book Antiqua" w:hAnsi="Book Antiqua" w:cs="Book Antiqua"/>
          <w:color w:val="auto"/>
        </w:rPr>
        <w:t xml:space="preserve">её запинающаяся речь </w:t>
      </w:r>
      <w:r w:rsidRPr="00FA5376">
        <w:rPr>
          <w:rFonts w:ascii="Book Antiqua" w:hAnsi="Book Antiqua" w:cs="Book Antiqua"/>
          <w:color w:val="auto"/>
        </w:rPr>
        <w:t>не вызывал</w:t>
      </w:r>
      <w:r w:rsidR="005D469E" w:rsidRPr="00FA5376">
        <w:rPr>
          <w:rFonts w:ascii="Book Antiqua" w:hAnsi="Book Antiqua" w:cs="Book Antiqua"/>
          <w:color w:val="auto"/>
        </w:rPr>
        <w:t>а</w:t>
      </w:r>
      <w:r w:rsidRPr="00FA5376">
        <w:rPr>
          <w:rFonts w:ascii="Book Antiqua" w:hAnsi="Book Antiqua" w:cs="Book Antiqua"/>
          <w:color w:val="auto"/>
        </w:rPr>
        <w:t xml:space="preserve"> ничего, кроме отвращения</w:t>
      </w:r>
      <w:r w:rsidR="005D469E" w:rsidRPr="00FA5376">
        <w:rPr>
          <w:rFonts w:ascii="Book Antiqua" w:hAnsi="Book Antiqua" w:cs="Book Antiqua"/>
          <w:color w:val="auto"/>
        </w:rPr>
        <w:t xml:space="preserve"> ―</w:t>
      </w:r>
      <w:r w:rsidRPr="00FA5376">
        <w:rPr>
          <w:rFonts w:ascii="Book Antiqua" w:hAnsi="Book Antiqua" w:cs="Book Antiqua"/>
          <w:color w:val="auto"/>
        </w:rPr>
        <w:t xml:space="preserve"> будто слова горчили у не</w:t>
      </w:r>
      <w:r w:rsidR="005D469E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во рту. </w:t>
      </w:r>
    </w:p>
    <w:p w:rsidR="009863F4" w:rsidRPr="00FA5376" w:rsidRDefault="007C0D62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Я Ваго Геджалли. Я главн</w:t>
      </w:r>
      <w:r w:rsidR="00750EA6" w:rsidRPr="00FA5376">
        <w:rPr>
          <w:rFonts w:ascii="Book Antiqua" w:hAnsi="Book Antiqua" w:cs="Book Antiqua"/>
          <w:color w:val="auto"/>
        </w:rPr>
        <w:t>ая</w:t>
      </w:r>
      <w:r w:rsidR="009863F4" w:rsidRPr="00FA5376">
        <w:rPr>
          <w:rFonts w:ascii="Book Antiqua" w:hAnsi="Book Antiqua" w:cs="Book Antiqua"/>
          <w:color w:val="auto"/>
        </w:rPr>
        <w:t xml:space="preserve"> советни</w:t>
      </w:r>
      <w:r w:rsidR="00750EA6" w:rsidRPr="00FA5376">
        <w:rPr>
          <w:rFonts w:ascii="Book Antiqua" w:hAnsi="Book Antiqua" w:cs="Book Antiqua"/>
          <w:color w:val="auto"/>
        </w:rPr>
        <w:t>ца</w:t>
      </w:r>
      <w:r w:rsidR="009863F4" w:rsidRPr="00FA5376">
        <w:rPr>
          <w:rFonts w:ascii="Book Antiqua" w:hAnsi="Book Antiqua" w:cs="Book Antiqua"/>
          <w:color w:val="auto"/>
        </w:rPr>
        <w:t>, мажордом и поверенн</w:t>
      </w:r>
      <w:r w:rsidR="00CC052C" w:rsidRPr="00FA5376">
        <w:rPr>
          <w:rFonts w:ascii="Book Antiqua" w:hAnsi="Book Antiqua" w:cs="Book Antiqua"/>
          <w:color w:val="auto"/>
        </w:rPr>
        <w:t>ая</w:t>
      </w:r>
      <w:r w:rsidR="009863F4" w:rsidRPr="00FA5376">
        <w:rPr>
          <w:rFonts w:ascii="Book Antiqua" w:hAnsi="Book Antiqua" w:cs="Book Antiqua"/>
          <w:color w:val="auto"/>
        </w:rPr>
        <w:t xml:space="preserve">...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могущественного</w:t>
      </w:r>
      <w:proofErr w:type="gramEnd"/>
      <w:r w:rsidR="009863F4" w:rsidRPr="00FA5376">
        <w:rPr>
          <w:rFonts w:ascii="Book Antiqua" w:hAnsi="Book Antiqua" w:cs="Book Antiqua"/>
          <w:color w:val="auto"/>
        </w:rPr>
        <w:t xml:space="preserve"> Попары. Великодушный Попара... очень занят, поэтому по большей части вести дела ты будешь со мной. Относись ко мне с тем же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уважением</w:t>
      </w:r>
      <w:proofErr w:type="gramEnd"/>
      <w:r w:rsidR="009863F4" w:rsidRPr="00FA5376">
        <w:rPr>
          <w:rFonts w:ascii="Book Antiqua" w:hAnsi="Book Antiqua" w:cs="Book Antiqua"/>
          <w:color w:val="auto"/>
        </w:rPr>
        <w:t>... которое заслужил</w:t>
      </w:r>
      <w:r w:rsidR="003B423F" w:rsidRPr="00FA5376">
        <w:rPr>
          <w:rFonts w:ascii="Book Antiqua" w:hAnsi="Book Antiqua" w:cs="Book Antiqua"/>
          <w:color w:val="auto"/>
        </w:rPr>
        <w:t xml:space="preserve"> </w:t>
      </w:r>
      <w:r w:rsidR="009863F4" w:rsidRPr="00FA5376">
        <w:rPr>
          <w:rFonts w:ascii="Book Antiqua" w:hAnsi="Book Antiqua" w:cs="Book Antiqua"/>
          <w:color w:val="auto"/>
        </w:rPr>
        <w:t>мудрейший Попара.</w:t>
      </w:r>
    </w:p>
    <w:p w:rsidR="00AE52F4" w:rsidRPr="00FA5376" w:rsidRDefault="00AE52F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Безусловно,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сказал Мандер</w:t>
      </w:r>
      <w:r w:rsidR="00CC052C" w:rsidRPr="00FA5376">
        <w:rPr>
          <w:rFonts w:ascii="Book Antiqua" w:hAnsi="Book Antiqua" w:cs="Book Antiqua"/>
          <w:color w:val="auto"/>
        </w:rPr>
        <w:t xml:space="preserve">. </w:t>
      </w:r>
    </w:p>
    <w:p w:rsidR="009863F4" w:rsidRPr="00FA5376" w:rsidRDefault="00CC052C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Х</w:t>
      </w:r>
      <w:r w:rsidR="009863F4" w:rsidRPr="00FA5376">
        <w:rPr>
          <w:rFonts w:ascii="Book Antiqua" w:hAnsi="Book Antiqua" w:cs="Book Antiqua"/>
          <w:color w:val="auto"/>
        </w:rPr>
        <w:t>атт</w:t>
      </w:r>
      <w:r w:rsidRPr="00FA5376">
        <w:rPr>
          <w:rFonts w:ascii="Book Antiqua" w:hAnsi="Book Antiqua" w:cs="Book Antiqua"/>
          <w:color w:val="auto"/>
        </w:rPr>
        <w:t>есса</w:t>
      </w:r>
      <w:r w:rsidR="009863F4" w:rsidRPr="00FA5376">
        <w:rPr>
          <w:rFonts w:ascii="Book Antiqua" w:hAnsi="Book Antiqua" w:cs="Book Antiqua"/>
          <w:color w:val="auto"/>
        </w:rPr>
        <w:t xml:space="preserve"> развернул</w:t>
      </w:r>
      <w:r w:rsidRPr="00FA5376">
        <w:rPr>
          <w:rFonts w:ascii="Book Antiqua" w:hAnsi="Book Antiqua" w:cs="Book Antiqua"/>
          <w:color w:val="auto"/>
        </w:rPr>
        <w:t>ась</w:t>
      </w:r>
      <w:r w:rsidR="009863F4" w:rsidRPr="00FA5376">
        <w:rPr>
          <w:rFonts w:ascii="Book Antiqua" w:hAnsi="Book Antiqua" w:cs="Book Antiqua"/>
          <w:color w:val="auto"/>
        </w:rPr>
        <w:t xml:space="preserve"> и пополз</w:t>
      </w:r>
      <w:r w:rsidRPr="00FA5376">
        <w:rPr>
          <w:rFonts w:ascii="Book Antiqua" w:hAnsi="Book Antiqua" w:cs="Book Antiqua"/>
          <w:color w:val="auto"/>
        </w:rPr>
        <w:t>ла</w:t>
      </w:r>
      <w:r w:rsidR="009863F4" w:rsidRPr="00FA5376">
        <w:rPr>
          <w:rFonts w:ascii="Book Antiqua" w:hAnsi="Book Antiqua" w:cs="Book Antiqua"/>
          <w:color w:val="auto"/>
        </w:rPr>
        <w:t xml:space="preserve"> к </w:t>
      </w:r>
      <w:r w:rsidR="00FE7FB4" w:rsidRPr="00FA5376">
        <w:rPr>
          <w:rFonts w:ascii="Book Antiqua" w:hAnsi="Book Antiqua" w:cs="Book Antiqua"/>
          <w:color w:val="auto"/>
        </w:rPr>
        <w:t>челнок</w:t>
      </w:r>
      <w:r w:rsidR="009863F4" w:rsidRPr="00FA5376">
        <w:rPr>
          <w:rFonts w:ascii="Book Antiqua" w:hAnsi="Book Antiqua" w:cs="Book Antiqua"/>
          <w:color w:val="auto"/>
        </w:rPr>
        <w:t xml:space="preserve">у. </w:t>
      </w:r>
      <w:r w:rsidR="005C57E5" w:rsidRPr="00FA5376">
        <w:rPr>
          <w:rFonts w:ascii="Book Antiqua" w:hAnsi="Book Antiqua" w:cs="Book Antiqua"/>
          <w:color w:val="auto"/>
        </w:rPr>
        <w:t>Мандер п</w:t>
      </w:r>
      <w:r w:rsidRPr="00FA5376">
        <w:rPr>
          <w:rFonts w:ascii="Book Antiqua" w:hAnsi="Book Antiqua" w:cs="Book Antiqua"/>
          <w:color w:val="auto"/>
        </w:rPr>
        <w:t>оверну</w:t>
      </w:r>
      <w:r w:rsidR="005C57E5" w:rsidRPr="00FA5376">
        <w:rPr>
          <w:rFonts w:ascii="Book Antiqua" w:hAnsi="Book Antiqua" w:cs="Book Antiqua"/>
          <w:color w:val="auto"/>
        </w:rPr>
        <w:t>лся</w:t>
      </w:r>
      <w:r w:rsidRPr="00FA5376">
        <w:rPr>
          <w:rFonts w:ascii="Book Antiqua" w:hAnsi="Book Antiqua" w:cs="Book Antiqua"/>
          <w:color w:val="auto"/>
        </w:rPr>
        <w:t xml:space="preserve"> к остальным</w:t>
      </w:r>
      <w:r w:rsidR="005C57E5" w:rsidRPr="00FA5376">
        <w:rPr>
          <w:rFonts w:ascii="Book Antiqua" w:hAnsi="Book Antiqua" w:cs="Book Antiqua"/>
          <w:color w:val="auto"/>
        </w:rPr>
        <w:t xml:space="preserve"> и</w:t>
      </w:r>
      <w:r w:rsidRPr="00FA5376">
        <w:rPr>
          <w:rFonts w:ascii="Book Antiqua" w:hAnsi="Book Antiqua" w:cs="Book Antiqua"/>
          <w:color w:val="auto"/>
        </w:rPr>
        <w:t xml:space="preserve"> </w:t>
      </w:r>
      <w:r w:rsidR="009863F4" w:rsidRPr="00FA5376">
        <w:rPr>
          <w:rFonts w:ascii="Book Antiqua" w:hAnsi="Book Antiqua" w:cs="Book Antiqua"/>
          <w:color w:val="auto"/>
        </w:rPr>
        <w:t>был пораж</w:t>
      </w:r>
      <w:r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>н хмурым взглядом обоих.</w:t>
      </w:r>
    </w:p>
    <w:p w:rsidR="009863F4" w:rsidRPr="00FA5376" w:rsidRDefault="005C57E5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Вы вс</w:t>
      </w:r>
      <w:r w:rsidR="00516FA9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 xml:space="preserve"> ещ</w:t>
      </w:r>
      <w:r w:rsidR="00516FA9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 xml:space="preserve"> можете остаться,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="00516FA9" w:rsidRPr="00FA5376">
        <w:rPr>
          <w:rFonts w:ascii="Book Antiqua" w:hAnsi="Book Antiqua" w:cs="Book Antiqua"/>
          <w:color w:val="auto"/>
        </w:rPr>
        <w:t xml:space="preserve">заметил </w:t>
      </w:r>
      <w:r w:rsidRPr="00FA5376">
        <w:rPr>
          <w:rFonts w:ascii="Book Antiqua" w:hAnsi="Book Antiqua" w:cs="Book Antiqua"/>
          <w:color w:val="auto"/>
        </w:rPr>
        <w:t>он</w:t>
      </w:r>
      <w:r w:rsidR="009863F4" w:rsidRPr="00FA5376">
        <w:rPr>
          <w:rFonts w:ascii="Book Antiqua" w:hAnsi="Book Antiqua" w:cs="Book Antiqua"/>
          <w:color w:val="auto"/>
        </w:rPr>
        <w:t>.</w:t>
      </w:r>
    </w:p>
    <w:p w:rsidR="009863F4" w:rsidRPr="00FA5376" w:rsidRDefault="005C57E5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Я не пропущу это даже за весь спайс Рилота,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ответила Рин.</w:t>
      </w:r>
    </w:p>
    <w:p w:rsidR="009863F4" w:rsidRPr="00FA5376" w:rsidRDefault="005C57E5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Только запомните, говорить буду я,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продолжил Мандер</w:t>
      </w:r>
      <w:r w:rsidR="001E1E27" w:rsidRPr="00FA5376">
        <w:rPr>
          <w:rFonts w:ascii="Book Antiqua" w:hAnsi="Book Antiqua" w:cs="Book Antiqua"/>
          <w:color w:val="auto"/>
        </w:rPr>
        <w:t>.</w:t>
      </w:r>
      <w:r w:rsidR="009863F4" w:rsidRPr="00FA5376">
        <w:rPr>
          <w:rFonts w:ascii="Book Antiqua" w:hAnsi="Book Antiqua" w:cs="Book Antiqua"/>
          <w:color w:val="auto"/>
        </w:rPr>
        <w:t xml:space="preserve"> </w:t>
      </w:r>
      <w:r w:rsidRPr="00FA5376">
        <w:rPr>
          <w:rFonts w:ascii="Book Antiqua" w:hAnsi="Book Antiqua"/>
          <w:color w:val="auto"/>
        </w:rPr>
        <w:t>―</w:t>
      </w:r>
      <w:r w:rsidR="009863F4" w:rsidRPr="00FA5376">
        <w:rPr>
          <w:rFonts w:ascii="Book Antiqua" w:hAnsi="Book Antiqua" w:cs="Book Antiqua"/>
          <w:color w:val="auto"/>
        </w:rPr>
        <w:t xml:space="preserve"> Позже я спрошу ваше мнени</w:t>
      </w:r>
      <w:r w:rsidR="00D36CDB" w:rsidRPr="00FA5376">
        <w:rPr>
          <w:rFonts w:ascii="Book Antiqua" w:hAnsi="Book Antiqua" w:cs="Book Antiqua"/>
          <w:color w:val="auto"/>
        </w:rPr>
        <w:t>е</w:t>
      </w:r>
      <w:r w:rsidR="009863F4" w:rsidRPr="00FA5376">
        <w:rPr>
          <w:rFonts w:ascii="Book Antiqua" w:hAnsi="Book Antiqua" w:cs="Book Antiqua"/>
          <w:color w:val="auto"/>
        </w:rPr>
        <w:t>.</w:t>
      </w:r>
    </w:p>
    <w:p w:rsidR="00A62238" w:rsidRPr="00FA5376" w:rsidRDefault="009863F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Они поднялись на борт корабля, и Мандер </w:t>
      </w:r>
      <w:r w:rsidR="00F52A3B" w:rsidRPr="00FA5376">
        <w:rPr>
          <w:rFonts w:ascii="Book Antiqua" w:hAnsi="Book Antiqua" w:cs="Book Antiqua"/>
          <w:color w:val="auto"/>
        </w:rPr>
        <w:t xml:space="preserve">принялся </w:t>
      </w:r>
      <w:r w:rsidRPr="00FA5376">
        <w:rPr>
          <w:rFonts w:ascii="Book Antiqua" w:hAnsi="Book Antiqua" w:cs="Book Antiqua"/>
          <w:color w:val="auto"/>
        </w:rPr>
        <w:t>наблюда</w:t>
      </w:r>
      <w:r w:rsidR="00F52A3B" w:rsidRPr="00FA5376">
        <w:rPr>
          <w:rFonts w:ascii="Book Antiqua" w:hAnsi="Book Antiqua" w:cs="Book Antiqua"/>
          <w:color w:val="auto"/>
        </w:rPr>
        <w:t>ть</w:t>
      </w:r>
      <w:r w:rsidR="005C57E5" w:rsidRPr="00FA5376">
        <w:rPr>
          <w:rFonts w:ascii="Book Antiqua" w:hAnsi="Book Antiqua" w:cs="Book Antiqua"/>
          <w:color w:val="auto"/>
        </w:rPr>
        <w:t xml:space="preserve"> за тем,</w:t>
      </w:r>
      <w:r w:rsidRPr="00FA5376">
        <w:rPr>
          <w:rFonts w:ascii="Book Antiqua" w:hAnsi="Book Antiqua" w:cs="Book Antiqua"/>
          <w:color w:val="auto"/>
        </w:rPr>
        <w:t xml:space="preserve"> как </w:t>
      </w:r>
      <w:r w:rsidR="00F52A3B" w:rsidRPr="00FA5376">
        <w:rPr>
          <w:rFonts w:ascii="Book Antiqua" w:hAnsi="Book Antiqua" w:cs="Book Antiqua"/>
          <w:color w:val="auto"/>
        </w:rPr>
        <w:t xml:space="preserve">нефритово-зелёный </w:t>
      </w:r>
      <w:r w:rsidRPr="00FA5376">
        <w:rPr>
          <w:rFonts w:ascii="Book Antiqua" w:hAnsi="Book Antiqua" w:cs="Book Antiqua"/>
          <w:color w:val="auto"/>
        </w:rPr>
        <w:t xml:space="preserve">дроид 3PO </w:t>
      </w:r>
      <w:r w:rsidR="00F52A3B" w:rsidRPr="00FA5376">
        <w:rPr>
          <w:rFonts w:ascii="Book Antiqua" w:hAnsi="Book Antiqua" w:cs="Book Antiqua"/>
          <w:color w:val="auto"/>
        </w:rPr>
        <w:t>руководит погрузкой</w:t>
      </w:r>
      <w:r w:rsidRPr="00FA5376">
        <w:rPr>
          <w:rFonts w:ascii="Book Antiqua" w:hAnsi="Book Antiqua" w:cs="Book Antiqua"/>
          <w:color w:val="auto"/>
        </w:rPr>
        <w:t xml:space="preserve"> продовольствия: пучки </w:t>
      </w:r>
      <w:r w:rsidR="001905C2" w:rsidRPr="00FA5376">
        <w:rPr>
          <w:rFonts w:ascii="Book Antiqua" w:hAnsi="Book Antiqua" w:cs="Book Antiqua"/>
          <w:color w:val="auto"/>
        </w:rPr>
        <w:t>люцерны</w:t>
      </w:r>
      <w:r w:rsidRPr="00FA5376">
        <w:rPr>
          <w:rFonts w:ascii="Book Antiqua" w:hAnsi="Book Antiqua" w:cs="Book Antiqua"/>
          <w:color w:val="auto"/>
        </w:rPr>
        <w:t>, маринованный зог, норрикский хлеб и множество боч</w:t>
      </w:r>
      <w:r w:rsidR="001905C2" w:rsidRPr="00FA5376">
        <w:rPr>
          <w:rFonts w:ascii="Book Antiqua" w:hAnsi="Book Antiqua" w:cs="Book Antiqua"/>
          <w:color w:val="auto"/>
        </w:rPr>
        <w:t>о</w:t>
      </w:r>
      <w:r w:rsidRPr="00FA5376">
        <w:rPr>
          <w:rFonts w:ascii="Book Antiqua" w:hAnsi="Book Antiqua" w:cs="Book Antiqua"/>
          <w:color w:val="auto"/>
        </w:rPr>
        <w:t xml:space="preserve">нков кашиикского эля. Последнее было необычно даже для </w:t>
      </w:r>
      <w:r w:rsidR="0077297B" w:rsidRPr="00FA5376">
        <w:rPr>
          <w:rFonts w:ascii="Book Antiqua" w:hAnsi="Book Antiqua" w:cs="Book Antiqua"/>
          <w:color w:val="auto"/>
        </w:rPr>
        <w:t xml:space="preserve">закромов </w:t>
      </w:r>
      <w:r w:rsidRPr="00FA5376">
        <w:rPr>
          <w:rFonts w:ascii="Book Antiqua" w:hAnsi="Book Antiqua" w:cs="Book Antiqua"/>
          <w:color w:val="auto"/>
        </w:rPr>
        <w:t>хатта-гурмана.</w:t>
      </w:r>
    </w:p>
    <w:p w:rsidR="00A62238" w:rsidRPr="00FA5376" w:rsidRDefault="00FE7FB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Челнок</w:t>
      </w:r>
      <w:r w:rsidR="009863F4" w:rsidRPr="00FA5376">
        <w:rPr>
          <w:rFonts w:ascii="Book Antiqua" w:hAnsi="Book Antiqua" w:cs="Book Antiqua"/>
          <w:color w:val="auto"/>
        </w:rPr>
        <w:t xml:space="preserve"> плавно оторвался от </w:t>
      </w:r>
      <w:r w:rsidR="006F439B" w:rsidRPr="00FA5376">
        <w:rPr>
          <w:rFonts w:ascii="Book Antiqua" w:hAnsi="Book Antiqua" w:cs="Book Antiqua"/>
          <w:color w:val="auto"/>
        </w:rPr>
        <w:t>по</w:t>
      </w:r>
      <w:r w:rsidR="003C7E0C" w:rsidRPr="00FA5376">
        <w:rPr>
          <w:rFonts w:ascii="Book Antiqua" w:hAnsi="Book Antiqua" w:cs="Book Antiqua"/>
          <w:color w:val="auto"/>
        </w:rPr>
        <w:t>с</w:t>
      </w:r>
      <w:r w:rsidR="006F439B" w:rsidRPr="00FA5376">
        <w:rPr>
          <w:rFonts w:ascii="Book Antiqua" w:hAnsi="Book Antiqua" w:cs="Book Antiqua"/>
          <w:color w:val="auto"/>
        </w:rPr>
        <w:t xml:space="preserve">адочной площадки </w:t>
      </w:r>
      <w:r w:rsidR="009863F4" w:rsidRPr="00FA5376">
        <w:rPr>
          <w:rFonts w:ascii="Book Antiqua" w:hAnsi="Book Antiqua" w:cs="Book Antiqua"/>
          <w:color w:val="auto"/>
        </w:rPr>
        <w:t>космопорта</w:t>
      </w:r>
      <w:r w:rsidR="003C7E0C" w:rsidRPr="00FA5376">
        <w:rPr>
          <w:rFonts w:ascii="Book Antiqua" w:hAnsi="Book Antiqua" w:cs="Book Antiqua"/>
          <w:color w:val="auto"/>
        </w:rPr>
        <w:t>. К</w:t>
      </w:r>
      <w:r w:rsidR="009863F4" w:rsidRPr="00FA5376">
        <w:rPr>
          <w:rFonts w:ascii="Book Antiqua" w:hAnsi="Book Antiqua" w:cs="Book Antiqua"/>
          <w:color w:val="auto"/>
        </w:rPr>
        <w:t>орабл</w:t>
      </w:r>
      <w:r w:rsidR="003C7E0C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 xml:space="preserve">м управляла команда </w:t>
      </w:r>
      <w:r w:rsidR="00F9591B" w:rsidRPr="00FA5376">
        <w:rPr>
          <w:rFonts w:ascii="Book Antiqua" w:hAnsi="Book Antiqua" w:cs="Book Antiqua"/>
          <w:color w:val="auto"/>
        </w:rPr>
        <w:t>г</w:t>
      </w:r>
      <w:r w:rsidR="009863F4" w:rsidRPr="00FA5376">
        <w:rPr>
          <w:rFonts w:ascii="Book Antiqua" w:hAnsi="Book Antiqua" w:cs="Book Antiqua"/>
          <w:color w:val="auto"/>
        </w:rPr>
        <w:t>л</w:t>
      </w:r>
      <w:r w:rsidR="005452A4" w:rsidRPr="00FA5376">
        <w:rPr>
          <w:rFonts w:ascii="Book Antiqua" w:hAnsi="Book Antiqua" w:cs="Book Antiqua"/>
          <w:color w:val="auto"/>
        </w:rPr>
        <w:t>а</w:t>
      </w:r>
      <w:r w:rsidR="009863F4" w:rsidRPr="00FA5376">
        <w:rPr>
          <w:rFonts w:ascii="Book Antiqua" w:hAnsi="Book Antiqua" w:cs="Book Antiqua"/>
          <w:color w:val="auto"/>
        </w:rPr>
        <w:t>сс’са’</w:t>
      </w:r>
      <w:r w:rsidR="00F9591B" w:rsidRPr="00FA5376">
        <w:rPr>
          <w:rFonts w:ascii="Book Antiqua" w:hAnsi="Book Antiqua" w:cs="Book Antiqua"/>
          <w:color w:val="auto"/>
        </w:rPr>
        <w:t>н</w:t>
      </w:r>
      <w:r w:rsidR="009863F4" w:rsidRPr="00FA5376">
        <w:rPr>
          <w:rFonts w:ascii="Book Antiqua" w:hAnsi="Book Antiqua" w:cs="Book Antiqua"/>
          <w:color w:val="auto"/>
        </w:rPr>
        <w:t xml:space="preserve">икто.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Бледнокожие</w:t>
      </w:r>
      <w:proofErr w:type="gramEnd"/>
      <w:r w:rsidR="009863F4" w:rsidRPr="00FA5376">
        <w:rPr>
          <w:rFonts w:ascii="Book Antiqua" w:hAnsi="Book Antiqua" w:cs="Book Antiqua"/>
          <w:color w:val="auto"/>
        </w:rPr>
        <w:t xml:space="preserve"> никто переговаривались между собой на низком атональном языке, но перед Ваго отчитывались на хаттском. </w:t>
      </w:r>
      <w:proofErr w:type="gramStart"/>
      <w:r w:rsidR="009863F4" w:rsidRPr="00FA5376">
        <w:rPr>
          <w:rFonts w:ascii="Book Antiqua" w:hAnsi="Book Antiqua" w:cs="Book Antiqua"/>
          <w:color w:val="auto"/>
        </w:rPr>
        <w:t>Мандер ни секунду не сомневался</w:t>
      </w:r>
      <w:r w:rsidR="009417A5" w:rsidRPr="00FA5376">
        <w:rPr>
          <w:rFonts w:ascii="Book Antiqua" w:hAnsi="Book Antiqua" w:cs="Book Antiqua"/>
          <w:color w:val="auto"/>
        </w:rPr>
        <w:t xml:space="preserve"> в том</w:t>
      </w:r>
      <w:r w:rsidR="009863F4" w:rsidRPr="00FA5376">
        <w:rPr>
          <w:rFonts w:ascii="Book Antiqua" w:hAnsi="Book Antiqua" w:cs="Book Antiqua"/>
          <w:color w:val="auto"/>
        </w:rPr>
        <w:t xml:space="preserve">, что поверенная </w:t>
      </w:r>
      <w:r w:rsidR="004705F9" w:rsidRPr="00FA5376">
        <w:rPr>
          <w:rFonts w:ascii="Book Antiqua" w:hAnsi="Book Antiqua" w:cs="Book Antiqua"/>
          <w:color w:val="auto"/>
        </w:rPr>
        <w:t>понимала</w:t>
      </w:r>
      <w:r w:rsidR="009863F4" w:rsidRPr="00FA5376">
        <w:rPr>
          <w:rFonts w:ascii="Book Antiqua" w:hAnsi="Book Antiqua" w:cs="Book Antiqua"/>
          <w:color w:val="auto"/>
        </w:rPr>
        <w:t xml:space="preserve"> язык никто так же хорошо, как о</w:t>
      </w:r>
      <w:r w:rsidR="00AF7FC3" w:rsidRPr="00FA5376">
        <w:rPr>
          <w:rFonts w:ascii="Book Antiqua" w:hAnsi="Book Antiqua" w:cs="Book Antiqua"/>
          <w:color w:val="auto"/>
        </w:rPr>
        <w:t>сновно</w:t>
      </w:r>
      <w:r w:rsidR="009417A5" w:rsidRPr="00FA5376">
        <w:rPr>
          <w:rFonts w:ascii="Book Antiqua" w:hAnsi="Book Antiqua" w:cs="Book Antiqua"/>
          <w:color w:val="auto"/>
        </w:rPr>
        <w:t>й</w:t>
      </w:r>
      <w:r w:rsidR="00AF7FC3" w:rsidRPr="00FA5376">
        <w:rPr>
          <w:rFonts w:ascii="Book Antiqua" w:hAnsi="Book Antiqua" w:cs="Book Antiqua"/>
          <w:color w:val="auto"/>
        </w:rPr>
        <w:t xml:space="preserve"> </w:t>
      </w:r>
      <w:r w:rsidR="009863F4" w:rsidRPr="00FA5376">
        <w:rPr>
          <w:rFonts w:ascii="Book Antiqua" w:hAnsi="Book Antiqua" w:cs="Book Antiqua"/>
          <w:color w:val="auto"/>
        </w:rPr>
        <w:t>галактическ</w:t>
      </w:r>
      <w:r w:rsidR="009417A5" w:rsidRPr="00FA5376">
        <w:rPr>
          <w:rFonts w:ascii="Book Antiqua" w:hAnsi="Book Antiqua" w:cs="Book Antiqua"/>
          <w:color w:val="auto"/>
        </w:rPr>
        <w:t>ий</w:t>
      </w:r>
      <w:r w:rsidR="009863F4" w:rsidRPr="00FA5376">
        <w:rPr>
          <w:rFonts w:ascii="Book Antiqua" w:hAnsi="Book Antiqua" w:cs="Book Antiqua"/>
          <w:color w:val="auto"/>
        </w:rPr>
        <w:t xml:space="preserve">, </w:t>
      </w:r>
      <w:r w:rsidR="009417A5" w:rsidRPr="00FA5376">
        <w:rPr>
          <w:rFonts w:ascii="Book Antiqua" w:hAnsi="Book Antiqua" w:cs="Book Antiqua"/>
          <w:color w:val="auto"/>
        </w:rPr>
        <w:t xml:space="preserve">как </w:t>
      </w:r>
      <w:r w:rsidR="009863F4" w:rsidRPr="00FA5376">
        <w:rPr>
          <w:rFonts w:ascii="Book Antiqua" w:hAnsi="Book Antiqua" w:cs="Book Antiqua"/>
          <w:color w:val="auto"/>
        </w:rPr>
        <w:t xml:space="preserve">и в том, что она </w:t>
      </w:r>
      <w:r w:rsidR="00A35AFF" w:rsidRPr="00FA5376">
        <w:rPr>
          <w:rFonts w:ascii="Book Antiqua" w:hAnsi="Book Antiqua" w:cs="Book Antiqua"/>
          <w:color w:val="auto"/>
        </w:rPr>
        <w:t>скор</w:t>
      </w:r>
      <w:r w:rsidR="009863F4" w:rsidRPr="00FA5376">
        <w:rPr>
          <w:rFonts w:ascii="Book Antiqua" w:hAnsi="Book Antiqua" w:cs="Book Antiqua"/>
          <w:color w:val="auto"/>
        </w:rPr>
        <w:t>ее сломает себе язык, чем заговорит на н</w:t>
      </w:r>
      <w:r w:rsidR="00AF7FC3" w:rsidRPr="00FA5376">
        <w:rPr>
          <w:rFonts w:ascii="Book Antiqua" w:hAnsi="Book Antiqua" w:cs="Book Antiqua"/>
          <w:color w:val="auto"/>
        </w:rPr>
        <w:t>ё</w:t>
      </w:r>
      <w:r w:rsidR="009863F4" w:rsidRPr="00FA5376">
        <w:rPr>
          <w:rFonts w:ascii="Book Antiqua" w:hAnsi="Book Antiqua" w:cs="Book Antiqua"/>
          <w:color w:val="auto"/>
        </w:rPr>
        <w:t>м. Хатт</w:t>
      </w:r>
      <w:r w:rsidR="00763B5C" w:rsidRPr="00FA5376">
        <w:rPr>
          <w:rFonts w:ascii="Book Antiqua" w:hAnsi="Book Antiqua" w:cs="Book Antiqua"/>
          <w:color w:val="auto"/>
        </w:rPr>
        <w:t>есса</w:t>
      </w:r>
      <w:r w:rsidR="009863F4" w:rsidRPr="00FA5376">
        <w:rPr>
          <w:rFonts w:ascii="Book Antiqua" w:hAnsi="Book Antiqua" w:cs="Book Antiqua"/>
          <w:color w:val="auto"/>
        </w:rPr>
        <w:t xml:space="preserve"> у</w:t>
      </w:r>
      <w:r w:rsidR="00AE7BDB" w:rsidRPr="00FA5376">
        <w:rPr>
          <w:rFonts w:ascii="Book Antiqua" w:hAnsi="Book Antiqua" w:cs="Book Antiqua"/>
          <w:color w:val="auto"/>
        </w:rPr>
        <w:t>строи</w:t>
      </w:r>
      <w:r w:rsidR="009863F4" w:rsidRPr="00FA5376">
        <w:rPr>
          <w:rFonts w:ascii="Book Antiqua" w:hAnsi="Book Antiqua" w:cs="Book Antiqua"/>
          <w:color w:val="auto"/>
        </w:rPr>
        <w:t>лась на огромн</w:t>
      </w:r>
      <w:r w:rsidR="00AE7BDB" w:rsidRPr="00FA5376">
        <w:rPr>
          <w:rFonts w:ascii="Book Antiqua" w:hAnsi="Book Antiqua" w:cs="Book Antiqua"/>
          <w:color w:val="auto"/>
        </w:rPr>
        <w:t>ой</w:t>
      </w:r>
      <w:r w:rsidR="009863F4" w:rsidRPr="00FA5376">
        <w:rPr>
          <w:rFonts w:ascii="Book Antiqua" w:hAnsi="Book Antiqua" w:cs="Book Antiqua"/>
          <w:color w:val="auto"/>
        </w:rPr>
        <w:t xml:space="preserve"> подушк</w:t>
      </w:r>
      <w:r w:rsidR="00AE7BDB" w:rsidRPr="00FA5376">
        <w:rPr>
          <w:rFonts w:ascii="Book Antiqua" w:hAnsi="Book Antiqua" w:cs="Book Antiqua"/>
          <w:color w:val="auto"/>
        </w:rPr>
        <w:t>е</w:t>
      </w:r>
      <w:r w:rsidR="009863F4" w:rsidRPr="00FA5376">
        <w:rPr>
          <w:rFonts w:ascii="Book Antiqua" w:hAnsi="Book Antiqua" w:cs="Book Antiqua"/>
          <w:color w:val="auto"/>
        </w:rPr>
        <w:t xml:space="preserve"> возле задней </w:t>
      </w:r>
      <w:r w:rsidR="00601B42" w:rsidRPr="00FA5376">
        <w:rPr>
          <w:rFonts w:ascii="Book Antiqua" w:hAnsi="Book Antiqua" w:cs="Book Antiqua"/>
          <w:color w:val="auto"/>
        </w:rPr>
        <w:t xml:space="preserve">переборки </w:t>
      </w:r>
      <w:r w:rsidR="009863F4" w:rsidRPr="00FA5376">
        <w:rPr>
          <w:rFonts w:ascii="Book Antiqua" w:hAnsi="Book Antiqua" w:cs="Book Antiqua"/>
          <w:color w:val="auto"/>
        </w:rPr>
        <w:t xml:space="preserve">корабля и занялась своим </w:t>
      </w:r>
      <w:r w:rsidR="004B4BEA" w:rsidRPr="00FA5376">
        <w:rPr>
          <w:rFonts w:ascii="Book Antiqua" w:hAnsi="Book Antiqua" w:cs="Book Antiqua"/>
          <w:color w:val="auto"/>
        </w:rPr>
        <w:t>датапад</w:t>
      </w:r>
      <w:r w:rsidR="009863F4" w:rsidRPr="00FA5376">
        <w:rPr>
          <w:rFonts w:ascii="Book Antiqua" w:hAnsi="Book Antiqua" w:cs="Book Antiqua"/>
          <w:color w:val="auto"/>
        </w:rPr>
        <w:t xml:space="preserve">ом и </w:t>
      </w:r>
      <w:r w:rsidR="000D04C1" w:rsidRPr="00FA5376">
        <w:rPr>
          <w:rFonts w:ascii="Book Antiqua" w:hAnsi="Book Antiqua" w:cs="Book Antiqua"/>
          <w:color w:val="auto"/>
        </w:rPr>
        <w:t>инфо</w:t>
      </w:r>
      <w:r w:rsidR="009863F4" w:rsidRPr="00FA5376">
        <w:rPr>
          <w:rFonts w:ascii="Book Antiqua" w:hAnsi="Book Antiqua" w:cs="Book Antiqua"/>
          <w:color w:val="auto"/>
        </w:rPr>
        <w:t>очками</w:t>
      </w:r>
      <w:r w:rsidR="0016596E" w:rsidRPr="00FA5376">
        <w:rPr>
          <w:rFonts w:ascii="Book Antiqua" w:hAnsi="Book Antiqua" w:cs="Book Antiqua"/>
          <w:color w:val="auto"/>
        </w:rPr>
        <w:t>, б</w:t>
      </w:r>
      <w:r w:rsidR="00A62238" w:rsidRPr="00FA5376">
        <w:rPr>
          <w:rFonts w:ascii="Book Antiqua" w:hAnsi="Book Antiqua" w:cs="Book Antiqua"/>
          <w:color w:val="auto"/>
        </w:rPr>
        <w:t xml:space="preserve">удто </w:t>
      </w:r>
      <w:r w:rsidR="00A62238" w:rsidRPr="00FA5376">
        <w:rPr>
          <w:rFonts w:ascii="Book Antiqua" w:hAnsi="Book Antiqua" w:cs="Book Antiqua"/>
          <w:color w:val="auto"/>
        </w:rPr>
        <w:lastRenderedPageBreak/>
        <w:t xml:space="preserve">Мандер Зума и его </w:t>
      </w:r>
      <w:r w:rsidR="003B65D9" w:rsidRPr="00FA5376">
        <w:rPr>
          <w:rFonts w:ascii="Book Antiqua" w:hAnsi="Book Antiqua" w:cs="Book Antiqua"/>
          <w:color w:val="auto"/>
        </w:rPr>
        <w:t xml:space="preserve">спутники </w:t>
      </w:r>
      <w:r w:rsidR="00A62238" w:rsidRPr="00FA5376">
        <w:rPr>
          <w:rFonts w:ascii="Book Antiqua" w:hAnsi="Book Antiqua" w:cs="Book Antiqua"/>
          <w:color w:val="auto"/>
        </w:rPr>
        <w:t>перестали существовать, будучи не важнее бочек с</w:t>
      </w:r>
      <w:proofErr w:type="gramEnd"/>
      <w:r w:rsidR="00A62238" w:rsidRPr="00FA5376">
        <w:rPr>
          <w:rFonts w:ascii="Book Antiqua" w:hAnsi="Book Antiqua" w:cs="Book Antiqua"/>
          <w:color w:val="auto"/>
        </w:rPr>
        <w:t xml:space="preserve"> элем.</w:t>
      </w:r>
    </w:p>
    <w:p w:rsidR="00E138F0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Пока </w:t>
      </w:r>
      <w:r w:rsidR="00FE7FB4" w:rsidRPr="00FA5376">
        <w:rPr>
          <w:rFonts w:ascii="Book Antiqua" w:hAnsi="Book Antiqua" w:cs="Book Antiqua"/>
          <w:color w:val="auto"/>
        </w:rPr>
        <w:t>челнок</w:t>
      </w:r>
      <w:r w:rsidRPr="00FA5376">
        <w:rPr>
          <w:rFonts w:ascii="Book Antiqua" w:hAnsi="Book Antiqua" w:cs="Book Antiqua"/>
          <w:color w:val="auto"/>
        </w:rPr>
        <w:t xml:space="preserve"> поднимался, Мандер наблюдал за раскинувшимся Трактом, бескрайним кладбищем Макем-Те, простира</w:t>
      </w:r>
      <w:r w:rsidR="00E138F0" w:rsidRPr="00FA5376">
        <w:rPr>
          <w:rFonts w:ascii="Book Antiqua" w:hAnsi="Book Antiqua" w:cs="Book Antiqua"/>
          <w:color w:val="auto"/>
        </w:rPr>
        <w:t>вш</w:t>
      </w:r>
      <w:r w:rsidR="004B4BEA" w:rsidRPr="00FA5376">
        <w:rPr>
          <w:rFonts w:ascii="Book Antiqua" w:hAnsi="Book Antiqua" w:cs="Book Antiqua"/>
          <w:color w:val="auto"/>
        </w:rPr>
        <w:t>и</w:t>
      </w:r>
      <w:r w:rsidRPr="00FA5376">
        <w:rPr>
          <w:rFonts w:ascii="Book Antiqua" w:hAnsi="Book Antiqua" w:cs="Book Antiqua"/>
          <w:color w:val="auto"/>
        </w:rPr>
        <w:t xml:space="preserve">мся до самого горизонта. Он обратился к Ваго: </w:t>
      </w:r>
    </w:p>
    <w:p w:rsidR="00A62238" w:rsidRPr="00FA5376" w:rsidRDefault="004B4BEA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Мы ценим готовность </w:t>
      </w:r>
      <w:proofErr w:type="gramStart"/>
      <w:r w:rsidR="00A62238" w:rsidRPr="00FA5376">
        <w:rPr>
          <w:rFonts w:ascii="Book Antiqua" w:hAnsi="Book Antiqua" w:cs="Book Antiqua"/>
          <w:color w:val="auto"/>
        </w:rPr>
        <w:t>великодушного</w:t>
      </w:r>
      <w:proofErr w:type="gramEnd"/>
      <w:r w:rsidR="00A62238" w:rsidRPr="00FA5376">
        <w:rPr>
          <w:rFonts w:ascii="Book Antiqua" w:hAnsi="Book Antiqua" w:cs="Book Antiqua"/>
          <w:color w:val="auto"/>
        </w:rPr>
        <w:t xml:space="preserve"> Попары продолжать переговоры по этому вопросу даже после кончины Торо Ираны.</w:t>
      </w:r>
    </w:p>
    <w:p w:rsidR="005A1D7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Ваго ответила, не отрываясь от своего </w:t>
      </w:r>
      <w:r w:rsidR="00B5421B" w:rsidRPr="00FA5376">
        <w:rPr>
          <w:rFonts w:ascii="Book Antiqua" w:hAnsi="Book Antiqua" w:cs="Book Antiqua"/>
          <w:color w:val="auto"/>
        </w:rPr>
        <w:t>датапад</w:t>
      </w:r>
      <w:r w:rsidRPr="00FA5376">
        <w:rPr>
          <w:rFonts w:ascii="Book Antiqua" w:hAnsi="Book Antiqua" w:cs="Book Antiqua"/>
          <w:color w:val="auto"/>
        </w:rPr>
        <w:t>а</w:t>
      </w:r>
      <w:r w:rsidR="005A1D78" w:rsidRPr="00FA5376">
        <w:rPr>
          <w:rFonts w:ascii="Book Antiqua" w:hAnsi="Book Antiqua" w:cs="Book Antiqua"/>
          <w:color w:val="auto"/>
        </w:rPr>
        <w:t>. Д</w:t>
      </w:r>
      <w:r w:rsidRPr="00FA5376">
        <w:rPr>
          <w:rFonts w:ascii="Book Antiqua" w:hAnsi="Book Antiqua" w:cs="Book Antiqua"/>
          <w:color w:val="auto"/>
        </w:rPr>
        <w:t>роид перев</w:t>
      </w:r>
      <w:r w:rsidR="005A1D78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л</w:t>
      </w:r>
      <w:r w:rsidR="005A1D78" w:rsidRPr="00FA5376">
        <w:rPr>
          <w:rFonts w:ascii="Book Antiqua" w:hAnsi="Book Antiqua" w:cs="Book Antiqua"/>
          <w:color w:val="auto"/>
        </w:rPr>
        <w:t>:</w:t>
      </w:r>
      <w:r w:rsidRPr="00FA5376">
        <w:rPr>
          <w:rFonts w:ascii="Book Antiqua" w:hAnsi="Book Antiqua" w:cs="Book Antiqua"/>
          <w:color w:val="auto"/>
        </w:rPr>
        <w:t xml:space="preserve"> </w:t>
      </w:r>
    </w:p>
    <w:p w:rsidR="00A62238" w:rsidRPr="00FA5376" w:rsidRDefault="004B4BEA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Вы можете поблагодарить за эту доброту деловитую и прилежную Ваго. Большая часть переговоров проходило через е</w:t>
      </w:r>
      <w:r w:rsidR="00962F77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 xml:space="preserve"> кабинет. Предыдущий джедай был компетентен, и предложение, сделанное через него, оста</w:t>
      </w:r>
      <w:r w:rsidR="00962F77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тся достаточн</w:t>
      </w:r>
      <w:r w:rsidRPr="00FA5376">
        <w:rPr>
          <w:rFonts w:ascii="Book Antiqua" w:hAnsi="Book Antiqua" w:cs="Book Antiqua"/>
          <w:color w:val="auto"/>
        </w:rPr>
        <w:t xml:space="preserve">о </w:t>
      </w:r>
      <w:r w:rsidR="002B43C6" w:rsidRPr="00FA5376">
        <w:rPr>
          <w:rFonts w:ascii="Book Antiqua" w:hAnsi="Book Antiqua" w:cs="Book Antiqua"/>
          <w:color w:val="auto"/>
        </w:rPr>
        <w:t>приемлем</w:t>
      </w:r>
      <w:r w:rsidR="00A62238" w:rsidRPr="00FA5376">
        <w:rPr>
          <w:rFonts w:ascii="Book Antiqua" w:hAnsi="Book Antiqua" w:cs="Book Antiqua"/>
          <w:color w:val="auto"/>
        </w:rPr>
        <w:t xml:space="preserve">ым независимо от того, кто его </w:t>
      </w:r>
      <w:r w:rsidRPr="00FA5376">
        <w:rPr>
          <w:rFonts w:ascii="Book Antiqua" w:hAnsi="Book Antiqua" w:cs="Book Antiqua"/>
          <w:color w:val="auto"/>
        </w:rPr>
        <w:t>сформулировал</w:t>
      </w:r>
      <w:r w:rsidR="00A62238" w:rsidRPr="00FA5376">
        <w:rPr>
          <w:rFonts w:ascii="Book Antiqua" w:hAnsi="Book Antiqua" w:cs="Book Antiqua"/>
          <w:color w:val="auto"/>
        </w:rPr>
        <w:t>.</w:t>
      </w:r>
    </w:p>
    <w:p w:rsidR="00CF3C06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Рин посмотрела на хатта. </w:t>
      </w:r>
    </w:p>
    <w:p w:rsidR="00A62238" w:rsidRPr="00FA5376" w:rsidRDefault="004B4BEA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Значит</w:t>
      </w:r>
      <w:r w:rsidR="00CF3C06" w:rsidRPr="00FA5376">
        <w:rPr>
          <w:rFonts w:ascii="Book Antiqua" w:hAnsi="Book Antiqua" w:cs="Book Antiqua"/>
          <w:color w:val="auto"/>
        </w:rPr>
        <w:t>,</w:t>
      </w:r>
      <w:r w:rsidR="00A62238" w:rsidRPr="00FA5376">
        <w:rPr>
          <w:rFonts w:ascii="Book Antiqua" w:hAnsi="Book Antiqua" w:cs="Book Antiqua"/>
          <w:color w:val="auto"/>
        </w:rPr>
        <w:t xml:space="preserve"> </w:t>
      </w:r>
      <w:r w:rsidR="00CF3C06" w:rsidRPr="00FA5376">
        <w:rPr>
          <w:rFonts w:ascii="Book Antiqua" w:hAnsi="Book Antiqua" w:cs="Book Antiqua"/>
          <w:color w:val="auto"/>
        </w:rPr>
        <w:t>в</w:t>
      </w:r>
      <w:r w:rsidR="00A62238" w:rsidRPr="00FA5376">
        <w:rPr>
          <w:rFonts w:ascii="Book Antiqua" w:hAnsi="Book Antiqua" w:cs="Book Antiqua"/>
          <w:color w:val="auto"/>
        </w:rPr>
        <w:t>ы знал</w:t>
      </w:r>
      <w:r w:rsidR="00CF3C06" w:rsidRPr="00FA5376">
        <w:rPr>
          <w:rFonts w:ascii="Book Antiqua" w:hAnsi="Book Antiqua" w:cs="Book Antiqua"/>
          <w:color w:val="auto"/>
        </w:rPr>
        <w:t>и</w:t>
      </w:r>
      <w:r w:rsidR="00A62238" w:rsidRPr="00FA5376">
        <w:rPr>
          <w:rFonts w:ascii="Book Antiqua" w:hAnsi="Book Antiqua" w:cs="Book Antiqua"/>
          <w:color w:val="auto"/>
        </w:rPr>
        <w:t xml:space="preserve"> </w:t>
      </w:r>
      <w:proofErr w:type="gramStart"/>
      <w:r w:rsidR="00A62238" w:rsidRPr="00FA5376">
        <w:rPr>
          <w:rFonts w:ascii="Book Antiqua" w:hAnsi="Book Antiqua" w:cs="Book Antiqua"/>
          <w:color w:val="auto"/>
        </w:rPr>
        <w:t>моего</w:t>
      </w:r>
      <w:proofErr w:type="gramEnd"/>
      <w:r w:rsidR="00A62238" w:rsidRPr="00FA5376">
        <w:rPr>
          <w:rFonts w:ascii="Book Antiqua" w:hAnsi="Book Antiqua" w:cs="Book Antiqua"/>
          <w:color w:val="auto"/>
        </w:rPr>
        <w:t>... Я имею в</w:t>
      </w:r>
      <w:r w:rsidRPr="00FA5376">
        <w:rPr>
          <w:rFonts w:ascii="Book Antiqua" w:hAnsi="Book Antiqua" w:cs="Book Antiqua"/>
          <w:color w:val="auto"/>
        </w:rPr>
        <w:t xml:space="preserve"> </w:t>
      </w:r>
      <w:r w:rsidR="00A62238" w:rsidRPr="00FA5376">
        <w:rPr>
          <w:rFonts w:ascii="Book Antiqua" w:hAnsi="Book Antiqua" w:cs="Book Antiqua"/>
          <w:color w:val="auto"/>
        </w:rPr>
        <w:t xml:space="preserve">виду, </w:t>
      </w:r>
      <w:r w:rsidR="00CF3C06" w:rsidRPr="00FA5376">
        <w:rPr>
          <w:rFonts w:ascii="Book Antiqua" w:hAnsi="Book Antiqua" w:cs="Book Antiqua"/>
          <w:color w:val="auto"/>
        </w:rPr>
        <w:t>в</w:t>
      </w:r>
      <w:r w:rsidR="00A62238" w:rsidRPr="00FA5376">
        <w:rPr>
          <w:rFonts w:ascii="Book Antiqua" w:hAnsi="Book Antiqua" w:cs="Book Antiqua"/>
          <w:color w:val="auto"/>
        </w:rPr>
        <w:t>ы был</w:t>
      </w:r>
      <w:r w:rsidR="00CF3C06" w:rsidRPr="00FA5376">
        <w:rPr>
          <w:rFonts w:ascii="Book Antiqua" w:hAnsi="Book Antiqua" w:cs="Book Antiqua"/>
          <w:color w:val="auto"/>
        </w:rPr>
        <w:t>и</w:t>
      </w:r>
      <w:r w:rsidR="00A62238" w:rsidRPr="00FA5376">
        <w:rPr>
          <w:rFonts w:ascii="Book Antiqua" w:hAnsi="Book Antiqua" w:cs="Book Antiqua"/>
          <w:color w:val="auto"/>
        </w:rPr>
        <w:t xml:space="preserve"> знаком</w:t>
      </w:r>
      <w:r w:rsidR="00CF3C06" w:rsidRPr="00FA5376">
        <w:rPr>
          <w:rFonts w:ascii="Book Antiqua" w:hAnsi="Book Antiqua" w:cs="Book Antiqua"/>
          <w:color w:val="auto"/>
        </w:rPr>
        <w:t>ы</w:t>
      </w:r>
      <w:r w:rsidR="00A62238" w:rsidRPr="00FA5376">
        <w:rPr>
          <w:rFonts w:ascii="Book Antiqua" w:hAnsi="Book Antiqua" w:cs="Book Antiqua"/>
          <w:color w:val="auto"/>
        </w:rPr>
        <w:t xml:space="preserve"> с предыдущим джедаем.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Ваго посмотрела на Рин и </w:t>
      </w:r>
      <w:r w:rsidR="00717C80" w:rsidRPr="00FA5376">
        <w:rPr>
          <w:rFonts w:ascii="Book Antiqua" w:hAnsi="Book Antiqua" w:cs="Book Antiqua"/>
          <w:color w:val="auto"/>
        </w:rPr>
        <w:t>моргну</w:t>
      </w:r>
      <w:r w:rsidRPr="00FA5376">
        <w:rPr>
          <w:rFonts w:ascii="Book Antiqua" w:hAnsi="Book Antiqua" w:cs="Book Antiqua"/>
          <w:color w:val="auto"/>
        </w:rPr>
        <w:t>ла, е</w:t>
      </w:r>
      <w:r w:rsidR="00717C80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глаза под </w:t>
      </w:r>
      <w:r w:rsidR="00B15802" w:rsidRPr="00FA5376">
        <w:rPr>
          <w:rFonts w:ascii="Book Antiqua" w:hAnsi="Book Antiqua" w:cs="Book Antiqua"/>
          <w:color w:val="auto"/>
        </w:rPr>
        <w:t>инфо</w:t>
      </w:r>
      <w:r w:rsidRPr="00FA5376">
        <w:rPr>
          <w:rFonts w:ascii="Book Antiqua" w:hAnsi="Book Antiqua" w:cs="Book Antiqua"/>
          <w:color w:val="auto"/>
        </w:rPr>
        <w:t xml:space="preserve">очками. Она </w:t>
      </w:r>
      <w:r w:rsidR="00717C80" w:rsidRPr="00FA5376">
        <w:rPr>
          <w:rFonts w:ascii="Book Antiqua" w:hAnsi="Book Antiqua" w:cs="Book Antiqua"/>
          <w:color w:val="auto"/>
        </w:rPr>
        <w:t>гляну</w:t>
      </w:r>
      <w:r w:rsidRPr="00FA5376">
        <w:rPr>
          <w:rFonts w:ascii="Book Antiqua" w:hAnsi="Book Antiqua" w:cs="Book Antiqua"/>
          <w:color w:val="auto"/>
        </w:rPr>
        <w:t xml:space="preserve">ла на Мандера так, будто ожидала, что </w:t>
      </w:r>
      <w:r w:rsidR="00717C80" w:rsidRPr="00FA5376">
        <w:rPr>
          <w:rFonts w:ascii="Book Antiqua" w:hAnsi="Book Antiqua" w:cs="Book Antiqua"/>
          <w:color w:val="auto"/>
        </w:rPr>
        <w:t>тот</w:t>
      </w:r>
      <w:r w:rsidRPr="00FA5376">
        <w:rPr>
          <w:rFonts w:ascii="Book Antiqua" w:hAnsi="Book Antiqua" w:cs="Book Antiqua"/>
          <w:color w:val="auto"/>
        </w:rPr>
        <w:t xml:space="preserve"> даст подзатыльник свое</w:t>
      </w:r>
      <w:r w:rsidR="00D42B46" w:rsidRPr="00FA5376">
        <w:rPr>
          <w:rFonts w:ascii="Book Antiqua" w:hAnsi="Book Antiqua" w:cs="Book Antiqua"/>
          <w:color w:val="auto"/>
        </w:rPr>
        <w:t>й</w:t>
      </w:r>
      <w:r w:rsidRPr="00FA5376">
        <w:rPr>
          <w:rFonts w:ascii="Book Antiqua" w:hAnsi="Book Antiqua" w:cs="Book Antiqua"/>
          <w:color w:val="auto"/>
        </w:rPr>
        <w:t xml:space="preserve"> нагло</w:t>
      </w:r>
      <w:r w:rsidR="00D42B46" w:rsidRPr="00FA5376">
        <w:rPr>
          <w:rFonts w:ascii="Book Antiqua" w:hAnsi="Book Antiqua" w:cs="Book Antiqua"/>
          <w:color w:val="auto"/>
        </w:rPr>
        <w:t>й</w:t>
      </w:r>
      <w:r w:rsidRPr="00FA5376">
        <w:rPr>
          <w:rFonts w:ascii="Book Antiqua" w:hAnsi="Book Antiqua" w:cs="Book Antiqua"/>
          <w:color w:val="auto"/>
        </w:rPr>
        <w:t xml:space="preserve"> подчин</w:t>
      </w:r>
      <w:r w:rsidR="00717C80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нно</w:t>
      </w:r>
      <w:r w:rsidR="00D42B46" w:rsidRPr="00FA5376">
        <w:rPr>
          <w:rFonts w:ascii="Book Antiqua" w:hAnsi="Book Antiqua" w:cs="Book Antiqua"/>
          <w:color w:val="auto"/>
        </w:rPr>
        <w:t>й</w:t>
      </w:r>
      <w:r w:rsidRPr="00FA5376">
        <w:rPr>
          <w:rFonts w:ascii="Book Antiqua" w:hAnsi="Book Antiqua" w:cs="Book Antiqua"/>
          <w:color w:val="auto"/>
        </w:rPr>
        <w:t>, разболта</w:t>
      </w:r>
      <w:r w:rsidR="00717C80" w:rsidRPr="00FA5376">
        <w:rPr>
          <w:rFonts w:ascii="Book Antiqua" w:hAnsi="Book Antiqua" w:cs="Book Antiqua"/>
          <w:color w:val="auto"/>
        </w:rPr>
        <w:t>вше</w:t>
      </w:r>
      <w:r w:rsidR="00D42B46" w:rsidRPr="00FA5376">
        <w:rPr>
          <w:rFonts w:ascii="Book Antiqua" w:hAnsi="Book Antiqua" w:cs="Book Antiqua"/>
          <w:color w:val="auto"/>
        </w:rPr>
        <w:t>й</w:t>
      </w:r>
      <w:r w:rsidR="00717C80" w:rsidRPr="00FA5376">
        <w:rPr>
          <w:rFonts w:ascii="Book Antiqua" w:hAnsi="Book Antiqua" w:cs="Book Antiqua"/>
          <w:color w:val="auto"/>
        </w:rPr>
        <w:t>ся</w:t>
      </w:r>
      <w:r w:rsidRPr="00FA5376">
        <w:rPr>
          <w:rFonts w:ascii="Book Antiqua" w:hAnsi="Book Antiqua" w:cs="Book Antiqua"/>
          <w:color w:val="auto"/>
        </w:rPr>
        <w:t xml:space="preserve"> не к месту. Когда </w:t>
      </w:r>
      <w:proofErr w:type="gramStart"/>
      <w:r w:rsidRPr="00FA5376">
        <w:rPr>
          <w:rFonts w:ascii="Book Antiqua" w:hAnsi="Book Antiqua" w:cs="Book Antiqua"/>
          <w:color w:val="auto"/>
        </w:rPr>
        <w:t>старший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джедай этого не сделал, хатт</w:t>
      </w:r>
      <w:r w:rsidR="00C34DD0" w:rsidRPr="00FA5376">
        <w:rPr>
          <w:rFonts w:ascii="Book Antiqua" w:hAnsi="Book Antiqua" w:cs="Book Antiqua"/>
          <w:color w:val="auto"/>
        </w:rPr>
        <w:t>есса</w:t>
      </w:r>
      <w:r w:rsidRPr="00FA5376">
        <w:rPr>
          <w:rFonts w:ascii="Book Antiqua" w:hAnsi="Book Antiqua" w:cs="Book Antiqua"/>
          <w:color w:val="auto"/>
        </w:rPr>
        <w:t xml:space="preserve"> фыркнула </w:t>
      </w:r>
      <w:r w:rsidR="00C34DD0" w:rsidRPr="00FA5376">
        <w:rPr>
          <w:rFonts w:ascii="Book Antiqua" w:hAnsi="Book Antiqua" w:cs="Book Antiqua"/>
          <w:color w:val="auto"/>
        </w:rPr>
        <w:t>и пробормотала длинную фразу</w:t>
      </w:r>
      <w:r w:rsidRPr="00FA5376">
        <w:rPr>
          <w:rFonts w:ascii="Book Antiqua" w:hAnsi="Book Antiqua" w:cs="Book Antiqua"/>
          <w:color w:val="auto"/>
        </w:rPr>
        <w:t xml:space="preserve"> на хаттском, </w:t>
      </w:r>
      <w:r w:rsidR="00C34DD0" w:rsidRPr="00FA5376">
        <w:rPr>
          <w:rFonts w:ascii="Book Antiqua" w:hAnsi="Book Antiqua" w:cs="Book Antiqua"/>
          <w:color w:val="auto"/>
        </w:rPr>
        <w:t>которую</w:t>
      </w:r>
      <w:r w:rsidRPr="00FA5376">
        <w:rPr>
          <w:rFonts w:ascii="Book Antiqua" w:hAnsi="Book Antiqua" w:cs="Book Antiqua"/>
          <w:color w:val="auto"/>
        </w:rPr>
        <w:t xml:space="preserve"> дроид перев</w:t>
      </w:r>
      <w:r w:rsidR="00C34DD0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л</w:t>
      </w:r>
      <w:r w:rsidR="00472B80" w:rsidRPr="00FA5376">
        <w:rPr>
          <w:rFonts w:ascii="Book Antiqua" w:hAnsi="Book Antiqua" w:cs="Book Antiqua"/>
          <w:color w:val="auto"/>
        </w:rPr>
        <w:t>:</w:t>
      </w:r>
    </w:p>
    <w:p w:rsidR="00ED2EA3" w:rsidRPr="00FA5376" w:rsidRDefault="00456C5F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Он в</w:t>
      </w:r>
      <w:r w:rsidR="00C34DD0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л дела через наших агентов, и</w:t>
      </w:r>
      <w:r w:rsidR="000614B6" w:rsidRPr="00FA5376">
        <w:rPr>
          <w:rFonts w:ascii="Book Antiqua" w:hAnsi="Book Antiqua" w:cs="Book Antiqua"/>
          <w:color w:val="auto"/>
        </w:rPr>
        <w:t>,</w:t>
      </w:r>
      <w:r w:rsidR="00A62238" w:rsidRPr="00FA5376">
        <w:rPr>
          <w:rFonts w:ascii="Book Antiqua" w:hAnsi="Book Antiqua" w:cs="Book Antiqua"/>
          <w:color w:val="auto"/>
        </w:rPr>
        <w:t xml:space="preserve"> как я полагаю, в то или иное время пересекался с обоими потомками Попары. Но с благородным и мудрейшим Попарой </w:t>
      </w:r>
      <w:r w:rsidRPr="00FA5376">
        <w:rPr>
          <w:rFonts w:ascii="Book Antiqua" w:hAnsi="Book Antiqua" w:cs="Book Antiqua"/>
          <w:color w:val="auto"/>
        </w:rPr>
        <w:t xml:space="preserve">он </w:t>
      </w:r>
      <w:r w:rsidR="00A62238" w:rsidRPr="00FA5376">
        <w:rPr>
          <w:rFonts w:ascii="Book Antiqua" w:hAnsi="Book Antiqua" w:cs="Book Antiqua"/>
          <w:color w:val="auto"/>
        </w:rPr>
        <w:t>никогда не встречался, если вы об этом. Как я говорила, он был до</w:t>
      </w:r>
      <w:r w:rsidRPr="00FA5376">
        <w:rPr>
          <w:rFonts w:ascii="Book Antiqua" w:hAnsi="Book Antiqua" w:cs="Book Antiqua"/>
          <w:color w:val="auto"/>
        </w:rPr>
        <w:t>статоч</w:t>
      </w:r>
      <w:r w:rsidR="00A62238" w:rsidRPr="00FA5376">
        <w:rPr>
          <w:rFonts w:ascii="Book Antiqua" w:hAnsi="Book Antiqua" w:cs="Book Antiqua"/>
          <w:color w:val="auto"/>
        </w:rPr>
        <w:t xml:space="preserve">но компетентен. 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Затем </w:t>
      </w:r>
      <w:r w:rsidR="00ED2EA3" w:rsidRPr="00FA5376">
        <w:rPr>
          <w:rFonts w:ascii="Book Antiqua" w:hAnsi="Book Antiqua" w:cs="Book Antiqua"/>
          <w:color w:val="auto"/>
        </w:rPr>
        <w:t xml:space="preserve">поверенная </w:t>
      </w:r>
      <w:r w:rsidRPr="00FA5376">
        <w:rPr>
          <w:rFonts w:ascii="Book Antiqua" w:hAnsi="Book Antiqua" w:cs="Book Antiqua"/>
          <w:color w:val="auto"/>
        </w:rPr>
        <w:t xml:space="preserve">снова уткнулась в свой </w:t>
      </w:r>
      <w:r w:rsidR="003501E4" w:rsidRPr="00FA5376">
        <w:rPr>
          <w:rFonts w:ascii="Book Antiqua" w:hAnsi="Book Antiqua" w:cs="Book Antiqua"/>
          <w:color w:val="auto"/>
        </w:rPr>
        <w:t>датапад</w:t>
      </w:r>
      <w:r w:rsidR="00CA4698" w:rsidRPr="00FA5376">
        <w:rPr>
          <w:rFonts w:ascii="Book Antiqua" w:hAnsi="Book Antiqua" w:cs="Book Antiqua"/>
          <w:color w:val="auto"/>
        </w:rPr>
        <w:t>. К</w:t>
      </w:r>
      <w:r w:rsidRPr="00FA5376">
        <w:rPr>
          <w:rFonts w:ascii="Book Antiqua" w:hAnsi="Book Antiqua" w:cs="Book Antiqua"/>
          <w:color w:val="auto"/>
        </w:rPr>
        <w:t xml:space="preserve">оманда </w:t>
      </w:r>
      <w:r w:rsidR="00636045" w:rsidRPr="00FA5376">
        <w:rPr>
          <w:rFonts w:ascii="Book Antiqua" w:hAnsi="Book Antiqua" w:cs="Book Antiqua"/>
          <w:color w:val="auto"/>
        </w:rPr>
        <w:t>«</w:t>
      </w:r>
      <w:proofErr w:type="gramStart"/>
      <w:r w:rsidRPr="00FA5376">
        <w:rPr>
          <w:rFonts w:ascii="Book Antiqua" w:hAnsi="Book Antiqua" w:cs="Book Antiqua"/>
          <w:color w:val="auto"/>
        </w:rPr>
        <w:t>бледн</w:t>
      </w:r>
      <w:r w:rsidR="00636045" w:rsidRPr="00FA5376">
        <w:rPr>
          <w:rFonts w:ascii="Book Antiqua" w:hAnsi="Book Antiqua" w:cs="Book Antiqua"/>
          <w:color w:val="auto"/>
        </w:rPr>
        <w:t>ы</w:t>
      </w:r>
      <w:r w:rsidRPr="00FA5376">
        <w:rPr>
          <w:rFonts w:ascii="Book Antiqua" w:hAnsi="Book Antiqua" w:cs="Book Antiqua"/>
          <w:color w:val="auto"/>
        </w:rPr>
        <w:t>х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никто</w:t>
      </w:r>
      <w:r w:rsidR="00636045" w:rsidRPr="00FA5376">
        <w:rPr>
          <w:rFonts w:ascii="Book Antiqua" w:hAnsi="Book Antiqua" w:cs="Book Antiqua"/>
          <w:color w:val="auto"/>
        </w:rPr>
        <w:t>»</w:t>
      </w:r>
      <w:r w:rsidRPr="00FA5376">
        <w:rPr>
          <w:rFonts w:ascii="Book Antiqua" w:hAnsi="Book Antiqua" w:cs="Book Antiqua"/>
          <w:color w:val="auto"/>
        </w:rPr>
        <w:t xml:space="preserve"> переговаривал</w:t>
      </w:r>
      <w:r w:rsidR="00CA4698" w:rsidRPr="00FA5376">
        <w:rPr>
          <w:rFonts w:ascii="Book Antiqua" w:hAnsi="Book Antiqua" w:cs="Book Antiqua"/>
          <w:color w:val="auto"/>
        </w:rPr>
        <w:t>а</w:t>
      </w:r>
      <w:r w:rsidRPr="00FA5376">
        <w:rPr>
          <w:rFonts w:ascii="Book Antiqua" w:hAnsi="Book Antiqua" w:cs="Book Antiqua"/>
          <w:color w:val="auto"/>
        </w:rPr>
        <w:t>сь на родном языке</w:t>
      </w:r>
      <w:r w:rsidR="004C74D3" w:rsidRPr="00FA5376">
        <w:rPr>
          <w:rFonts w:ascii="Book Antiqua" w:hAnsi="Book Antiqua" w:cs="Book Antiqua"/>
          <w:color w:val="auto"/>
        </w:rPr>
        <w:t xml:space="preserve">. Поверхность планеты </w:t>
      </w:r>
      <w:r w:rsidRPr="00FA5376">
        <w:rPr>
          <w:rFonts w:ascii="Book Antiqua" w:hAnsi="Book Antiqua" w:cs="Book Antiqua"/>
          <w:color w:val="auto"/>
        </w:rPr>
        <w:t>вс</w:t>
      </w:r>
      <w:r w:rsidR="004C74D3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удалялась. Эдди молча </w:t>
      </w:r>
      <w:r w:rsidRPr="00FA5376">
        <w:rPr>
          <w:rFonts w:ascii="Book Antiqua" w:hAnsi="Book Antiqua" w:cs="Book Antiqua"/>
          <w:color w:val="auto"/>
        </w:rPr>
        <w:lastRenderedPageBreak/>
        <w:t xml:space="preserve">вникал в </w:t>
      </w:r>
      <w:proofErr w:type="gramStart"/>
      <w:r w:rsidRPr="00FA5376">
        <w:rPr>
          <w:rFonts w:ascii="Book Antiqua" w:hAnsi="Book Antiqua" w:cs="Book Antiqua"/>
          <w:color w:val="auto"/>
        </w:rPr>
        <w:t>происход</w:t>
      </w:r>
      <w:r w:rsidR="00CA4698" w:rsidRPr="00FA5376">
        <w:rPr>
          <w:rFonts w:ascii="Book Antiqua" w:hAnsi="Book Antiqua" w:cs="Book Antiqua"/>
          <w:color w:val="auto"/>
        </w:rPr>
        <w:t>ивш</w:t>
      </w:r>
      <w:r w:rsidRPr="00FA5376">
        <w:rPr>
          <w:rFonts w:ascii="Book Antiqua" w:hAnsi="Book Antiqua" w:cs="Book Antiqua"/>
          <w:color w:val="auto"/>
        </w:rPr>
        <w:t>ее</w:t>
      </w:r>
      <w:proofErr w:type="gramEnd"/>
      <w:r w:rsidRPr="00FA5376">
        <w:rPr>
          <w:rFonts w:ascii="Book Antiqua" w:hAnsi="Book Antiqua" w:cs="Book Antiqua"/>
          <w:color w:val="auto"/>
        </w:rPr>
        <w:t>. Рин и Мандер наблюдали, как за иллюминаторами темне</w:t>
      </w:r>
      <w:r w:rsidR="00CA4698" w:rsidRPr="00FA5376">
        <w:rPr>
          <w:rFonts w:ascii="Book Antiqua" w:hAnsi="Book Antiqua" w:cs="Book Antiqua"/>
          <w:color w:val="auto"/>
        </w:rPr>
        <w:t>ло</w:t>
      </w:r>
      <w:r w:rsidRPr="00FA5376">
        <w:rPr>
          <w:rFonts w:ascii="Book Antiqua" w:hAnsi="Book Antiqua" w:cs="Book Antiqua"/>
          <w:color w:val="auto"/>
        </w:rPr>
        <w:t xml:space="preserve"> небо, а усеянный гробницами горизонт </w:t>
      </w:r>
      <w:r w:rsidR="002F7168" w:rsidRPr="00FA5376">
        <w:rPr>
          <w:rFonts w:ascii="Book Antiqua" w:hAnsi="Book Antiqua" w:cs="Book Antiqua"/>
          <w:color w:val="auto"/>
        </w:rPr>
        <w:t xml:space="preserve">изгибается, превращаясь в </w:t>
      </w:r>
      <w:r w:rsidR="00C25C82" w:rsidRPr="00FA5376">
        <w:rPr>
          <w:rFonts w:ascii="Book Antiqua" w:hAnsi="Book Antiqua" w:cs="Book Antiqua"/>
          <w:color w:val="auto"/>
        </w:rPr>
        <w:t xml:space="preserve">дугу </w:t>
      </w:r>
      <w:r w:rsidR="002F7168" w:rsidRPr="00FA5376">
        <w:rPr>
          <w:rFonts w:ascii="Book Antiqua" w:hAnsi="Book Antiqua" w:cs="Book Antiqua"/>
          <w:color w:val="auto"/>
        </w:rPr>
        <w:t>планетарн</w:t>
      </w:r>
      <w:r w:rsidR="00C25C82" w:rsidRPr="00FA5376">
        <w:rPr>
          <w:rFonts w:ascii="Book Antiqua" w:hAnsi="Book Antiqua" w:cs="Book Antiqua"/>
          <w:color w:val="auto"/>
        </w:rPr>
        <w:t>ого</w:t>
      </w:r>
      <w:r w:rsidR="002F7168" w:rsidRPr="00FA5376">
        <w:rPr>
          <w:rFonts w:ascii="Book Antiqua" w:hAnsi="Book Antiqua" w:cs="Book Antiqua"/>
          <w:color w:val="auto"/>
        </w:rPr>
        <w:t xml:space="preserve"> диск</w:t>
      </w:r>
      <w:r w:rsidR="00C25C82" w:rsidRPr="00FA5376">
        <w:rPr>
          <w:rFonts w:ascii="Book Antiqua" w:hAnsi="Book Antiqua" w:cs="Book Antiqua"/>
          <w:color w:val="auto"/>
        </w:rPr>
        <w:t>а</w:t>
      </w:r>
      <w:r w:rsidRPr="00FA5376">
        <w:rPr>
          <w:rFonts w:ascii="Book Antiqua" w:hAnsi="Book Antiqua" w:cs="Book Antiqua"/>
          <w:color w:val="auto"/>
        </w:rPr>
        <w:t>.</w:t>
      </w:r>
    </w:p>
    <w:p w:rsidR="00A62238" w:rsidRPr="00FA5376" w:rsidRDefault="00C25C82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У края этой дуги сверкнул</w:t>
      </w:r>
      <w:r w:rsidR="00A62238" w:rsidRPr="00FA5376">
        <w:rPr>
          <w:rFonts w:ascii="Book Antiqua" w:hAnsi="Book Antiqua" w:cs="Book Antiqua"/>
          <w:color w:val="auto"/>
        </w:rPr>
        <w:t xml:space="preserve"> огон</w:t>
      </w:r>
      <w:r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к, который по мере приближения превра</w:t>
      </w:r>
      <w:r w:rsidRPr="00FA5376">
        <w:rPr>
          <w:rFonts w:ascii="Book Antiqua" w:hAnsi="Book Antiqua" w:cs="Book Antiqua"/>
          <w:color w:val="auto"/>
        </w:rPr>
        <w:t>тил</w:t>
      </w:r>
      <w:r w:rsidR="00A62238" w:rsidRPr="00FA5376">
        <w:rPr>
          <w:rFonts w:ascii="Book Antiqua" w:hAnsi="Book Antiqua" w:cs="Book Antiqua"/>
          <w:color w:val="auto"/>
        </w:rPr>
        <w:t>ся из одинокой точки света в убриккианскую космическую яхту кинжалообразной формы. Вытянутая заостр</w:t>
      </w:r>
      <w:r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нная носовая часть, будто лезвие, резало межзв</w:t>
      </w:r>
      <w:r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здное пространство, а навигационные лонжероны закреплены на четыр</w:t>
      </w:r>
      <w:r w:rsidR="00240601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х задних двигателях. Этот корабль был оснащ</w:t>
      </w:r>
      <w:r w:rsidR="0076619F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 xml:space="preserve">н воздушно-реактивными двигателями, способными приземлить его на планету, если Попара Анджилиак соизволит когда-либо </w:t>
      </w:r>
      <w:r w:rsidR="0076619F" w:rsidRPr="00FA5376">
        <w:rPr>
          <w:rFonts w:ascii="Book Antiqua" w:hAnsi="Book Antiqua" w:cs="Book Antiqua"/>
          <w:color w:val="auto"/>
        </w:rPr>
        <w:t xml:space="preserve">почувствовать под </w:t>
      </w:r>
      <w:r w:rsidR="00A62238" w:rsidRPr="00FA5376">
        <w:rPr>
          <w:rFonts w:ascii="Book Antiqua" w:hAnsi="Book Antiqua" w:cs="Book Antiqua"/>
          <w:color w:val="auto"/>
        </w:rPr>
        <w:t>сво</w:t>
      </w:r>
      <w:r w:rsidR="0076619F" w:rsidRPr="00FA5376">
        <w:rPr>
          <w:rFonts w:ascii="Book Antiqua" w:hAnsi="Book Antiqua" w:cs="Book Antiqua"/>
          <w:color w:val="auto"/>
        </w:rPr>
        <w:t>им</w:t>
      </w:r>
      <w:r w:rsidR="00A62238" w:rsidRPr="00FA5376">
        <w:rPr>
          <w:rFonts w:ascii="Book Antiqua" w:hAnsi="Book Antiqua" w:cs="Book Antiqua"/>
          <w:color w:val="auto"/>
        </w:rPr>
        <w:t xml:space="preserve"> брюхо</w:t>
      </w:r>
      <w:r w:rsidR="0076619F" w:rsidRPr="00FA5376">
        <w:rPr>
          <w:rFonts w:ascii="Book Antiqua" w:hAnsi="Book Antiqua" w:cs="Book Antiqua"/>
          <w:color w:val="auto"/>
        </w:rPr>
        <w:t>м</w:t>
      </w:r>
      <w:r w:rsidR="00A62238" w:rsidRPr="00FA5376">
        <w:rPr>
          <w:rFonts w:ascii="Book Antiqua" w:hAnsi="Book Antiqua" w:cs="Book Antiqua"/>
          <w:color w:val="auto"/>
        </w:rPr>
        <w:t xml:space="preserve"> обычную землю. Несмотря на это, корабль был отполирован до зеркального блеска.</w:t>
      </w:r>
    </w:p>
    <w:p w:rsidR="00D52489" w:rsidRPr="00FA5376" w:rsidRDefault="00D52489" w:rsidP="00D52489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</w:p>
    <w:p w:rsidR="00D52489" w:rsidRPr="00FA5376" w:rsidRDefault="00D52489" w:rsidP="00D52489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noProof/>
          <w:color w:val="auto"/>
          <w:lang w:eastAsia="ru-RU"/>
        </w:rPr>
        <w:drawing>
          <wp:inline distT="0" distB="0" distL="0" distR="0" wp14:anchorId="2B43134B" wp14:editId="4747FF0F">
            <wp:extent cx="4242435" cy="3094355"/>
            <wp:effectExtent l="0" t="0" r="5715" b="0"/>
            <wp:docPr id="17" name="Рисунок 17" descr="F:\SW\переводы\Scourge\pics\p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SW\переводы\Scourge\pics\p0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489" w:rsidRPr="00FA5376" w:rsidRDefault="00D52489" w:rsidP="00D52489">
      <w:pPr>
        <w:pStyle w:val="a3"/>
        <w:spacing w:line="240" w:lineRule="atLeast"/>
        <w:jc w:val="both"/>
        <w:rPr>
          <w:rFonts w:ascii="Book Antiqua" w:hAnsi="Book Antiqua" w:cs="Book Antiqua"/>
          <w:color w:val="auto"/>
        </w:rPr>
      </w:pP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lastRenderedPageBreak/>
        <w:t xml:space="preserve">Мандер не сомневался, что вдоль всей носовой части </w:t>
      </w:r>
      <w:r w:rsidR="005F5C44" w:rsidRPr="00FA5376">
        <w:rPr>
          <w:rFonts w:ascii="Book Antiqua" w:hAnsi="Book Antiqua" w:cs="Book Antiqua"/>
          <w:color w:val="auto"/>
        </w:rPr>
        <w:t xml:space="preserve">располагалось </w:t>
      </w:r>
      <w:r w:rsidRPr="00FA5376">
        <w:rPr>
          <w:rFonts w:ascii="Book Antiqua" w:hAnsi="Book Antiqua" w:cs="Book Antiqua"/>
          <w:color w:val="auto"/>
        </w:rPr>
        <w:t xml:space="preserve">не менее полудюжины </w:t>
      </w:r>
      <w:proofErr w:type="gramStart"/>
      <w:r w:rsidRPr="00FA5376">
        <w:rPr>
          <w:rFonts w:ascii="Book Antiqua" w:hAnsi="Book Antiqua" w:cs="Book Antiqua"/>
          <w:color w:val="auto"/>
        </w:rPr>
        <w:t>скрытых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турболазеров, а приближа</w:t>
      </w:r>
      <w:r w:rsidR="00A84207" w:rsidRPr="00FA5376">
        <w:rPr>
          <w:rFonts w:ascii="Book Antiqua" w:hAnsi="Book Antiqua" w:cs="Book Antiqua"/>
          <w:color w:val="auto"/>
        </w:rPr>
        <w:t>вш</w:t>
      </w:r>
      <w:r w:rsidRPr="00FA5376">
        <w:rPr>
          <w:rFonts w:ascii="Book Antiqua" w:hAnsi="Book Antiqua" w:cs="Book Antiqua"/>
          <w:color w:val="auto"/>
        </w:rPr>
        <w:t xml:space="preserve">ийся </w:t>
      </w:r>
      <w:r w:rsidR="00FE7FB4" w:rsidRPr="00FA5376">
        <w:rPr>
          <w:rFonts w:ascii="Book Antiqua" w:hAnsi="Book Antiqua" w:cs="Book Antiqua"/>
          <w:color w:val="auto"/>
        </w:rPr>
        <w:t>челнок</w:t>
      </w:r>
      <w:r w:rsidRPr="00FA5376">
        <w:rPr>
          <w:rFonts w:ascii="Book Antiqua" w:hAnsi="Book Antiqua" w:cs="Book Antiqua"/>
          <w:color w:val="auto"/>
        </w:rPr>
        <w:t xml:space="preserve"> находился у яхты на прицеле.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Ваго отключила свой </w:t>
      </w:r>
      <w:r w:rsidR="003501E4" w:rsidRPr="00FA5376">
        <w:rPr>
          <w:rFonts w:ascii="Book Antiqua" w:hAnsi="Book Antiqua" w:cs="Book Antiqua"/>
          <w:color w:val="auto"/>
        </w:rPr>
        <w:t>датапад</w:t>
      </w:r>
      <w:r w:rsidRPr="00FA5376">
        <w:rPr>
          <w:rFonts w:ascii="Book Antiqua" w:hAnsi="Book Antiqua" w:cs="Book Antiqua"/>
          <w:color w:val="auto"/>
        </w:rPr>
        <w:t xml:space="preserve"> и поправила инфоочки. </w:t>
      </w:r>
    </w:p>
    <w:p w:rsidR="004912BA" w:rsidRPr="00FA5376" w:rsidRDefault="000F1B35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</w:t>
      </w:r>
      <w:r w:rsidR="000257CC" w:rsidRPr="00FA5376">
        <w:rPr>
          <w:rFonts w:ascii="Book Antiqua" w:hAnsi="Book Antiqua" w:cs="Adventure"/>
          <w:i/>
          <w:color w:val="auto"/>
        </w:rPr>
        <w:t>«Имру утмиан»</w:t>
      </w:r>
      <w:r w:rsidR="00A62238" w:rsidRPr="00FA5376">
        <w:rPr>
          <w:rFonts w:ascii="Book Antiqua" w:hAnsi="Book Antiqua" w:cs="Book Antiqua"/>
          <w:color w:val="auto"/>
        </w:rPr>
        <w:t xml:space="preserve"> </w:t>
      </w: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сказала она, затем переве</w:t>
      </w:r>
      <w:r w:rsidR="000257CC" w:rsidRPr="00FA5376">
        <w:rPr>
          <w:rFonts w:ascii="Book Antiqua" w:hAnsi="Book Antiqua" w:cs="Book Antiqua"/>
          <w:color w:val="auto"/>
        </w:rPr>
        <w:t>ла</w:t>
      </w:r>
      <w:r w:rsidR="00A62238" w:rsidRPr="00FA5376">
        <w:rPr>
          <w:rFonts w:ascii="Book Antiqua" w:hAnsi="Book Antiqua" w:cs="Book Antiqua"/>
          <w:color w:val="auto"/>
        </w:rPr>
        <w:t xml:space="preserve"> на </w:t>
      </w:r>
      <w:proofErr w:type="gramStart"/>
      <w:r w:rsidR="00A62238" w:rsidRPr="00FA5376">
        <w:rPr>
          <w:rFonts w:ascii="Book Antiqua" w:hAnsi="Book Antiqua" w:cs="Book Antiqua"/>
          <w:color w:val="auto"/>
        </w:rPr>
        <w:t>о</w:t>
      </w:r>
      <w:r w:rsidR="000257CC" w:rsidRPr="00FA5376">
        <w:rPr>
          <w:rFonts w:ascii="Book Antiqua" w:hAnsi="Book Antiqua" w:cs="Book Antiqua"/>
          <w:color w:val="auto"/>
        </w:rPr>
        <w:t>сновной</w:t>
      </w:r>
      <w:proofErr w:type="gramEnd"/>
      <w:r w:rsidR="000257CC" w:rsidRPr="00FA5376">
        <w:rPr>
          <w:rFonts w:ascii="Book Antiqua" w:hAnsi="Book Antiqua" w:cs="Book Antiqua"/>
          <w:color w:val="auto"/>
        </w:rPr>
        <w:t xml:space="preserve"> </w:t>
      </w:r>
      <w:r w:rsidR="00A62238" w:rsidRPr="00FA5376">
        <w:rPr>
          <w:rFonts w:ascii="Book Antiqua" w:hAnsi="Book Antiqua" w:cs="Book Antiqua"/>
          <w:color w:val="auto"/>
        </w:rPr>
        <w:t xml:space="preserve">галактический: </w:t>
      </w: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</w:t>
      </w:r>
      <w:r w:rsidR="004912BA" w:rsidRPr="00FA5376">
        <w:rPr>
          <w:rFonts w:ascii="Book Antiqua" w:hAnsi="Book Antiqua" w:cs="Book Antiqua"/>
          <w:color w:val="auto"/>
        </w:rPr>
        <w:t>«</w:t>
      </w:r>
      <w:r w:rsidR="00A62238" w:rsidRPr="00FA5376">
        <w:rPr>
          <w:rFonts w:ascii="Book Antiqua" w:hAnsi="Book Antiqua" w:cs="Book Antiqua"/>
          <w:color w:val="auto"/>
        </w:rPr>
        <w:t>Блуждающий чужеземец</w:t>
      </w:r>
      <w:r w:rsidR="004912BA" w:rsidRPr="00FA5376">
        <w:rPr>
          <w:rFonts w:ascii="Book Antiqua" w:hAnsi="Book Antiqua" w:cs="Book Antiqua"/>
          <w:color w:val="auto"/>
        </w:rPr>
        <w:t>»</w:t>
      </w:r>
      <w:r w:rsidR="00A62238" w:rsidRPr="00FA5376">
        <w:rPr>
          <w:rFonts w:ascii="Book Antiqua" w:hAnsi="Book Antiqua" w:cs="Book Antiqua"/>
          <w:color w:val="auto"/>
        </w:rPr>
        <w:t xml:space="preserve">. </w:t>
      </w:r>
    </w:p>
    <w:p w:rsidR="00A62238" w:rsidRPr="00FA5376" w:rsidRDefault="004912BA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Затем она</w:t>
      </w:r>
      <w:r w:rsidR="00A62238" w:rsidRPr="00FA5376">
        <w:rPr>
          <w:rFonts w:ascii="Book Antiqua" w:hAnsi="Book Antiqua" w:cs="Book Antiqua"/>
          <w:color w:val="auto"/>
        </w:rPr>
        <w:t xml:space="preserve"> отдала приказ на </w:t>
      </w:r>
      <w:proofErr w:type="gramStart"/>
      <w:r w:rsidR="00A62238" w:rsidRPr="00FA5376">
        <w:rPr>
          <w:rFonts w:ascii="Book Antiqua" w:hAnsi="Book Antiqua" w:cs="Book Antiqua"/>
          <w:color w:val="auto"/>
        </w:rPr>
        <w:t>хаттском</w:t>
      </w:r>
      <w:proofErr w:type="gramEnd"/>
      <w:r w:rsidR="00A62238" w:rsidRPr="00FA5376">
        <w:rPr>
          <w:rFonts w:ascii="Book Antiqua" w:hAnsi="Book Antiqua" w:cs="Book Antiqua"/>
          <w:color w:val="auto"/>
        </w:rPr>
        <w:t xml:space="preserve">, и </w:t>
      </w:r>
      <w:r w:rsidR="00FE7FB4" w:rsidRPr="00FA5376">
        <w:rPr>
          <w:rFonts w:ascii="Book Antiqua" w:hAnsi="Book Antiqua" w:cs="Book Antiqua"/>
          <w:color w:val="auto"/>
        </w:rPr>
        <w:t>челнок</w:t>
      </w:r>
      <w:r w:rsidR="00A62238" w:rsidRPr="00FA5376">
        <w:rPr>
          <w:rFonts w:ascii="Book Antiqua" w:hAnsi="Book Antiqua" w:cs="Book Antiqua"/>
          <w:color w:val="auto"/>
        </w:rPr>
        <w:t xml:space="preserve"> пристыковался к корпусу яхты. Шипение </w:t>
      </w:r>
      <w:r w:rsidR="002F05BC" w:rsidRPr="00FA5376">
        <w:rPr>
          <w:rFonts w:ascii="Book Antiqua" w:hAnsi="Book Antiqua" w:cs="Book Antiqua"/>
          <w:color w:val="auto"/>
        </w:rPr>
        <w:t xml:space="preserve">устройства </w:t>
      </w:r>
      <w:r w:rsidR="00A62238" w:rsidRPr="00FA5376">
        <w:rPr>
          <w:rFonts w:ascii="Book Antiqua" w:hAnsi="Book Antiqua" w:cs="Book Antiqua"/>
          <w:color w:val="auto"/>
        </w:rPr>
        <w:t>герметизации подтвердило стыковку, и Ваго повела группу к кабине лифта</w:t>
      </w:r>
      <w:r w:rsidR="00EF434C" w:rsidRPr="00FA5376">
        <w:rPr>
          <w:rFonts w:ascii="Book Antiqua" w:hAnsi="Book Antiqua" w:cs="Book Antiqua"/>
          <w:color w:val="auto"/>
        </w:rPr>
        <w:t xml:space="preserve">. </w:t>
      </w:r>
      <w:proofErr w:type="gramStart"/>
      <w:r w:rsidR="00EF434C" w:rsidRPr="00FA5376">
        <w:rPr>
          <w:rFonts w:ascii="Book Antiqua" w:hAnsi="Book Antiqua" w:cs="Book Antiqua"/>
          <w:color w:val="auto"/>
        </w:rPr>
        <w:t>П</w:t>
      </w:r>
      <w:r w:rsidR="00A62238" w:rsidRPr="00FA5376">
        <w:rPr>
          <w:rFonts w:ascii="Book Antiqua" w:hAnsi="Book Antiqua" w:cs="Book Antiqua"/>
          <w:color w:val="auto"/>
        </w:rPr>
        <w:t>озади них среди бледнокожих никто, готовя груз к транспортировке, суетился зел</w:t>
      </w:r>
      <w:r w:rsidR="00EF434C" w:rsidRPr="00FA5376">
        <w:rPr>
          <w:rFonts w:ascii="Book Antiqua" w:hAnsi="Book Antiqua" w:cs="Book Antiqua"/>
          <w:color w:val="auto"/>
        </w:rPr>
        <w:t>ё</w:t>
      </w:r>
      <w:r w:rsidR="00A62238" w:rsidRPr="00FA5376">
        <w:rPr>
          <w:rFonts w:ascii="Book Antiqua" w:hAnsi="Book Antiqua" w:cs="Book Antiqua"/>
          <w:color w:val="auto"/>
        </w:rPr>
        <w:t>ный дроид.</w:t>
      </w:r>
      <w:proofErr w:type="gramEnd"/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Кабина лифта была роскошной: зеркальные стены, мозаичный хрустальный пол</w:t>
      </w:r>
      <w:r w:rsidR="004B21D2" w:rsidRPr="00FA5376">
        <w:rPr>
          <w:rFonts w:ascii="Book Antiqua" w:hAnsi="Book Antiqua" w:cs="Book Antiqua"/>
          <w:color w:val="auto"/>
        </w:rPr>
        <w:t>,</w:t>
      </w:r>
      <w:r w:rsidRPr="00FA5376">
        <w:rPr>
          <w:rFonts w:ascii="Book Antiqua" w:hAnsi="Book Antiqua" w:cs="Book Antiqua"/>
          <w:color w:val="auto"/>
        </w:rPr>
        <w:t xml:space="preserve"> дверные створки, сделанные из мускусного дерева. Но </w:t>
      </w:r>
      <w:proofErr w:type="gramStart"/>
      <w:r w:rsidRPr="00FA5376">
        <w:rPr>
          <w:rFonts w:ascii="Book Antiqua" w:hAnsi="Book Antiqua" w:cs="Book Antiqua"/>
          <w:color w:val="auto"/>
        </w:rPr>
        <w:t xml:space="preserve">Ваго </w:t>
      </w:r>
      <w:r w:rsidR="00B43E7E" w:rsidRPr="00FA5376">
        <w:rPr>
          <w:rFonts w:ascii="Book Antiqua" w:hAnsi="Book Antiqua" w:cs="Book Antiqua"/>
          <w:color w:val="auto"/>
        </w:rPr>
        <w:t>не</w:t>
      </w:r>
      <w:proofErr w:type="gramEnd"/>
      <w:r w:rsidR="00B43E7E" w:rsidRPr="00FA5376">
        <w:rPr>
          <w:rFonts w:ascii="Book Antiqua" w:hAnsi="Book Antiqua" w:cs="Book Antiqua"/>
          <w:color w:val="auto"/>
        </w:rPr>
        <w:t xml:space="preserve"> проявляла ни малейшего интереса</w:t>
      </w:r>
      <w:r w:rsidRPr="00FA5376">
        <w:rPr>
          <w:rFonts w:ascii="Book Antiqua" w:hAnsi="Book Antiqua" w:cs="Book Antiqua"/>
          <w:color w:val="auto"/>
        </w:rPr>
        <w:t xml:space="preserve"> ни </w:t>
      </w:r>
      <w:r w:rsidR="00B43E7E" w:rsidRPr="00FA5376">
        <w:rPr>
          <w:rFonts w:ascii="Book Antiqua" w:hAnsi="Book Antiqua" w:cs="Book Antiqua"/>
          <w:color w:val="auto"/>
        </w:rPr>
        <w:t xml:space="preserve">к </w:t>
      </w:r>
      <w:r w:rsidRPr="00FA5376">
        <w:rPr>
          <w:rFonts w:ascii="Book Antiqua" w:hAnsi="Book Antiqua" w:cs="Book Antiqua"/>
          <w:color w:val="auto"/>
        </w:rPr>
        <w:t xml:space="preserve">обстановке, ни </w:t>
      </w:r>
      <w:r w:rsidR="00B43E7E" w:rsidRPr="00FA5376">
        <w:rPr>
          <w:rFonts w:ascii="Book Antiqua" w:hAnsi="Book Antiqua" w:cs="Book Antiqua"/>
          <w:color w:val="auto"/>
        </w:rPr>
        <w:t xml:space="preserve">к </w:t>
      </w:r>
      <w:r w:rsidRPr="00FA5376">
        <w:rPr>
          <w:rFonts w:ascii="Book Antiqua" w:hAnsi="Book Antiqua" w:cs="Book Antiqua"/>
          <w:color w:val="auto"/>
        </w:rPr>
        <w:t>свои</w:t>
      </w:r>
      <w:r w:rsidR="00B43E7E" w:rsidRPr="00FA5376">
        <w:rPr>
          <w:rFonts w:ascii="Book Antiqua" w:hAnsi="Book Antiqua" w:cs="Book Antiqua"/>
          <w:color w:val="auto"/>
        </w:rPr>
        <w:t>м</w:t>
      </w:r>
      <w:r w:rsidRPr="00FA5376">
        <w:rPr>
          <w:rFonts w:ascii="Book Antiqua" w:hAnsi="Book Antiqua" w:cs="Book Antiqua"/>
          <w:color w:val="auto"/>
        </w:rPr>
        <w:t xml:space="preserve"> спутника</w:t>
      </w:r>
      <w:r w:rsidR="00B43E7E" w:rsidRPr="00FA5376">
        <w:rPr>
          <w:rFonts w:ascii="Book Antiqua" w:hAnsi="Book Antiqua" w:cs="Book Antiqua"/>
          <w:color w:val="auto"/>
        </w:rPr>
        <w:t>м</w:t>
      </w:r>
      <w:r w:rsidRPr="00FA5376">
        <w:rPr>
          <w:rFonts w:ascii="Book Antiqua" w:hAnsi="Book Antiqua" w:cs="Book Antiqua"/>
          <w:color w:val="auto"/>
        </w:rPr>
        <w:t xml:space="preserve">. </w:t>
      </w:r>
      <w:r w:rsidR="00854D2F" w:rsidRPr="00FA5376">
        <w:rPr>
          <w:rFonts w:ascii="Book Antiqua" w:hAnsi="Book Antiqua" w:cs="Book Antiqua"/>
          <w:color w:val="auto"/>
        </w:rPr>
        <w:t xml:space="preserve">Кабина </w:t>
      </w:r>
      <w:r w:rsidRPr="00FA5376">
        <w:rPr>
          <w:rFonts w:ascii="Book Antiqua" w:hAnsi="Book Antiqua" w:cs="Book Antiqua"/>
          <w:color w:val="auto"/>
        </w:rPr>
        <w:t>остановилась</w:t>
      </w:r>
      <w:r w:rsidR="00854D2F" w:rsidRPr="00FA5376">
        <w:rPr>
          <w:rFonts w:ascii="Book Antiqua" w:hAnsi="Book Antiqua" w:cs="Book Antiqua"/>
          <w:color w:val="auto"/>
        </w:rPr>
        <w:t>,</w:t>
      </w:r>
      <w:r w:rsidRPr="00FA5376">
        <w:rPr>
          <w:rFonts w:ascii="Book Antiqua" w:hAnsi="Book Antiqua" w:cs="Book Antiqua"/>
          <w:color w:val="auto"/>
        </w:rPr>
        <w:t xml:space="preserve"> и</w:t>
      </w:r>
      <w:r w:rsidR="00854D2F" w:rsidRPr="00FA5376">
        <w:rPr>
          <w:rFonts w:ascii="Book Antiqua" w:hAnsi="Book Antiqua" w:cs="Book Antiqua"/>
          <w:color w:val="auto"/>
        </w:rPr>
        <w:t xml:space="preserve"> дверь</w:t>
      </w:r>
      <w:r w:rsidRPr="00FA5376">
        <w:rPr>
          <w:rFonts w:ascii="Book Antiqua" w:hAnsi="Book Antiqua" w:cs="Book Antiqua"/>
          <w:color w:val="auto"/>
        </w:rPr>
        <w:t xml:space="preserve"> с шипением распахнулась.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В про</w:t>
      </w:r>
      <w:r w:rsidR="00C04E4F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ме возник неуклюжий вуки, который, не дожидаясь, пока остальные выйдут, стал протискиваться внутрь кабины. Рин и Мандер отступили, Эдди остался на сво</w:t>
      </w:r>
      <w:r w:rsidR="007D3D72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м месте</w:t>
      </w:r>
      <w:r w:rsidR="007D3D72" w:rsidRPr="00FA5376">
        <w:rPr>
          <w:rFonts w:ascii="Book Antiqua" w:hAnsi="Book Antiqua" w:cs="Book Antiqua"/>
          <w:color w:val="auto"/>
        </w:rPr>
        <w:t>.</w:t>
      </w:r>
      <w:r w:rsidRPr="00FA5376">
        <w:rPr>
          <w:rFonts w:ascii="Book Antiqua" w:hAnsi="Book Antiqua" w:cs="Book Antiqua"/>
          <w:color w:val="auto"/>
        </w:rPr>
        <w:t xml:space="preserve"> </w:t>
      </w:r>
      <w:r w:rsidR="00B44D4D" w:rsidRPr="00FA5376">
        <w:rPr>
          <w:rFonts w:ascii="Book Antiqua" w:hAnsi="Book Antiqua" w:cs="Book Antiqua"/>
          <w:color w:val="auto"/>
        </w:rPr>
        <w:t>В</w:t>
      </w:r>
      <w:r w:rsidRPr="00FA5376">
        <w:rPr>
          <w:rFonts w:ascii="Book Antiqua" w:hAnsi="Book Antiqua" w:cs="Book Antiqua"/>
          <w:color w:val="auto"/>
        </w:rPr>
        <w:t xml:space="preserve">уки резко остановился, нависнув над менее </w:t>
      </w:r>
      <w:r w:rsidR="00B44D4D" w:rsidRPr="00FA5376">
        <w:rPr>
          <w:rFonts w:ascii="Book Antiqua" w:hAnsi="Book Antiqua" w:cs="Book Antiqua"/>
          <w:color w:val="auto"/>
        </w:rPr>
        <w:t>габарит</w:t>
      </w:r>
      <w:r w:rsidRPr="00FA5376">
        <w:rPr>
          <w:rFonts w:ascii="Book Antiqua" w:hAnsi="Book Antiqua" w:cs="Book Antiqua"/>
          <w:color w:val="auto"/>
        </w:rPr>
        <w:t>ным ботаном. Их взгляды встретились, и в эту затянувшуюся паузу казалось, что вуки собирается напасть. Мандер ощутил характерный запах алкоголя, исход</w:t>
      </w:r>
      <w:r w:rsidR="00B44D4D" w:rsidRPr="00FA5376">
        <w:rPr>
          <w:rFonts w:ascii="Book Antiqua" w:hAnsi="Book Antiqua" w:cs="Book Antiqua"/>
          <w:color w:val="auto"/>
        </w:rPr>
        <w:t>ивш</w:t>
      </w:r>
      <w:r w:rsidRPr="00FA5376">
        <w:rPr>
          <w:rFonts w:ascii="Book Antiqua" w:hAnsi="Book Antiqua" w:cs="Book Antiqua"/>
          <w:color w:val="auto"/>
        </w:rPr>
        <w:t>ий от вуки, и понял, почему они везут столько кашиикского эля. В итоге ботан отступил, позволив вуки, волоча ноги, пройти внутрь, подальше от хатта. В свою очередь, Ваго, проскользнув мимо пьяного, повела остальных дальше по коридору.</w:t>
      </w:r>
    </w:p>
    <w:p w:rsidR="001B780D" w:rsidRPr="00FA5376" w:rsidRDefault="00315B43" w:rsidP="00AE3FB1">
      <w:pPr>
        <w:spacing w:after="0" w:line="240" w:lineRule="atLeast"/>
        <w:ind w:firstLine="567"/>
        <w:jc w:val="both"/>
        <w:rPr>
          <w:rFonts w:ascii="Book Antiqua" w:hAnsi="Book Antiqua" w:cs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A62238" w:rsidRPr="00FA5376">
        <w:rPr>
          <w:rFonts w:ascii="Book Antiqua" w:hAnsi="Book Antiqua" w:cs="Book Antiqua"/>
          <w:sz w:val="24"/>
          <w:szCs w:val="24"/>
        </w:rPr>
        <w:t xml:space="preserve"> Один из спутников </w:t>
      </w:r>
      <w:proofErr w:type="gramStart"/>
      <w:r w:rsidR="00A62238" w:rsidRPr="00FA5376">
        <w:rPr>
          <w:rFonts w:ascii="Book Antiqua" w:hAnsi="Book Antiqua" w:cs="Book Antiqua"/>
          <w:sz w:val="24"/>
          <w:szCs w:val="24"/>
        </w:rPr>
        <w:t>юного</w:t>
      </w:r>
      <w:proofErr w:type="gramEnd"/>
      <w:r w:rsidR="00A62238" w:rsidRPr="00FA5376">
        <w:rPr>
          <w:rFonts w:ascii="Book Antiqua" w:hAnsi="Book Antiqua" w:cs="Book Antiqua"/>
          <w:sz w:val="24"/>
          <w:szCs w:val="24"/>
        </w:rPr>
        <w:t xml:space="preserve"> Зонноса, </w:t>
      </w:r>
      <w:r w:rsidRPr="00FA5376">
        <w:rPr>
          <w:rFonts w:ascii="Book Antiqua" w:hAnsi="Book Antiqua"/>
        </w:rPr>
        <w:t>―</w:t>
      </w:r>
      <w:r w:rsidR="00A62238" w:rsidRPr="00FA5376">
        <w:rPr>
          <w:rFonts w:ascii="Book Antiqua" w:hAnsi="Book Antiqua" w:cs="Book Antiqua"/>
          <w:sz w:val="24"/>
          <w:szCs w:val="24"/>
        </w:rPr>
        <w:t xml:space="preserve"> раздраж</w:t>
      </w:r>
      <w:r w:rsidR="00695C5F" w:rsidRPr="00FA5376">
        <w:rPr>
          <w:rFonts w:ascii="Book Antiqua" w:hAnsi="Book Antiqua" w:cs="Book Antiqua"/>
          <w:sz w:val="24"/>
          <w:szCs w:val="24"/>
        </w:rPr>
        <w:t>ё</w:t>
      </w:r>
      <w:r w:rsidR="00A62238" w:rsidRPr="00FA5376">
        <w:rPr>
          <w:rFonts w:ascii="Book Antiqua" w:hAnsi="Book Antiqua" w:cs="Book Antiqua"/>
          <w:sz w:val="24"/>
          <w:szCs w:val="24"/>
        </w:rPr>
        <w:t xml:space="preserve">нно сказала она на хаттском. </w:t>
      </w:r>
      <w:r w:rsidRPr="00FA5376">
        <w:rPr>
          <w:rFonts w:ascii="Book Antiqua" w:hAnsi="Book Antiqua"/>
        </w:rPr>
        <w:t>―</w:t>
      </w:r>
      <w:r w:rsidR="00A62238" w:rsidRPr="00FA5376">
        <w:rPr>
          <w:rFonts w:ascii="Book Antiqua" w:hAnsi="Book Antiqua" w:cs="Book Antiqua"/>
          <w:sz w:val="24"/>
          <w:szCs w:val="24"/>
        </w:rPr>
        <w:t xml:space="preserve"> На борту будут и другие.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В конце коридора находилась ещ</w:t>
      </w:r>
      <w:r w:rsidR="000A7F25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одна массивная дверь из мускусного дерева, на этот раз обрамл</w:t>
      </w:r>
      <w:r w:rsidR="000A7F25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>нная серебром. Возле двери стоял ещ</w:t>
      </w:r>
      <w:r w:rsidR="000A7F25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 один зел</w:t>
      </w:r>
      <w:r w:rsidR="000A7F25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ный дроид </w:t>
      </w:r>
      <w:r w:rsidRPr="00FA5376">
        <w:rPr>
          <w:rFonts w:ascii="Book Antiqua" w:hAnsi="Book Antiqua" w:cs="Book Antiqua"/>
          <w:color w:val="auto"/>
        </w:rPr>
        <w:lastRenderedPageBreak/>
        <w:t xml:space="preserve">модели 3PO, только на этот раз более </w:t>
      </w:r>
      <w:proofErr w:type="gramStart"/>
      <w:r w:rsidRPr="00FA5376">
        <w:rPr>
          <w:rFonts w:ascii="Book Antiqua" w:hAnsi="Book Antiqua" w:cs="Book Antiqua"/>
          <w:color w:val="auto"/>
        </w:rPr>
        <w:t>обшарпанный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и помят</w:t>
      </w:r>
      <w:r w:rsidR="000A7F25" w:rsidRPr="00FA5376">
        <w:rPr>
          <w:rFonts w:ascii="Book Antiqua" w:hAnsi="Book Antiqua" w:cs="Book Antiqua"/>
          <w:color w:val="auto"/>
        </w:rPr>
        <w:t>ы</w:t>
      </w:r>
      <w:r w:rsidRPr="00FA5376">
        <w:rPr>
          <w:rFonts w:ascii="Book Antiqua" w:hAnsi="Book Antiqua" w:cs="Book Antiqua"/>
          <w:color w:val="auto"/>
        </w:rPr>
        <w:t>й. Очевидно, предположил Мандер, тот вовремя не убрался с пути вуки.</w:t>
      </w:r>
    </w:p>
    <w:p w:rsidR="00A62238" w:rsidRPr="00FA5376" w:rsidRDefault="0065767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Доложите о нас, </w:t>
      </w: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произнесла </w:t>
      </w:r>
      <w:proofErr w:type="gramStart"/>
      <w:r w:rsidR="00A62238" w:rsidRPr="00FA5376">
        <w:rPr>
          <w:rFonts w:ascii="Book Antiqua" w:hAnsi="Book Antiqua" w:cs="Book Antiqua"/>
          <w:color w:val="auto"/>
        </w:rPr>
        <w:t>Ваго на</w:t>
      </w:r>
      <w:proofErr w:type="gramEnd"/>
      <w:r w:rsidR="00A62238" w:rsidRPr="00FA5376">
        <w:rPr>
          <w:rFonts w:ascii="Book Antiqua" w:hAnsi="Book Antiqua" w:cs="Book Antiqua"/>
          <w:color w:val="auto"/>
        </w:rPr>
        <w:t xml:space="preserve"> хаттском, и протокольный дроид, вытянувшись по стойке смирно, приложил руку к замку</w:t>
      </w:r>
      <w:r w:rsidR="00683366" w:rsidRPr="00FA5376">
        <w:rPr>
          <w:rFonts w:ascii="Book Antiqua" w:hAnsi="Book Antiqua" w:cs="Book Antiqua"/>
          <w:color w:val="auto"/>
        </w:rPr>
        <w:t>. Д</w:t>
      </w:r>
      <w:r w:rsidR="00A62238" w:rsidRPr="00FA5376">
        <w:rPr>
          <w:rFonts w:ascii="Book Antiqua" w:hAnsi="Book Antiqua" w:cs="Book Antiqua"/>
          <w:color w:val="auto"/>
        </w:rPr>
        <w:t>верь бесшумно отворилась. Дроид, потрескивая, проговорил на общегалактическом:</w:t>
      </w:r>
    </w:p>
    <w:p w:rsidR="00971AC8" w:rsidRPr="00FA5376" w:rsidRDefault="00657674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/>
          <w:color w:val="auto"/>
        </w:rPr>
        <w:t>―</w:t>
      </w:r>
      <w:r w:rsidR="00A62238" w:rsidRPr="00FA5376">
        <w:rPr>
          <w:rFonts w:ascii="Book Antiqua" w:hAnsi="Book Antiqua" w:cs="Book Antiqua"/>
          <w:color w:val="auto"/>
        </w:rPr>
        <w:t xml:space="preserve"> Могущественнейший </w:t>
      </w:r>
      <w:r w:rsidR="00F022DA" w:rsidRPr="00FA5376">
        <w:rPr>
          <w:rFonts w:ascii="Book Antiqua" w:hAnsi="Book Antiqua" w:cs="Book Antiqua"/>
          <w:color w:val="auto"/>
        </w:rPr>
        <w:t>повелитель</w:t>
      </w:r>
      <w:r w:rsidR="00A62238" w:rsidRPr="00FA5376">
        <w:rPr>
          <w:rFonts w:ascii="Book Antiqua" w:hAnsi="Book Antiqua" w:cs="Book Antiqua"/>
          <w:color w:val="auto"/>
        </w:rPr>
        <w:t>, мудрейший и великодушн</w:t>
      </w:r>
      <w:r w:rsidR="00E467B4" w:rsidRPr="00FA5376">
        <w:rPr>
          <w:rFonts w:ascii="Book Antiqua" w:hAnsi="Book Antiqua" w:cs="Book Antiqua"/>
          <w:color w:val="auto"/>
        </w:rPr>
        <w:t>ейш</w:t>
      </w:r>
      <w:r w:rsidR="00C46048" w:rsidRPr="00FA5376">
        <w:rPr>
          <w:rFonts w:ascii="Book Antiqua" w:hAnsi="Book Antiqua" w:cs="Book Antiqua"/>
          <w:color w:val="auto"/>
        </w:rPr>
        <w:t>и</w:t>
      </w:r>
      <w:r w:rsidR="00A62238" w:rsidRPr="00FA5376">
        <w:rPr>
          <w:rFonts w:ascii="Book Antiqua" w:hAnsi="Book Antiqua" w:cs="Book Antiqua"/>
          <w:color w:val="auto"/>
        </w:rPr>
        <w:t>й господин, понимающий и чуткий правитель, Попара Анджилиак, Попара</w:t>
      </w:r>
      <w:r w:rsidR="00683366" w:rsidRPr="00FA5376">
        <w:rPr>
          <w:rFonts w:ascii="Book Antiqua" w:hAnsi="Book Antiqua" w:cs="Book Antiqua"/>
          <w:color w:val="auto"/>
        </w:rPr>
        <w:t xml:space="preserve"> Хатт</w:t>
      </w:r>
      <w:r w:rsidR="00A62238" w:rsidRPr="00FA5376">
        <w:rPr>
          <w:rFonts w:ascii="Book Antiqua" w:hAnsi="Book Antiqua" w:cs="Book Antiqua"/>
          <w:color w:val="auto"/>
        </w:rPr>
        <w:t>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 </w:t>
      </w:r>
      <w:r w:rsidR="00971AC8" w:rsidRPr="00FA5376">
        <w:rPr>
          <w:rFonts w:ascii="Book Antiqua" w:hAnsi="Book Antiqua" w:cs="Book Antiqua"/>
          <w:noProof/>
          <w:color w:val="auto"/>
          <w:lang w:eastAsia="ru-RU"/>
        </w:rPr>
        <w:drawing>
          <wp:inline distT="0" distB="0" distL="0" distR="0" wp14:anchorId="2B83A57F" wp14:editId="7470B6E0">
            <wp:extent cx="4253948" cy="2645425"/>
            <wp:effectExtent l="0" t="0" r="0" b="2540"/>
            <wp:docPr id="1" name="Рисунок 1" descr="F:\SW\переводы\Scourge\Scou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W\переводы\Scourge\Scourg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876" cy="264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AC8" w:rsidRPr="00FA5376" w:rsidRDefault="00971AC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>Комната была т</w:t>
      </w:r>
      <w:r w:rsidR="00D53C6E" w:rsidRPr="00FA5376">
        <w:rPr>
          <w:rFonts w:ascii="Book Antiqua" w:hAnsi="Book Antiqua" w:cs="Book Antiqua"/>
          <w:color w:val="auto"/>
        </w:rPr>
        <w:t>ё</w:t>
      </w:r>
      <w:r w:rsidRPr="00FA5376">
        <w:rPr>
          <w:rFonts w:ascii="Book Antiqua" w:hAnsi="Book Antiqua" w:cs="Book Antiqua"/>
          <w:color w:val="auto"/>
        </w:rPr>
        <w:t xml:space="preserve">мной, согласно традиционным предпочтениям хаттов, и наполненной запахом дыма и слегка испорченного мяса. Помещение само по себе было хаттских размеров, с тремя нишами вдоль стен. Все три </w:t>
      </w:r>
      <w:r w:rsidR="00D53C6E" w:rsidRPr="00FA5376">
        <w:rPr>
          <w:rFonts w:ascii="Book Antiqua" w:hAnsi="Book Antiqua" w:cs="Book Antiqua"/>
          <w:color w:val="auto"/>
        </w:rPr>
        <w:t xml:space="preserve">были </w:t>
      </w:r>
      <w:r w:rsidRPr="00FA5376">
        <w:rPr>
          <w:rFonts w:ascii="Book Antiqua" w:hAnsi="Book Antiqua" w:cs="Book Antiqua"/>
          <w:color w:val="auto"/>
        </w:rPr>
        <w:t xml:space="preserve">богато </w:t>
      </w:r>
      <w:r w:rsidR="00D53C6E" w:rsidRPr="00FA5376">
        <w:rPr>
          <w:rFonts w:ascii="Book Antiqua" w:hAnsi="Book Antiqua" w:cs="Book Antiqua"/>
          <w:color w:val="auto"/>
        </w:rPr>
        <w:t xml:space="preserve">декорированы </w:t>
      </w:r>
      <w:r w:rsidRPr="00FA5376">
        <w:rPr>
          <w:rFonts w:ascii="Book Antiqua" w:hAnsi="Book Antiqua" w:cs="Book Antiqua"/>
          <w:color w:val="auto"/>
        </w:rPr>
        <w:t xml:space="preserve">роскошными коврами и </w:t>
      </w:r>
      <w:r w:rsidR="00D53C6E" w:rsidRPr="00FA5376">
        <w:rPr>
          <w:rFonts w:ascii="Book Antiqua" w:hAnsi="Book Antiqua" w:cs="Book Antiqua"/>
          <w:color w:val="auto"/>
        </w:rPr>
        <w:t>огром</w:t>
      </w:r>
      <w:r w:rsidRPr="00FA5376">
        <w:rPr>
          <w:rFonts w:ascii="Book Antiqua" w:hAnsi="Book Antiqua" w:cs="Book Antiqua"/>
          <w:color w:val="auto"/>
        </w:rPr>
        <w:t>ными подушками. Мандер мельком заметил, что та, что слева от них, была пуста</w:t>
      </w:r>
      <w:r w:rsidR="00786075" w:rsidRPr="00FA5376">
        <w:rPr>
          <w:rFonts w:ascii="Book Antiqua" w:hAnsi="Book Antiqua" w:cs="Book Antiqua"/>
          <w:color w:val="auto"/>
        </w:rPr>
        <w:t>;</w:t>
      </w:r>
      <w:r w:rsidR="00A25AC3" w:rsidRPr="00FA5376">
        <w:rPr>
          <w:rFonts w:ascii="Book Antiqua" w:hAnsi="Book Antiqua" w:cs="Book Antiqua"/>
          <w:color w:val="auto"/>
        </w:rPr>
        <w:t xml:space="preserve"> </w:t>
      </w:r>
      <w:r w:rsidRPr="00FA5376">
        <w:rPr>
          <w:rFonts w:ascii="Book Antiqua" w:hAnsi="Book Antiqua" w:cs="Book Antiqua"/>
          <w:color w:val="auto"/>
        </w:rPr>
        <w:t xml:space="preserve">ту, что справа, занимал </w:t>
      </w:r>
      <w:proofErr w:type="gramStart"/>
      <w:r w:rsidRPr="00FA5376">
        <w:rPr>
          <w:rFonts w:ascii="Book Antiqua" w:hAnsi="Book Antiqua" w:cs="Book Antiqua"/>
          <w:color w:val="auto"/>
        </w:rPr>
        <w:t>здоровый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молодой хатт, хохочущий с тремя вуки. Повсюду </w:t>
      </w:r>
      <w:r w:rsidR="0076106F" w:rsidRPr="00FA5376">
        <w:rPr>
          <w:rFonts w:ascii="Book Antiqua" w:hAnsi="Book Antiqua" w:cs="Book Antiqua"/>
          <w:color w:val="auto"/>
        </w:rPr>
        <w:t xml:space="preserve">были </w:t>
      </w:r>
      <w:r w:rsidRPr="00FA5376">
        <w:rPr>
          <w:rFonts w:ascii="Book Antiqua" w:hAnsi="Book Antiqua" w:cs="Book Antiqua"/>
          <w:color w:val="auto"/>
        </w:rPr>
        <w:t xml:space="preserve">разбросаны пустые бочонки и </w:t>
      </w:r>
      <w:r w:rsidRPr="00FA5376">
        <w:rPr>
          <w:rFonts w:ascii="Book Antiqua" w:hAnsi="Book Antiqua" w:cs="Book Antiqua"/>
          <w:color w:val="auto"/>
        </w:rPr>
        <w:lastRenderedPageBreak/>
        <w:t>использованные хокуумские трубки.</w:t>
      </w:r>
      <w:r w:rsidR="00AE39E8" w:rsidRPr="00FA5376">
        <w:rPr>
          <w:rFonts w:ascii="Book Antiqua" w:hAnsi="Book Antiqua" w:cs="Book Antiqua"/>
          <w:color w:val="auto"/>
        </w:rPr>
        <w:t xml:space="preserve"> Но </w:t>
      </w:r>
      <w:proofErr w:type="gramStart"/>
      <w:r w:rsidR="00AE39E8" w:rsidRPr="00FA5376">
        <w:rPr>
          <w:rFonts w:ascii="Book Antiqua" w:hAnsi="Book Antiqua" w:cs="Book Antiqua"/>
          <w:color w:val="auto"/>
        </w:rPr>
        <w:t>времени рассматривать всё это не было</w:t>
      </w:r>
      <w:proofErr w:type="gramEnd"/>
      <w:r w:rsidR="00AE39E8" w:rsidRPr="00FA5376">
        <w:rPr>
          <w:rFonts w:ascii="Book Antiqua" w:hAnsi="Book Antiqua" w:cs="Book Antiqua"/>
          <w:color w:val="auto"/>
        </w:rPr>
        <w:t>:</w:t>
      </w:r>
      <w:r w:rsidRPr="00FA5376">
        <w:rPr>
          <w:rFonts w:ascii="Book Antiqua" w:hAnsi="Book Antiqua" w:cs="Book Antiqua"/>
          <w:color w:val="auto"/>
        </w:rPr>
        <w:t xml:space="preserve"> Попара занимал центральную нишу.</w:t>
      </w:r>
    </w:p>
    <w:p w:rsidR="00A62238" w:rsidRPr="00FA5376" w:rsidRDefault="00A62238" w:rsidP="00AE3FB1">
      <w:pPr>
        <w:pStyle w:val="a3"/>
        <w:spacing w:line="240" w:lineRule="atLeast"/>
        <w:ind w:firstLine="567"/>
        <w:jc w:val="both"/>
        <w:rPr>
          <w:rFonts w:ascii="Book Antiqua" w:hAnsi="Book Antiqua" w:cs="Book Antiqua"/>
          <w:color w:val="auto"/>
        </w:rPr>
      </w:pPr>
      <w:r w:rsidRPr="00FA5376">
        <w:rPr>
          <w:rFonts w:ascii="Book Antiqua" w:hAnsi="Book Antiqua" w:cs="Book Antiqua"/>
          <w:color w:val="auto"/>
        </w:rPr>
        <w:t xml:space="preserve">Мандер знал, что Попара довольно стар </w:t>
      </w:r>
      <w:r w:rsidR="000B4838" w:rsidRPr="00FA5376">
        <w:rPr>
          <w:rFonts w:ascii="Book Antiqua" w:hAnsi="Book Antiqua"/>
          <w:color w:val="auto"/>
        </w:rPr>
        <w:t>―</w:t>
      </w:r>
      <w:r w:rsidRPr="00FA5376">
        <w:rPr>
          <w:rFonts w:ascii="Book Antiqua" w:hAnsi="Book Antiqua" w:cs="Book Antiqua"/>
          <w:color w:val="auto"/>
        </w:rPr>
        <w:t xml:space="preserve"> по име</w:t>
      </w:r>
      <w:r w:rsidR="00A0036B" w:rsidRPr="00FA5376">
        <w:rPr>
          <w:rFonts w:ascii="Book Antiqua" w:hAnsi="Book Antiqua" w:cs="Book Antiqua"/>
          <w:color w:val="auto"/>
        </w:rPr>
        <w:t>вш</w:t>
      </w:r>
      <w:r w:rsidRPr="00FA5376">
        <w:rPr>
          <w:rFonts w:ascii="Book Antiqua" w:hAnsi="Book Antiqua" w:cs="Book Antiqua"/>
          <w:color w:val="auto"/>
        </w:rPr>
        <w:t>имся данным</w:t>
      </w:r>
      <w:r w:rsidR="00A0036B" w:rsidRPr="00FA5376">
        <w:rPr>
          <w:rFonts w:ascii="Book Antiqua" w:hAnsi="Book Antiqua" w:cs="Book Antiqua"/>
          <w:color w:val="auto"/>
        </w:rPr>
        <w:t>,</w:t>
      </w:r>
      <w:r w:rsidRPr="00FA5376">
        <w:rPr>
          <w:rFonts w:ascii="Book Antiqua" w:hAnsi="Book Antiqua" w:cs="Book Antiqua"/>
          <w:color w:val="auto"/>
        </w:rPr>
        <w:t xml:space="preserve"> </w:t>
      </w:r>
      <w:proofErr w:type="gramStart"/>
      <w:r w:rsidRPr="00FA5376">
        <w:rPr>
          <w:rFonts w:ascii="Book Antiqua" w:hAnsi="Book Antiqua" w:cs="Book Antiqua"/>
          <w:color w:val="auto"/>
        </w:rPr>
        <w:t xml:space="preserve">ему было уже девятьсот лет </w:t>
      </w:r>
      <w:r w:rsidR="000B4838" w:rsidRPr="00FA5376">
        <w:rPr>
          <w:rFonts w:ascii="Book Antiqua" w:hAnsi="Book Antiqua"/>
          <w:color w:val="auto"/>
        </w:rPr>
        <w:t>―</w:t>
      </w:r>
      <w:r w:rsidRPr="00FA5376">
        <w:rPr>
          <w:rFonts w:ascii="Book Antiqua" w:hAnsi="Book Antiqua" w:cs="Book Antiqua"/>
          <w:color w:val="auto"/>
        </w:rPr>
        <w:t xml:space="preserve"> и обладал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изворотливостью существа, которому ежегодно приходилось бороться за существование. Попара </w:t>
      </w:r>
      <w:proofErr w:type="gramStart"/>
      <w:r w:rsidRPr="00FA5376">
        <w:rPr>
          <w:rFonts w:ascii="Book Antiqua" w:hAnsi="Book Antiqua" w:cs="Book Antiqua"/>
          <w:color w:val="auto"/>
        </w:rPr>
        <w:t>был огромен</w:t>
      </w:r>
      <w:r w:rsidR="00A0036B" w:rsidRPr="00FA5376">
        <w:rPr>
          <w:rFonts w:ascii="Book Antiqua" w:hAnsi="Book Antiqua" w:cs="Book Antiqua"/>
          <w:color w:val="auto"/>
        </w:rPr>
        <w:t xml:space="preserve"> ― </w:t>
      </w:r>
      <w:r w:rsidRPr="00FA5376">
        <w:rPr>
          <w:rFonts w:ascii="Book Antiqua" w:hAnsi="Book Antiqua" w:cs="Book Antiqua"/>
          <w:color w:val="auto"/>
        </w:rPr>
        <w:t>хатты беспрерывно растут</w:t>
      </w:r>
      <w:proofErr w:type="gramEnd"/>
      <w:r w:rsidRPr="00FA5376">
        <w:rPr>
          <w:rFonts w:ascii="Book Antiqua" w:hAnsi="Book Antiqua" w:cs="Book Antiqua"/>
          <w:color w:val="auto"/>
        </w:rPr>
        <w:t xml:space="preserve"> в течение всей своей жизни, </w:t>
      </w:r>
      <w:r w:rsidR="00A0036B" w:rsidRPr="00FA5376">
        <w:rPr>
          <w:rFonts w:ascii="Book Antiqua" w:hAnsi="Book Antiqua" w:cs="Book Antiqua"/>
          <w:color w:val="auto"/>
        </w:rPr>
        <w:t xml:space="preserve">― </w:t>
      </w:r>
      <w:r w:rsidRPr="00FA5376">
        <w:rPr>
          <w:rFonts w:ascii="Book Antiqua" w:hAnsi="Book Antiqua" w:cs="Book Antiqua"/>
          <w:color w:val="auto"/>
        </w:rPr>
        <w:t xml:space="preserve">его тело </w:t>
      </w:r>
      <w:r w:rsidR="00A0036B" w:rsidRPr="00FA5376">
        <w:rPr>
          <w:rFonts w:ascii="Book Antiqua" w:hAnsi="Book Antiqua" w:cs="Book Antiqua"/>
          <w:color w:val="auto"/>
        </w:rPr>
        <w:t xml:space="preserve">было </w:t>
      </w:r>
      <w:r w:rsidRPr="00FA5376">
        <w:rPr>
          <w:rFonts w:ascii="Book Antiqua" w:hAnsi="Book Antiqua" w:cs="Book Antiqua"/>
          <w:color w:val="auto"/>
        </w:rPr>
        <w:t>усеяно серыми пятнами и застарелыми поб</w:t>
      </w:r>
      <w:r w:rsidR="00D62A0A" w:rsidRPr="00FA5376">
        <w:rPr>
          <w:rFonts w:ascii="Book Antiqua" w:hAnsi="Book Antiqua" w:cs="Book Antiqua"/>
          <w:color w:val="auto"/>
        </w:rPr>
        <w:t>ел</w:t>
      </w:r>
      <w:r w:rsidRPr="00FA5376">
        <w:rPr>
          <w:rFonts w:ascii="Book Antiqua" w:hAnsi="Book Antiqua" w:cs="Book Antiqua"/>
          <w:color w:val="auto"/>
        </w:rPr>
        <w:t xml:space="preserve">евшими шрамами от прежних конфликтов. Хотя глаза </w:t>
      </w:r>
      <w:r w:rsidR="00275F6C" w:rsidRPr="00FA5376">
        <w:rPr>
          <w:rFonts w:ascii="Book Antiqua" w:hAnsi="Book Antiqua" w:cs="Book Antiqua"/>
          <w:color w:val="auto"/>
        </w:rPr>
        <w:t xml:space="preserve">его </w:t>
      </w:r>
      <w:r w:rsidRPr="00FA5376">
        <w:rPr>
          <w:rFonts w:ascii="Book Antiqua" w:hAnsi="Book Antiqua" w:cs="Book Antiqua"/>
          <w:color w:val="auto"/>
        </w:rPr>
        <w:t>сияли, словно утренняя заря на Явин</w:t>
      </w:r>
      <w:r w:rsidR="00275F6C" w:rsidRPr="00FA5376">
        <w:rPr>
          <w:rFonts w:ascii="Book Antiqua" w:hAnsi="Book Antiqua" w:cs="Book Antiqua"/>
          <w:color w:val="auto"/>
        </w:rPr>
        <w:t>е</w:t>
      </w:r>
      <w:r w:rsidRPr="00FA5376">
        <w:rPr>
          <w:rFonts w:ascii="Book Antiqua" w:hAnsi="Book Antiqua" w:cs="Book Antiqua"/>
          <w:color w:val="auto"/>
        </w:rPr>
        <w:t>-4. Три зеленокожие тви’лекки в длинных полупрозрачных одеяниях обтирали его ароматическими губками</w:t>
      </w:r>
      <w:r w:rsidR="00275F6C" w:rsidRPr="00FA5376">
        <w:rPr>
          <w:rFonts w:ascii="Book Antiqua" w:hAnsi="Book Antiqua" w:cs="Book Antiqua"/>
          <w:color w:val="auto"/>
        </w:rPr>
        <w:t>. Внезапно</w:t>
      </w:r>
      <w:r w:rsidRPr="00FA5376">
        <w:rPr>
          <w:rFonts w:ascii="Book Antiqua" w:hAnsi="Book Antiqua" w:cs="Book Antiqua"/>
          <w:color w:val="auto"/>
        </w:rPr>
        <w:t xml:space="preserve"> грузный хатт издал низкий, почти звериный рык, и одна из женщин оторвалась от своего занятия.</w:t>
      </w:r>
    </w:p>
    <w:p w:rsidR="00DA0702" w:rsidRPr="00FA5376" w:rsidRDefault="0023777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A62238" w:rsidRPr="00FA5376">
        <w:rPr>
          <w:rFonts w:ascii="Book Antiqua" w:hAnsi="Book Antiqua"/>
          <w:sz w:val="24"/>
          <w:szCs w:val="24"/>
        </w:rPr>
        <w:t xml:space="preserve"> </w:t>
      </w:r>
      <w:r w:rsidR="00385B40" w:rsidRPr="00FA5376">
        <w:rPr>
          <w:rFonts w:ascii="Book Antiqua" w:hAnsi="Book Antiqua"/>
          <w:i/>
          <w:sz w:val="24"/>
          <w:szCs w:val="24"/>
        </w:rPr>
        <w:t xml:space="preserve">Чаобасо, </w:t>
      </w:r>
      <w:r w:rsidR="00682629" w:rsidRPr="00FA5376">
        <w:rPr>
          <w:rFonts w:ascii="Book Antiqua" w:hAnsi="Book Antiqua"/>
          <w:i/>
          <w:sz w:val="24"/>
          <w:szCs w:val="24"/>
        </w:rPr>
        <w:t>джида</w:t>
      </w:r>
      <w:r w:rsidR="00484A6D" w:rsidRPr="00FA5376">
        <w:rPr>
          <w:rFonts w:ascii="Book Antiqua" w:hAnsi="Book Antiqua"/>
          <w:i/>
          <w:sz w:val="24"/>
          <w:szCs w:val="24"/>
        </w:rPr>
        <w:t>й</w:t>
      </w:r>
      <w:r w:rsidR="00A62238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A62238" w:rsidRPr="00FA5376">
        <w:rPr>
          <w:rFonts w:ascii="Book Antiqua" w:hAnsi="Book Antiqua"/>
          <w:sz w:val="24"/>
          <w:szCs w:val="24"/>
        </w:rPr>
        <w:t xml:space="preserve"> </w:t>
      </w:r>
      <w:r w:rsidR="00DA0702" w:rsidRPr="00FA5376">
        <w:rPr>
          <w:rFonts w:ascii="Book Antiqua" w:hAnsi="Book Antiqua"/>
          <w:sz w:val="24"/>
          <w:szCs w:val="24"/>
        </w:rPr>
        <w:t>произн</w:t>
      </w:r>
      <w:r w:rsidR="00385B40" w:rsidRPr="00FA5376">
        <w:rPr>
          <w:rFonts w:ascii="Book Antiqua" w:hAnsi="Book Antiqua"/>
          <w:sz w:val="24"/>
          <w:szCs w:val="24"/>
        </w:rPr>
        <w:t>ё</w:t>
      </w:r>
      <w:r w:rsidR="00DA0702" w:rsidRPr="00FA5376">
        <w:rPr>
          <w:rFonts w:ascii="Book Antiqua" w:hAnsi="Book Antiqua"/>
          <w:sz w:val="24"/>
          <w:szCs w:val="24"/>
        </w:rPr>
        <w:t xml:space="preserve">с </w:t>
      </w:r>
      <w:r w:rsidR="00DA4D44" w:rsidRPr="00FA5376">
        <w:rPr>
          <w:rFonts w:ascii="Book Antiqua" w:hAnsi="Book Antiqua"/>
          <w:sz w:val="24"/>
          <w:szCs w:val="24"/>
        </w:rPr>
        <w:t>пожилой</w:t>
      </w:r>
      <w:r w:rsidR="00DA0702" w:rsidRPr="00FA5376">
        <w:rPr>
          <w:rFonts w:ascii="Book Antiqua" w:hAnsi="Book Antiqua"/>
          <w:sz w:val="24"/>
          <w:szCs w:val="24"/>
        </w:rPr>
        <w:t xml:space="preserve"> хатт, и пол содрогнулся от его </w:t>
      </w:r>
      <w:r w:rsidR="00385B40" w:rsidRPr="00FA5376">
        <w:rPr>
          <w:rFonts w:ascii="Book Antiqua" w:hAnsi="Book Antiqua"/>
          <w:sz w:val="24"/>
          <w:szCs w:val="24"/>
        </w:rPr>
        <w:t xml:space="preserve">гулкого </w:t>
      </w:r>
      <w:r w:rsidR="00DA0702" w:rsidRPr="00FA5376">
        <w:rPr>
          <w:rFonts w:ascii="Book Antiqua" w:hAnsi="Book Antiqua"/>
          <w:sz w:val="24"/>
          <w:szCs w:val="24"/>
        </w:rPr>
        <w:t>голоса.</w:t>
      </w:r>
    </w:p>
    <w:p w:rsidR="00DA0702" w:rsidRPr="00FA5376" w:rsidRDefault="002A1C8F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A0702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DA0702" w:rsidRPr="00FA5376">
        <w:rPr>
          <w:rFonts w:ascii="Book Antiqua" w:hAnsi="Book Antiqua"/>
          <w:sz w:val="24"/>
          <w:szCs w:val="24"/>
        </w:rPr>
        <w:t>Мудрейший</w:t>
      </w:r>
      <w:proofErr w:type="gramEnd"/>
      <w:r w:rsidR="00DA0702" w:rsidRPr="00FA5376">
        <w:rPr>
          <w:rFonts w:ascii="Book Antiqua" w:hAnsi="Book Antiqua"/>
          <w:sz w:val="24"/>
          <w:szCs w:val="24"/>
        </w:rPr>
        <w:t xml:space="preserve"> Попара приветствует вас, </w:t>
      </w:r>
      <w:r w:rsidRPr="00FA5376">
        <w:rPr>
          <w:rFonts w:ascii="Book Antiqua" w:hAnsi="Book Antiqua"/>
        </w:rPr>
        <w:t>―</w:t>
      </w:r>
      <w:r w:rsidR="00DA0702" w:rsidRPr="00FA5376">
        <w:rPr>
          <w:rFonts w:ascii="Book Antiqua" w:hAnsi="Book Antiqua"/>
          <w:sz w:val="24"/>
          <w:szCs w:val="24"/>
        </w:rPr>
        <w:t xml:space="preserve"> проговорила тви'лек</w:t>
      </w:r>
      <w:r w:rsidR="00A842D3" w:rsidRPr="00FA5376">
        <w:rPr>
          <w:rFonts w:ascii="Book Antiqua" w:hAnsi="Book Antiqua"/>
          <w:sz w:val="24"/>
          <w:szCs w:val="24"/>
        </w:rPr>
        <w:t>к</w:t>
      </w:r>
      <w:r w:rsidR="00DA0702" w:rsidRPr="00FA5376">
        <w:rPr>
          <w:rFonts w:ascii="Book Antiqua" w:hAnsi="Book Antiqua"/>
          <w:sz w:val="24"/>
          <w:szCs w:val="24"/>
        </w:rPr>
        <w:t>а, обнажив острые зубы.</w:t>
      </w:r>
    </w:p>
    <w:p w:rsidR="00DA0702" w:rsidRPr="00FA5376" w:rsidRDefault="002A1C8F" w:rsidP="00AE3FB1">
      <w:pPr>
        <w:shd w:val="clear" w:color="auto" w:fill="FFFFFF" w:themeFill="background1"/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A0702" w:rsidRPr="00FA5376">
        <w:rPr>
          <w:rFonts w:ascii="Book Antiqua" w:hAnsi="Book Antiqua"/>
          <w:sz w:val="24"/>
          <w:szCs w:val="24"/>
        </w:rPr>
        <w:t xml:space="preserve"> </w:t>
      </w:r>
      <w:r w:rsidR="007F0063" w:rsidRPr="00FA5376">
        <w:rPr>
          <w:rFonts w:ascii="Book Antiqua" w:hAnsi="Book Antiqua"/>
          <w:i/>
          <w:sz w:val="24"/>
          <w:szCs w:val="24"/>
        </w:rPr>
        <w:t>Добра грандио ма лорда Попара Анджилиак</w:t>
      </w:r>
      <w:r w:rsidR="00DA0702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DA0702" w:rsidRPr="00FA5376">
        <w:rPr>
          <w:rFonts w:ascii="Book Antiqua" w:hAnsi="Book Antiqua"/>
          <w:sz w:val="24"/>
          <w:szCs w:val="24"/>
        </w:rPr>
        <w:t xml:space="preserve"> </w:t>
      </w:r>
      <w:r w:rsidR="007E6877" w:rsidRPr="00FA5376">
        <w:rPr>
          <w:rFonts w:ascii="Book Antiqua" w:hAnsi="Book Antiqua"/>
          <w:sz w:val="24"/>
          <w:szCs w:val="24"/>
        </w:rPr>
        <w:t xml:space="preserve">провозгласил </w:t>
      </w:r>
      <w:r w:rsidR="00DA0702" w:rsidRPr="00FA5376">
        <w:rPr>
          <w:rFonts w:ascii="Book Antiqua" w:hAnsi="Book Antiqua"/>
          <w:sz w:val="24"/>
          <w:szCs w:val="24"/>
        </w:rPr>
        <w:t xml:space="preserve">Мандер Зума, </w:t>
      </w:r>
      <w:r w:rsidR="007E6877" w:rsidRPr="00FA5376">
        <w:rPr>
          <w:rFonts w:ascii="Book Antiqua" w:hAnsi="Book Antiqua"/>
          <w:sz w:val="24"/>
          <w:szCs w:val="24"/>
        </w:rPr>
        <w:t>завязывая язык узлом, чтобы правильно выдавать</w:t>
      </w:r>
      <w:r w:rsidR="00DA0702" w:rsidRPr="00FA5376">
        <w:rPr>
          <w:rFonts w:ascii="Book Antiqua" w:hAnsi="Book Antiqua"/>
          <w:sz w:val="24"/>
          <w:szCs w:val="24"/>
        </w:rPr>
        <w:t xml:space="preserve"> сложные обороты гортанного хаттского. </w:t>
      </w:r>
      <w:r w:rsidR="0059321D" w:rsidRPr="00FA5376">
        <w:rPr>
          <w:rFonts w:ascii="Book Antiqua" w:hAnsi="Book Antiqua"/>
          <w:sz w:val="24"/>
          <w:szCs w:val="24"/>
        </w:rPr>
        <w:t xml:space="preserve">― </w:t>
      </w:r>
      <w:r w:rsidR="00DA0702" w:rsidRPr="00FA5376">
        <w:rPr>
          <w:rFonts w:ascii="Book Antiqua" w:hAnsi="Book Antiqua"/>
          <w:sz w:val="24"/>
          <w:szCs w:val="24"/>
        </w:rPr>
        <w:t xml:space="preserve">Это большая честь, мой </w:t>
      </w:r>
      <w:r w:rsidR="00F3464C" w:rsidRPr="00FA5376">
        <w:rPr>
          <w:rFonts w:ascii="Book Antiqua" w:hAnsi="Book Antiqua"/>
          <w:sz w:val="24"/>
          <w:szCs w:val="24"/>
        </w:rPr>
        <w:t xml:space="preserve">повелитель </w:t>
      </w:r>
      <w:r w:rsidR="00DA0702" w:rsidRPr="00FA5376">
        <w:rPr>
          <w:rFonts w:ascii="Book Antiqua" w:hAnsi="Book Antiqua"/>
          <w:sz w:val="24"/>
          <w:szCs w:val="24"/>
        </w:rPr>
        <w:t>Попара Анджилиак.</w:t>
      </w:r>
    </w:p>
    <w:p w:rsidR="00C92EF1" w:rsidRPr="00FA5376" w:rsidRDefault="00C92EF1" w:rsidP="00AE3FB1">
      <w:pPr>
        <w:shd w:val="clear" w:color="auto" w:fill="FFFFFF" w:themeFill="background1"/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Благородный хатт в ответ </w:t>
      </w:r>
      <w:r w:rsidR="00224D1C" w:rsidRPr="00FA5376">
        <w:rPr>
          <w:rFonts w:ascii="Book Antiqua" w:hAnsi="Book Antiqua"/>
          <w:sz w:val="24"/>
          <w:szCs w:val="24"/>
        </w:rPr>
        <w:t>пробурчал</w:t>
      </w:r>
      <w:r w:rsidR="003B66DB" w:rsidRPr="00FA5376">
        <w:rPr>
          <w:rFonts w:ascii="Book Antiqua" w:hAnsi="Book Antiqua"/>
          <w:sz w:val="24"/>
          <w:szCs w:val="24"/>
        </w:rPr>
        <w:t xml:space="preserve"> что-то</w:t>
      </w:r>
      <w:r w:rsidR="00224D1C" w:rsidRPr="00FA5376">
        <w:rPr>
          <w:rFonts w:ascii="Book Antiqua" w:hAnsi="Book Antiqua"/>
          <w:sz w:val="24"/>
          <w:szCs w:val="24"/>
        </w:rPr>
        <w:t xml:space="preserve">, и </w:t>
      </w:r>
      <w:r w:rsidR="003B66DB" w:rsidRPr="00FA5376">
        <w:rPr>
          <w:rFonts w:ascii="Book Antiqua" w:hAnsi="Book Antiqua"/>
          <w:sz w:val="24"/>
          <w:szCs w:val="24"/>
        </w:rPr>
        <w:t>тви’лекки-</w:t>
      </w:r>
      <w:r w:rsidRPr="00FA5376">
        <w:rPr>
          <w:rFonts w:ascii="Book Antiqua" w:hAnsi="Book Antiqua"/>
          <w:sz w:val="24"/>
          <w:szCs w:val="24"/>
        </w:rPr>
        <w:t>прислужницы захихикали. Самая высокая из них произнесла:</w:t>
      </w:r>
    </w:p>
    <w:p w:rsidR="00C92EF1" w:rsidRPr="00FA5376" w:rsidRDefault="00BC723F" w:rsidP="00AE3FB1">
      <w:pPr>
        <w:shd w:val="clear" w:color="auto" w:fill="FFFFFF" w:themeFill="background1"/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C92EF1" w:rsidRPr="00FA5376">
        <w:rPr>
          <w:rFonts w:ascii="Book Antiqua" w:hAnsi="Book Antiqua"/>
          <w:sz w:val="24"/>
          <w:szCs w:val="24"/>
        </w:rPr>
        <w:t xml:space="preserve"> Он говорит, что у вас ужасный акцент. Он понимает ваш язык, а вы, очевидно, понимаете его. Мне продолжать переводить, дабы избавить вас от дальнейшей неловкости?</w:t>
      </w:r>
    </w:p>
    <w:p w:rsidR="00C92EF1" w:rsidRPr="00FA5376" w:rsidRDefault="00BC723F" w:rsidP="00AE3FB1">
      <w:pPr>
        <w:shd w:val="clear" w:color="auto" w:fill="FFFFFF" w:themeFill="background1"/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C92EF1" w:rsidRPr="00FA5376">
        <w:rPr>
          <w:rFonts w:ascii="Book Antiqua" w:hAnsi="Book Antiqua"/>
          <w:sz w:val="24"/>
          <w:szCs w:val="24"/>
        </w:rPr>
        <w:t xml:space="preserve"> Пожалуй, </w:t>
      </w:r>
      <w:r w:rsidRPr="00FA5376">
        <w:rPr>
          <w:rFonts w:ascii="Book Antiqua" w:hAnsi="Book Antiqua"/>
        </w:rPr>
        <w:t>―</w:t>
      </w:r>
      <w:r w:rsidR="00C92EF1" w:rsidRPr="00FA5376">
        <w:rPr>
          <w:rFonts w:ascii="Book Antiqua" w:hAnsi="Book Antiqua"/>
          <w:sz w:val="24"/>
          <w:szCs w:val="24"/>
        </w:rPr>
        <w:t xml:space="preserve"> ответил Мандер, </w:t>
      </w:r>
      <w:r w:rsidRPr="00FA5376">
        <w:rPr>
          <w:rFonts w:ascii="Book Antiqua" w:hAnsi="Book Antiqua"/>
        </w:rPr>
        <w:t>―</w:t>
      </w:r>
      <w:r w:rsidR="00C92EF1" w:rsidRPr="00FA5376">
        <w:rPr>
          <w:rFonts w:ascii="Book Antiqua" w:hAnsi="Book Antiqua"/>
          <w:sz w:val="24"/>
          <w:szCs w:val="24"/>
        </w:rPr>
        <w:t xml:space="preserve"> но не для моего удобства, а ради моих друзей.</w:t>
      </w:r>
    </w:p>
    <w:p w:rsidR="00C92EF1" w:rsidRPr="00FA5376" w:rsidRDefault="003B66D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Острые зубы девушки вновь сверкнули. </w:t>
      </w:r>
      <w:r w:rsidR="00C92EF1" w:rsidRPr="00FA5376">
        <w:rPr>
          <w:rFonts w:ascii="Book Antiqua" w:hAnsi="Book Antiqua"/>
          <w:sz w:val="24"/>
          <w:szCs w:val="24"/>
        </w:rPr>
        <w:t>Хатт снова что-то пробурчал.</w:t>
      </w:r>
    </w:p>
    <w:p w:rsidR="00224D1C" w:rsidRPr="00FA5376" w:rsidRDefault="002726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224D1C" w:rsidRPr="00FA5376">
        <w:rPr>
          <w:rFonts w:ascii="Book Antiqua" w:hAnsi="Book Antiqua"/>
          <w:sz w:val="24"/>
          <w:szCs w:val="24"/>
        </w:rPr>
        <w:t xml:space="preserve"> Могущественный Попара заявляет, что предложение Нового </w:t>
      </w:r>
      <w:r w:rsidRPr="00FA5376">
        <w:rPr>
          <w:rFonts w:ascii="Book Antiqua" w:hAnsi="Book Antiqua"/>
          <w:sz w:val="24"/>
          <w:szCs w:val="24"/>
        </w:rPr>
        <w:t>о</w:t>
      </w:r>
      <w:r w:rsidR="00224D1C" w:rsidRPr="00FA5376">
        <w:rPr>
          <w:rFonts w:ascii="Book Antiqua" w:hAnsi="Book Antiqua"/>
          <w:sz w:val="24"/>
          <w:szCs w:val="24"/>
        </w:rPr>
        <w:t xml:space="preserve">рдена джедаев относительно Спирали Индрексу его устраивает. </w:t>
      </w:r>
    </w:p>
    <w:p w:rsidR="00224D1C" w:rsidRPr="00FA5376" w:rsidRDefault="00224D1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кивнул.</w:t>
      </w:r>
    </w:p>
    <w:p w:rsidR="00224D1C" w:rsidRPr="00FA5376" w:rsidRDefault="002726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224D1C" w:rsidRPr="00FA5376">
        <w:rPr>
          <w:rFonts w:ascii="Book Antiqua" w:hAnsi="Book Antiqua"/>
          <w:sz w:val="24"/>
          <w:szCs w:val="24"/>
        </w:rPr>
        <w:t xml:space="preserve"> Я рад, что это так, и признателен Попаре за готовность </w:t>
      </w:r>
      <w:proofErr w:type="gramStart"/>
      <w:r w:rsidR="00224D1C" w:rsidRPr="00FA5376">
        <w:rPr>
          <w:rFonts w:ascii="Book Antiqua" w:hAnsi="Book Antiqua"/>
          <w:sz w:val="24"/>
          <w:szCs w:val="24"/>
        </w:rPr>
        <w:t>поделиться</w:t>
      </w:r>
      <w:proofErr w:type="gramEnd"/>
      <w:r w:rsidR="00224D1C" w:rsidRPr="00FA5376">
        <w:rPr>
          <w:rFonts w:ascii="Book Antiqua" w:hAnsi="Book Antiqua"/>
          <w:sz w:val="24"/>
          <w:szCs w:val="24"/>
        </w:rPr>
        <w:t xml:space="preserve"> этой информацией.</w:t>
      </w:r>
    </w:p>
    <w:p w:rsidR="006E5ADF" w:rsidRPr="00FA5376" w:rsidRDefault="00224D1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Очередное бурчание тви'лек</w:t>
      </w:r>
      <w:r w:rsidR="00272614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а перевела </w:t>
      </w:r>
      <w:r w:rsidR="006E5ADF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ак: </w:t>
      </w:r>
    </w:p>
    <w:p w:rsidR="00605F9A" w:rsidRPr="00FA5376" w:rsidRDefault="002726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224D1C" w:rsidRPr="00FA5376">
        <w:rPr>
          <w:rFonts w:ascii="Book Antiqua" w:hAnsi="Book Antiqua"/>
          <w:sz w:val="24"/>
          <w:szCs w:val="24"/>
        </w:rPr>
        <w:t xml:space="preserve"> Знание подобно водо</w:t>
      </w:r>
      <w:r w:rsidR="001E3F19" w:rsidRPr="00FA5376">
        <w:rPr>
          <w:rFonts w:ascii="Book Antiqua" w:hAnsi="Book Antiqua"/>
          <w:sz w:val="24"/>
          <w:szCs w:val="24"/>
        </w:rPr>
        <w:t>ё</w:t>
      </w:r>
      <w:r w:rsidR="00224D1C" w:rsidRPr="00FA5376">
        <w:rPr>
          <w:rFonts w:ascii="Book Antiqua" w:hAnsi="Book Antiqua"/>
          <w:sz w:val="24"/>
          <w:szCs w:val="24"/>
        </w:rPr>
        <w:t>му</w:t>
      </w:r>
      <w:r w:rsidR="001E3F19" w:rsidRPr="00FA5376">
        <w:rPr>
          <w:rFonts w:ascii="Book Antiqua" w:hAnsi="Book Antiqua"/>
          <w:sz w:val="24"/>
          <w:szCs w:val="24"/>
        </w:rPr>
        <w:t>:</w:t>
      </w:r>
      <w:r w:rsidR="00224D1C" w:rsidRPr="00FA5376">
        <w:rPr>
          <w:rFonts w:ascii="Book Antiqua" w:hAnsi="Book Antiqua"/>
          <w:sz w:val="24"/>
          <w:szCs w:val="24"/>
        </w:rPr>
        <w:t xml:space="preserve"> </w:t>
      </w:r>
      <w:r w:rsidR="006D721E" w:rsidRPr="00FA5376">
        <w:rPr>
          <w:rFonts w:ascii="Book Antiqua" w:hAnsi="Book Antiqua"/>
          <w:sz w:val="24"/>
          <w:szCs w:val="24"/>
        </w:rPr>
        <w:t xml:space="preserve">когда </w:t>
      </w:r>
      <w:r w:rsidR="00224D1C" w:rsidRPr="00FA5376">
        <w:rPr>
          <w:rFonts w:ascii="Book Antiqua" w:hAnsi="Book Antiqua"/>
          <w:sz w:val="24"/>
          <w:szCs w:val="24"/>
        </w:rPr>
        <w:t xml:space="preserve">однажды </w:t>
      </w:r>
      <w:r w:rsidR="006D721E" w:rsidRPr="00FA5376">
        <w:rPr>
          <w:rFonts w:ascii="Book Antiqua" w:hAnsi="Book Antiqua"/>
          <w:sz w:val="24"/>
          <w:szCs w:val="24"/>
        </w:rPr>
        <w:t>оно вырывается</w:t>
      </w:r>
      <w:r w:rsidR="00224D1C" w:rsidRPr="00FA5376">
        <w:rPr>
          <w:rFonts w:ascii="Book Antiqua" w:hAnsi="Book Antiqua"/>
          <w:sz w:val="24"/>
          <w:szCs w:val="24"/>
        </w:rPr>
        <w:t xml:space="preserve"> на волю, его трудно сдержать. Также он отмечает, что </w:t>
      </w:r>
      <w:r w:rsidR="0038015C" w:rsidRPr="00FA5376">
        <w:rPr>
          <w:rFonts w:ascii="Book Antiqua" w:hAnsi="Book Antiqua"/>
          <w:sz w:val="24"/>
          <w:szCs w:val="24"/>
        </w:rPr>
        <w:t xml:space="preserve">раз </w:t>
      </w:r>
      <w:r w:rsidR="00224D1C" w:rsidRPr="00FA5376">
        <w:rPr>
          <w:rFonts w:ascii="Book Antiqua" w:hAnsi="Book Antiqua"/>
          <w:sz w:val="24"/>
          <w:szCs w:val="24"/>
        </w:rPr>
        <w:t>в вашей компании присутствует ботан, то подобные знания недолго будут оставаться в секрете.</w:t>
      </w:r>
      <w:r w:rsidR="00DA4D44" w:rsidRPr="00FA5376">
        <w:rPr>
          <w:rFonts w:ascii="Book Antiqua" w:hAnsi="Book Antiqua"/>
          <w:sz w:val="24"/>
          <w:szCs w:val="24"/>
        </w:rPr>
        <w:t xml:space="preserve"> </w:t>
      </w:r>
    </w:p>
    <w:p w:rsidR="00A62238" w:rsidRPr="00FA5376" w:rsidRDefault="00DA4D4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Она метнула свирепый взгляд на Эдди, который, в свою очередь, взметнул обе ладони вверх в </w:t>
      </w:r>
      <w:r w:rsidR="00605F9A" w:rsidRPr="00FA5376">
        <w:rPr>
          <w:rFonts w:ascii="Book Antiqua" w:hAnsi="Book Antiqua"/>
          <w:sz w:val="24"/>
          <w:szCs w:val="24"/>
        </w:rPr>
        <w:t xml:space="preserve">защитном </w:t>
      </w:r>
      <w:r w:rsidRPr="00FA5376">
        <w:rPr>
          <w:rFonts w:ascii="Book Antiqua" w:hAnsi="Book Antiqua"/>
          <w:sz w:val="24"/>
          <w:szCs w:val="24"/>
        </w:rPr>
        <w:t xml:space="preserve">жесте </w:t>
      </w:r>
      <w:r w:rsidR="00605F9A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Кто? Я?</w:t>
      </w:r>
      <w:r w:rsidR="00605F9A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D77CAE" w:rsidRPr="00FA5376">
        <w:rPr>
          <w:rFonts w:ascii="Book Antiqua" w:hAnsi="Book Antiqua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уже привычная для Мандера реакция.</w:t>
      </w:r>
    </w:p>
    <w:p w:rsidR="00DA4D44" w:rsidRPr="00FA5376" w:rsidRDefault="00024CC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хотел было рассказать, что координаты помогут многим, как пожилой хатт издал несколько </w:t>
      </w:r>
      <w:r w:rsidR="00484E53" w:rsidRPr="00FA5376">
        <w:rPr>
          <w:rFonts w:ascii="Book Antiqua" w:hAnsi="Book Antiqua"/>
          <w:sz w:val="24"/>
          <w:szCs w:val="24"/>
        </w:rPr>
        <w:t>похожих на отрыжку звуков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024CC8" w:rsidRPr="00FA5376" w:rsidRDefault="00D77CA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024CC8" w:rsidRPr="00FA5376">
        <w:rPr>
          <w:rFonts w:ascii="Book Antiqua" w:hAnsi="Book Antiqua"/>
          <w:sz w:val="24"/>
          <w:szCs w:val="24"/>
        </w:rPr>
        <w:t xml:space="preserve"> Однако </w:t>
      </w:r>
      <w:proofErr w:type="gramStart"/>
      <w:r w:rsidR="00024CC8" w:rsidRPr="00FA5376">
        <w:rPr>
          <w:rFonts w:ascii="Book Antiqua" w:hAnsi="Book Antiqua"/>
          <w:sz w:val="24"/>
          <w:szCs w:val="24"/>
        </w:rPr>
        <w:t>мудрейший</w:t>
      </w:r>
      <w:proofErr w:type="gramEnd"/>
      <w:r w:rsidR="00024CC8" w:rsidRPr="00FA5376">
        <w:rPr>
          <w:rFonts w:ascii="Book Antiqua" w:hAnsi="Book Antiqua"/>
          <w:sz w:val="24"/>
          <w:szCs w:val="24"/>
        </w:rPr>
        <w:t xml:space="preserve"> Попара желает дополнить обговор</w:t>
      </w:r>
      <w:r w:rsidR="00B7096B" w:rsidRPr="00FA5376">
        <w:rPr>
          <w:rFonts w:ascii="Book Antiqua" w:hAnsi="Book Antiqua"/>
          <w:sz w:val="24"/>
          <w:szCs w:val="24"/>
        </w:rPr>
        <w:t>ё</w:t>
      </w:r>
      <w:r w:rsidR="00024CC8" w:rsidRPr="00FA5376">
        <w:rPr>
          <w:rFonts w:ascii="Book Antiqua" w:hAnsi="Book Antiqua"/>
          <w:sz w:val="24"/>
          <w:szCs w:val="24"/>
        </w:rPr>
        <w:t>нную сделку. Могущественный Попара предлагает вам послужить его семье.</w:t>
      </w:r>
    </w:p>
    <w:p w:rsidR="00024CC8" w:rsidRPr="00FA5376" w:rsidRDefault="00D77CA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024CC8" w:rsidRPr="00FA5376">
        <w:rPr>
          <w:rFonts w:ascii="Book Antiqua" w:hAnsi="Book Antiqua"/>
          <w:sz w:val="24"/>
          <w:szCs w:val="24"/>
        </w:rPr>
        <w:t xml:space="preserve"> Началось, </w:t>
      </w:r>
      <w:r w:rsidRPr="00FA5376">
        <w:rPr>
          <w:rFonts w:ascii="Book Antiqua" w:hAnsi="Book Antiqua"/>
        </w:rPr>
        <w:t>―</w:t>
      </w:r>
      <w:r w:rsidR="00024CC8" w:rsidRPr="00FA5376">
        <w:rPr>
          <w:rFonts w:ascii="Book Antiqua" w:hAnsi="Book Antiqua"/>
          <w:sz w:val="24"/>
          <w:szCs w:val="24"/>
        </w:rPr>
        <w:t xml:space="preserve"> пробурчала себе под нос Рин.</w:t>
      </w:r>
    </w:p>
    <w:p w:rsidR="00024CC8" w:rsidRPr="00FA5376" w:rsidRDefault="00024CC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проигнорировал е</w:t>
      </w:r>
      <w:r w:rsidR="00B7096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.</w:t>
      </w:r>
    </w:p>
    <w:p w:rsidR="00024CC8" w:rsidRPr="00FA5376" w:rsidRDefault="00D77CA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024CC8" w:rsidRPr="00FA5376">
        <w:rPr>
          <w:rFonts w:ascii="Book Antiqua" w:hAnsi="Book Antiqua"/>
          <w:sz w:val="24"/>
          <w:szCs w:val="24"/>
        </w:rPr>
        <w:t xml:space="preserve"> Продолжайте, пожалуйста.</w:t>
      </w:r>
    </w:p>
    <w:p w:rsidR="00024CC8" w:rsidRPr="00FA5376" w:rsidRDefault="00B7096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</w:t>
      </w:r>
      <w:r w:rsidR="00024CC8" w:rsidRPr="00FA5376">
        <w:rPr>
          <w:rFonts w:ascii="Book Antiqua" w:hAnsi="Book Antiqua"/>
          <w:sz w:val="24"/>
          <w:szCs w:val="24"/>
        </w:rPr>
        <w:t xml:space="preserve">оследовала длинная речь на хаттском, </w:t>
      </w:r>
      <w:proofErr w:type="gramStart"/>
      <w:r w:rsidRPr="00FA5376">
        <w:rPr>
          <w:rFonts w:ascii="Book Antiqua" w:hAnsi="Book Antiqua"/>
          <w:sz w:val="24"/>
          <w:szCs w:val="24"/>
        </w:rPr>
        <w:t>про</w:t>
      </w:r>
      <w:r w:rsidR="00024CC8" w:rsidRPr="00FA5376">
        <w:rPr>
          <w:rFonts w:ascii="Book Antiqua" w:hAnsi="Book Antiqua"/>
          <w:sz w:val="24"/>
          <w:szCs w:val="24"/>
        </w:rPr>
        <w:t>звуч</w:t>
      </w:r>
      <w:r w:rsidR="00AF53FB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вш</w:t>
      </w:r>
      <w:r w:rsidR="00024CC8" w:rsidRPr="00FA5376">
        <w:rPr>
          <w:rFonts w:ascii="Book Antiqua" w:hAnsi="Book Antiqua"/>
          <w:sz w:val="24"/>
          <w:szCs w:val="24"/>
        </w:rPr>
        <w:t>ая</w:t>
      </w:r>
      <w:proofErr w:type="gramEnd"/>
      <w:r w:rsidR="00024CC8" w:rsidRPr="00FA5376">
        <w:rPr>
          <w:rFonts w:ascii="Book Antiqua" w:hAnsi="Book Antiqua"/>
          <w:sz w:val="24"/>
          <w:szCs w:val="24"/>
        </w:rPr>
        <w:t xml:space="preserve"> словно бурлящий </w:t>
      </w:r>
      <w:r w:rsidRPr="00FA5376">
        <w:rPr>
          <w:rFonts w:ascii="Book Antiqua" w:hAnsi="Book Antiqua"/>
          <w:sz w:val="24"/>
          <w:szCs w:val="24"/>
        </w:rPr>
        <w:t xml:space="preserve">горячий </w:t>
      </w:r>
      <w:r w:rsidR="00024CC8" w:rsidRPr="00FA5376">
        <w:rPr>
          <w:rFonts w:ascii="Book Antiqua" w:hAnsi="Book Antiqua"/>
          <w:sz w:val="24"/>
          <w:szCs w:val="24"/>
        </w:rPr>
        <w:t>источник, заполненный грязью. Тви'лек</w:t>
      </w:r>
      <w:r w:rsidRPr="00FA5376">
        <w:rPr>
          <w:rFonts w:ascii="Book Antiqua" w:hAnsi="Book Antiqua"/>
          <w:sz w:val="24"/>
          <w:szCs w:val="24"/>
        </w:rPr>
        <w:t>к</w:t>
      </w:r>
      <w:r w:rsidR="00024CC8" w:rsidRPr="00FA5376">
        <w:rPr>
          <w:rFonts w:ascii="Book Antiqua" w:hAnsi="Book Antiqua"/>
          <w:sz w:val="24"/>
          <w:szCs w:val="24"/>
        </w:rPr>
        <w:t xml:space="preserve">а </w:t>
      </w:r>
      <w:r w:rsidRPr="00FA5376">
        <w:rPr>
          <w:rFonts w:ascii="Book Antiqua" w:hAnsi="Book Antiqua"/>
          <w:sz w:val="24"/>
          <w:szCs w:val="24"/>
        </w:rPr>
        <w:t>с</w:t>
      </w:r>
      <w:r w:rsidR="00024CC8" w:rsidRPr="00FA5376">
        <w:rPr>
          <w:rFonts w:ascii="Book Antiqua" w:hAnsi="Book Antiqua"/>
          <w:sz w:val="24"/>
          <w:szCs w:val="24"/>
        </w:rPr>
        <w:t>морщила лоб, пытаясь запомнить</w:t>
      </w:r>
      <w:r w:rsidRPr="00FA5376">
        <w:rPr>
          <w:rFonts w:ascii="Book Antiqua" w:hAnsi="Book Antiqua"/>
          <w:sz w:val="24"/>
          <w:szCs w:val="24"/>
        </w:rPr>
        <w:t xml:space="preserve"> всё сказанное</w:t>
      </w:r>
      <w:r w:rsidR="00024CC8" w:rsidRPr="00FA5376">
        <w:rPr>
          <w:rFonts w:ascii="Book Antiqua" w:hAnsi="Book Antiqua"/>
          <w:sz w:val="24"/>
          <w:szCs w:val="24"/>
        </w:rPr>
        <w:t>.</w:t>
      </w:r>
    </w:p>
    <w:p w:rsidR="00746AE8" w:rsidRPr="00FA5376" w:rsidRDefault="00AF53F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746AE8" w:rsidRPr="00FA5376">
        <w:rPr>
          <w:rFonts w:ascii="Book Antiqua" w:hAnsi="Book Antiqua"/>
          <w:sz w:val="24"/>
          <w:szCs w:val="24"/>
        </w:rPr>
        <w:t xml:space="preserve"> Попара </w:t>
      </w:r>
      <w:proofErr w:type="gramStart"/>
      <w:r w:rsidR="00746AE8" w:rsidRPr="00FA5376">
        <w:rPr>
          <w:rFonts w:ascii="Book Antiqua" w:hAnsi="Book Antiqua"/>
          <w:sz w:val="24"/>
          <w:szCs w:val="24"/>
        </w:rPr>
        <w:t>обеспокое</w:t>
      </w:r>
      <w:r w:rsidR="00EE03E0" w:rsidRPr="00FA5376">
        <w:rPr>
          <w:rFonts w:ascii="Book Antiqua" w:hAnsi="Book Antiqua"/>
          <w:sz w:val="24"/>
          <w:szCs w:val="24"/>
        </w:rPr>
        <w:t>н</w:t>
      </w:r>
      <w:proofErr w:type="gramEnd"/>
      <w:r w:rsidR="00EE03E0" w:rsidRPr="00FA5376">
        <w:rPr>
          <w:rFonts w:ascii="Book Antiqua" w:hAnsi="Book Antiqua"/>
          <w:sz w:val="24"/>
          <w:szCs w:val="24"/>
        </w:rPr>
        <w:t xml:space="preserve"> известиями, что на планете Эн</w:t>
      </w:r>
      <w:r w:rsidR="00746AE8" w:rsidRPr="00FA5376">
        <w:rPr>
          <w:rFonts w:ascii="Book Antiqua" w:hAnsi="Book Antiqua"/>
          <w:sz w:val="24"/>
          <w:szCs w:val="24"/>
        </w:rPr>
        <w:t>дрегаад, которая находится в дальне</w:t>
      </w:r>
      <w:r w:rsidR="00821A0B" w:rsidRPr="00FA5376">
        <w:rPr>
          <w:rFonts w:ascii="Book Antiqua" w:hAnsi="Book Antiqua"/>
          <w:sz w:val="24"/>
          <w:szCs w:val="24"/>
        </w:rPr>
        <w:t>м конце</w:t>
      </w:r>
      <w:r w:rsidR="00746AE8" w:rsidRPr="00FA5376">
        <w:rPr>
          <w:rFonts w:ascii="Book Antiqua" w:hAnsi="Book Antiqua"/>
          <w:sz w:val="24"/>
          <w:szCs w:val="24"/>
        </w:rPr>
        <w:t xml:space="preserve"> Спирали Индрексу, свирепствует чума. Мир находится близко к Правительству Корпоративного Сектора, поэтому ПКС объявил</w:t>
      </w:r>
      <w:r w:rsidR="00821A0B" w:rsidRPr="00FA5376">
        <w:rPr>
          <w:rFonts w:ascii="Book Antiqua" w:hAnsi="Book Antiqua"/>
          <w:sz w:val="24"/>
          <w:szCs w:val="24"/>
        </w:rPr>
        <w:t>о</w:t>
      </w:r>
      <w:r w:rsidR="00746AE8" w:rsidRPr="00FA5376">
        <w:rPr>
          <w:rFonts w:ascii="Book Antiqua" w:hAnsi="Book Antiqua"/>
          <w:sz w:val="24"/>
          <w:szCs w:val="24"/>
        </w:rPr>
        <w:t xml:space="preserve"> карантин, запретив прибытие и отбытие всех судов. Бедственное положение</w:t>
      </w:r>
      <w:r w:rsidR="00EE03E0" w:rsidRPr="00FA5376">
        <w:rPr>
          <w:rFonts w:ascii="Book Antiqua" w:hAnsi="Book Antiqua"/>
          <w:sz w:val="24"/>
          <w:szCs w:val="24"/>
        </w:rPr>
        <w:t xml:space="preserve"> </w:t>
      </w:r>
      <w:r w:rsidR="00746AE8" w:rsidRPr="00FA5376">
        <w:rPr>
          <w:rFonts w:ascii="Book Antiqua" w:hAnsi="Book Antiqua"/>
          <w:sz w:val="24"/>
          <w:szCs w:val="24"/>
        </w:rPr>
        <w:t xml:space="preserve">Эндрегаада глубоко </w:t>
      </w:r>
      <w:r w:rsidR="00746AE8" w:rsidRPr="00FA5376">
        <w:rPr>
          <w:rFonts w:ascii="Book Antiqua" w:hAnsi="Book Antiqua"/>
          <w:sz w:val="24"/>
          <w:szCs w:val="24"/>
        </w:rPr>
        <w:lastRenderedPageBreak/>
        <w:t>тронуло сердце великодушного Попары, и он желает передать этому миру в дар целебный спайс. ПКС не хотят иметь дел с хат</w:t>
      </w:r>
      <w:r w:rsidRPr="00FA5376">
        <w:rPr>
          <w:rFonts w:ascii="Book Antiqua" w:hAnsi="Book Antiqua"/>
          <w:sz w:val="24"/>
          <w:szCs w:val="24"/>
        </w:rPr>
        <w:t>т</w:t>
      </w:r>
      <w:r w:rsidR="00746AE8" w:rsidRPr="00FA5376">
        <w:rPr>
          <w:rFonts w:ascii="Book Antiqua" w:hAnsi="Book Antiqua"/>
          <w:sz w:val="24"/>
          <w:szCs w:val="24"/>
        </w:rPr>
        <w:t>ами, и Попару огорчает тот факт, что их пренебрежение может принести ещ</w:t>
      </w:r>
      <w:r w:rsidR="00821A0B" w:rsidRPr="00FA5376">
        <w:rPr>
          <w:rFonts w:ascii="Book Antiqua" w:hAnsi="Book Antiqua"/>
          <w:sz w:val="24"/>
          <w:szCs w:val="24"/>
        </w:rPr>
        <w:t>ё</w:t>
      </w:r>
      <w:r w:rsidR="00746AE8" w:rsidRPr="00FA5376">
        <w:rPr>
          <w:rFonts w:ascii="Book Antiqua" w:hAnsi="Book Antiqua"/>
          <w:sz w:val="24"/>
          <w:szCs w:val="24"/>
        </w:rPr>
        <w:t xml:space="preserve"> больше страданий. Вам предоставят корабль со спайсом. Координат</w:t>
      </w:r>
      <w:r w:rsidR="000D48B7" w:rsidRPr="00FA5376">
        <w:rPr>
          <w:rFonts w:ascii="Book Antiqua" w:hAnsi="Book Antiqua"/>
          <w:sz w:val="24"/>
          <w:szCs w:val="24"/>
        </w:rPr>
        <w:t>ы</w:t>
      </w:r>
      <w:r w:rsidR="00746AE8" w:rsidRPr="00FA5376">
        <w:rPr>
          <w:rFonts w:ascii="Book Antiqua" w:hAnsi="Book Antiqua"/>
          <w:sz w:val="24"/>
          <w:szCs w:val="24"/>
        </w:rPr>
        <w:t xml:space="preserve"> уже загружены в систему</w:t>
      </w:r>
      <w:r w:rsidR="00370AF8" w:rsidRPr="00FA5376">
        <w:rPr>
          <w:rFonts w:ascii="Book Antiqua" w:hAnsi="Book Antiqua"/>
          <w:sz w:val="24"/>
          <w:szCs w:val="24"/>
        </w:rPr>
        <w:t>.</w:t>
      </w:r>
    </w:p>
    <w:p w:rsidR="00370AF8" w:rsidRPr="00FA5376" w:rsidRDefault="00370AF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бросил взгляд на Рин</w:t>
      </w:r>
      <w:r w:rsidR="00D446F6" w:rsidRPr="00FA5376">
        <w:rPr>
          <w:rFonts w:ascii="Book Antiqua" w:hAnsi="Book Antiqua"/>
          <w:sz w:val="24"/>
          <w:szCs w:val="24"/>
        </w:rPr>
        <w:t xml:space="preserve">: </w:t>
      </w:r>
      <w:r w:rsidRPr="00FA5376">
        <w:rPr>
          <w:rFonts w:ascii="Book Antiqua" w:hAnsi="Book Antiqua"/>
          <w:sz w:val="24"/>
          <w:szCs w:val="24"/>
        </w:rPr>
        <w:t>при упоминании спайса е</w:t>
      </w:r>
      <w:r w:rsidR="00D446F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глаза расширились. Она хотела что-то сказать, но е</w:t>
      </w:r>
      <w:r w:rsidR="00D446F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заглушил </w:t>
      </w:r>
      <w:proofErr w:type="gramStart"/>
      <w:r w:rsidRPr="00FA5376">
        <w:rPr>
          <w:rFonts w:ascii="Book Antiqua" w:hAnsi="Book Antiqua"/>
          <w:sz w:val="24"/>
          <w:szCs w:val="24"/>
        </w:rPr>
        <w:t>вывалившийся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из лифта </w:t>
      </w:r>
      <w:r w:rsidR="00D446F6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уки, громадное существо с бочками эля подмышками, </w:t>
      </w:r>
      <w:r w:rsidR="00F71984" w:rsidRPr="00FA5376">
        <w:rPr>
          <w:rFonts w:ascii="Book Antiqua" w:hAnsi="Book Antiqua"/>
          <w:sz w:val="24"/>
          <w:szCs w:val="24"/>
        </w:rPr>
        <w:t>выкрикивавшее</w:t>
      </w:r>
      <w:r w:rsidRPr="00FA5376">
        <w:rPr>
          <w:rFonts w:ascii="Book Antiqua" w:hAnsi="Book Antiqua"/>
          <w:sz w:val="24"/>
          <w:szCs w:val="24"/>
        </w:rPr>
        <w:t xml:space="preserve"> приветствия. Другие вуки, находившиеся в нише с хаттом, ответили </w:t>
      </w:r>
      <w:r w:rsidR="00BD00C0" w:rsidRPr="00FA5376">
        <w:rPr>
          <w:rFonts w:ascii="Book Antiqua" w:hAnsi="Book Antiqua"/>
          <w:sz w:val="24"/>
          <w:szCs w:val="24"/>
        </w:rPr>
        <w:t>в том же роде.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Мандер, воспользовавшись моментом, дотронулся до плеча Рин и покачал головой</w:t>
      </w:r>
      <w:r w:rsidR="0047583B" w:rsidRPr="00FA5376">
        <w:rPr>
          <w:rFonts w:ascii="Book Antiqua" w:hAnsi="Book Antiqua"/>
          <w:sz w:val="24"/>
          <w:szCs w:val="24"/>
        </w:rPr>
        <w:t>, давая понять без слов, что е</w:t>
      </w:r>
      <w:r w:rsidRPr="00FA5376">
        <w:rPr>
          <w:rFonts w:ascii="Book Antiqua" w:hAnsi="Book Antiqua"/>
          <w:sz w:val="24"/>
          <w:szCs w:val="24"/>
        </w:rPr>
        <w:t>сли поверенн</w:t>
      </w:r>
      <w:r w:rsidR="0047583B" w:rsidRPr="00FA5376">
        <w:rPr>
          <w:rFonts w:ascii="Book Antiqua" w:hAnsi="Book Antiqua"/>
          <w:sz w:val="24"/>
          <w:szCs w:val="24"/>
        </w:rPr>
        <w:t>ая</w:t>
      </w:r>
      <w:r w:rsidRPr="00FA5376">
        <w:rPr>
          <w:rFonts w:ascii="Book Antiqua" w:hAnsi="Book Antiqua"/>
          <w:sz w:val="24"/>
          <w:szCs w:val="24"/>
        </w:rPr>
        <w:t xml:space="preserve"> Ваго</w:t>
      </w:r>
      <w:r w:rsidR="007500F8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ещ</w:t>
      </w:r>
      <w:r w:rsidR="0047583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могла </w:t>
      </w:r>
      <w:r w:rsidR="00723337" w:rsidRPr="00FA5376">
        <w:rPr>
          <w:rFonts w:ascii="Book Antiqua" w:hAnsi="Book Antiqua"/>
          <w:sz w:val="24"/>
          <w:szCs w:val="24"/>
        </w:rPr>
        <w:t xml:space="preserve">бы </w:t>
      </w:r>
      <w:r w:rsidRPr="00FA5376">
        <w:rPr>
          <w:rFonts w:ascii="Book Antiqua" w:hAnsi="Book Antiqua"/>
          <w:sz w:val="24"/>
          <w:szCs w:val="24"/>
        </w:rPr>
        <w:t>стерпеть подобн</w:t>
      </w:r>
      <w:r w:rsidR="00723337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е вмешательство в разговор, </w:t>
      </w:r>
      <w:r w:rsidR="00723337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о маловероятно, что Попара поступит так</w:t>
      </w:r>
      <w:r w:rsidR="001C7231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же, несмотря на его </w:t>
      </w:r>
      <w:r w:rsidR="00E151A5" w:rsidRPr="00FA5376">
        <w:rPr>
          <w:rFonts w:ascii="Book Antiqua" w:hAnsi="Book Antiqua"/>
          <w:sz w:val="24"/>
          <w:szCs w:val="24"/>
        </w:rPr>
        <w:t>демонстратив</w:t>
      </w:r>
      <w:r w:rsidRPr="00FA5376">
        <w:rPr>
          <w:rFonts w:ascii="Book Antiqua" w:hAnsi="Book Antiqua"/>
          <w:sz w:val="24"/>
          <w:szCs w:val="24"/>
        </w:rPr>
        <w:t>ную доброжелательность.</w:t>
      </w:r>
      <w:proofErr w:type="gramEnd"/>
    </w:p>
    <w:p w:rsidR="00370AF8" w:rsidRPr="00FA5376" w:rsidRDefault="00FF4F7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Пожилой хатт, в свою очередь, разразился резкой тирадой ругательств, адресованных вуки и </w:t>
      </w:r>
      <w:proofErr w:type="gramStart"/>
      <w:r w:rsidRPr="00FA5376">
        <w:rPr>
          <w:rFonts w:ascii="Book Antiqua" w:hAnsi="Book Antiqua"/>
          <w:sz w:val="24"/>
          <w:szCs w:val="24"/>
        </w:rPr>
        <w:t>молодому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хат</w:t>
      </w:r>
      <w:r w:rsidR="005C658F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у. Хот</w:t>
      </w:r>
      <w:r w:rsidR="0074295A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тви'лек</w:t>
      </w:r>
      <w:r w:rsidR="0074295A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а и не перев</w:t>
      </w:r>
      <w:r w:rsidR="0074295A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>ла ни</w:t>
      </w:r>
      <w:r w:rsidR="0074295A" w:rsidRPr="00FA5376">
        <w:rPr>
          <w:rFonts w:ascii="Book Antiqua" w:hAnsi="Book Antiqua"/>
          <w:sz w:val="24"/>
          <w:szCs w:val="24"/>
        </w:rPr>
        <w:t xml:space="preserve"> слова</w:t>
      </w:r>
      <w:r w:rsidRPr="00FA5376">
        <w:rPr>
          <w:rFonts w:ascii="Book Antiqua" w:hAnsi="Book Antiqua"/>
          <w:sz w:val="24"/>
          <w:szCs w:val="24"/>
        </w:rPr>
        <w:t xml:space="preserve"> из этой перепалки, Мандеру не нужно было зна</w:t>
      </w:r>
      <w:r w:rsidR="00005E22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хаттск</w:t>
      </w:r>
      <w:r w:rsidR="00005E22" w:rsidRPr="00FA5376">
        <w:rPr>
          <w:rFonts w:ascii="Book Antiqua" w:hAnsi="Book Antiqua"/>
          <w:sz w:val="24"/>
          <w:szCs w:val="24"/>
        </w:rPr>
        <w:t>ий</w:t>
      </w:r>
      <w:r w:rsidRPr="00FA5376">
        <w:rPr>
          <w:rFonts w:ascii="Book Antiqua" w:hAnsi="Book Antiqua"/>
          <w:sz w:val="24"/>
          <w:szCs w:val="24"/>
        </w:rPr>
        <w:t>, чтобы понять, что родитель отчитывает провинившегося реб</w:t>
      </w:r>
      <w:r w:rsidR="002D623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нка. Младший хатт выглядел оскорбл</w:t>
      </w:r>
      <w:r w:rsidR="00456F8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нным</w:t>
      </w:r>
      <w:r w:rsidR="00456F8F" w:rsidRPr="00FA5376">
        <w:rPr>
          <w:rFonts w:ascii="Book Antiqua" w:hAnsi="Book Antiqua"/>
          <w:sz w:val="24"/>
          <w:szCs w:val="24"/>
        </w:rPr>
        <w:t xml:space="preserve">. Он обменялся </w:t>
      </w:r>
      <w:r w:rsidRPr="00FA5376">
        <w:rPr>
          <w:rFonts w:ascii="Book Antiqua" w:hAnsi="Book Antiqua"/>
          <w:sz w:val="24"/>
          <w:szCs w:val="24"/>
        </w:rPr>
        <w:t xml:space="preserve">с вуки </w:t>
      </w:r>
      <w:r w:rsidR="00456F8F" w:rsidRPr="00FA5376">
        <w:rPr>
          <w:rFonts w:ascii="Book Antiqua" w:hAnsi="Book Antiqua"/>
          <w:sz w:val="24"/>
          <w:szCs w:val="24"/>
        </w:rPr>
        <w:t>несколькими невнятными фразами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456F8F" w:rsidRPr="00FA5376">
        <w:rPr>
          <w:rFonts w:ascii="Book Antiqua" w:hAnsi="Book Antiqua"/>
          <w:sz w:val="24"/>
          <w:szCs w:val="24"/>
        </w:rPr>
        <w:t>при этом</w:t>
      </w:r>
      <w:r w:rsidRPr="00FA5376">
        <w:rPr>
          <w:rFonts w:ascii="Book Antiqua" w:hAnsi="Book Antiqua"/>
          <w:sz w:val="24"/>
          <w:szCs w:val="24"/>
        </w:rPr>
        <w:t xml:space="preserve"> вновь </w:t>
      </w:r>
      <w:r w:rsidR="00456F8F" w:rsidRPr="00FA5376">
        <w:rPr>
          <w:rFonts w:ascii="Book Antiqua" w:hAnsi="Book Antiqua"/>
          <w:sz w:val="24"/>
          <w:szCs w:val="24"/>
        </w:rPr>
        <w:t xml:space="preserve">прибывший </w:t>
      </w:r>
      <w:r w:rsidRPr="00FA5376">
        <w:rPr>
          <w:rFonts w:ascii="Book Antiqua" w:hAnsi="Book Antiqua"/>
          <w:sz w:val="24"/>
          <w:szCs w:val="24"/>
        </w:rPr>
        <w:t xml:space="preserve">указывал </w:t>
      </w:r>
      <w:r w:rsidR="00456F8F" w:rsidRPr="00FA5376">
        <w:rPr>
          <w:rFonts w:ascii="Book Antiqua" w:hAnsi="Book Antiqua"/>
          <w:sz w:val="24"/>
          <w:szCs w:val="24"/>
        </w:rPr>
        <w:t xml:space="preserve">прямо </w:t>
      </w:r>
      <w:r w:rsidRPr="00FA5376">
        <w:rPr>
          <w:rFonts w:ascii="Book Antiqua" w:hAnsi="Book Antiqua"/>
          <w:sz w:val="24"/>
          <w:szCs w:val="24"/>
        </w:rPr>
        <w:t xml:space="preserve">на Эдди. </w:t>
      </w:r>
    </w:p>
    <w:p w:rsidR="00FF4F7D" w:rsidRPr="00FA5376" w:rsidRDefault="00FF4F7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обратился к тви'лек</w:t>
      </w:r>
      <w:r w:rsidR="00E15BA0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е.</w:t>
      </w:r>
    </w:p>
    <w:p w:rsidR="00FF4F7D" w:rsidRPr="00FA5376" w:rsidRDefault="009E400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FF4F7D" w:rsidRPr="00FA5376">
        <w:rPr>
          <w:rFonts w:ascii="Book Antiqua" w:hAnsi="Book Antiqua"/>
          <w:sz w:val="24"/>
          <w:szCs w:val="24"/>
        </w:rPr>
        <w:t xml:space="preserve"> От имени джедаев и всех неравнодушных </w:t>
      </w:r>
      <w:r w:rsidR="00E15BA0" w:rsidRPr="00FA5376">
        <w:rPr>
          <w:rFonts w:ascii="Book Antiqua" w:hAnsi="Book Antiqua"/>
          <w:sz w:val="24"/>
          <w:szCs w:val="24"/>
        </w:rPr>
        <w:t xml:space="preserve">существ </w:t>
      </w:r>
      <w:r w:rsidR="00FF4F7D" w:rsidRPr="00FA5376">
        <w:rPr>
          <w:rFonts w:ascii="Book Antiqua" w:hAnsi="Book Antiqua"/>
          <w:sz w:val="24"/>
          <w:szCs w:val="24"/>
        </w:rPr>
        <w:t>галактики мы благодарим Попару за его великодушие</w:t>
      </w:r>
      <w:r w:rsidR="003C3809" w:rsidRPr="00FA5376">
        <w:rPr>
          <w:rFonts w:ascii="Book Antiqua" w:hAnsi="Book Antiqua"/>
          <w:sz w:val="24"/>
          <w:szCs w:val="24"/>
        </w:rPr>
        <w:t>, но передайте ему, что мы не сомневаемся, что его интересы простираются не только на одну эту планету,</w:t>
      </w:r>
      <w:r w:rsidR="00FF4F7D" w:rsidRPr="00FA5376">
        <w:rPr>
          <w:rFonts w:ascii="Book Antiqua" w:hAnsi="Book Antiqua"/>
          <w:sz w:val="24"/>
          <w:szCs w:val="24"/>
        </w:rPr>
        <w:t xml:space="preserve"> </w:t>
      </w:r>
      <w:r w:rsidR="003C3809" w:rsidRPr="00FA5376">
        <w:rPr>
          <w:rFonts w:ascii="Book Antiqua" w:hAnsi="Book Antiqua"/>
          <w:sz w:val="24"/>
          <w:szCs w:val="24"/>
        </w:rPr>
        <w:t>и хотели бы</w:t>
      </w:r>
      <w:r w:rsidR="00F936C6" w:rsidRPr="00FA5376">
        <w:rPr>
          <w:rFonts w:ascii="Book Antiqua" w:hAnsi="Book Antiqua"/>
          <w:sz w:val="24"/>
          <w:szCs w:val="24"/>
        </w:rPr>
        <w:t xml:space="preserve"> спросить</w:t>
      </w:r>
      <w:r w:rsidR="00FF4F7D" w:rsidRPr="00FA5376">
        <w:rPr>
          <w:rFonts w:ascii="Book Antiqua" w:hAnsi="Book Antiqua"/>
          <w:sz w:val="24"/>
          <w:szCs w:val="24"/>
        </w:rPr>
        <w:t>, есть ли ещ</w:t>
      </w:r>
      <w:r w:rsidR="003C3809" w:rsidRPr="00FA5376">
        <w:rPr>
          <w:rFonts w:ascii="Book Antiqua" w:hAnsi="Book Antiqua"/>
          <w:sz w:val="24"/>
          <w:szCs w:val="24"/>
        </w:rPr>
        <w:t>ё</w:t>
      </w:r>
      <w:r w:rsidR="00FF4F7D" w:rsidRPr="00FA5376">
        <w:rPr>
          <w:rFonts w:ascii="Book Antiqua" w:hAnsi="Book Antiqua"/>
          <w:sz w:val="24"/>
          <w:szCs w:val="24"/>
        </w:rPr>
        <w:t xml:space="preserve"> что-то, о ч</w:t>
      </w:r>
      <w:r w:rsidR="003C3809" w:rsidRPr="00FA5376">
        <w:rPr>
          <w:rFonts w:ascii="Book Antiqua" w:hAnsi="Book Antiqua"/>
          <w:sz w:val="24"/>
          <w:szCs w:val="24"/>
        </w:rPr>
        <w:t>ё</w:t>
      </w:r>
      <w:r w:rsidR="00FF4F7D" w:rsidRPr="00FA5376">
        <w:rPr>
          <w:rFonts w:ascii="Book Antiqua" w:hAnsi="Book Antiqua"/>
          <w:sz w:val="24"/>
          <w:szCs w:val="24"/>
        </w:rPr>
        <w:t>м нам д</w:t>
      </w:r>
      <w:r w:rsidR="00C05099" w:rsidRPr="00FA5376">
        <w:rPr>
          <w:rFonts w:ascii="Book Antiqua" w:hAnsi="Book Antiqua"/>
          <w:sz w:val="24"/>
          <w:szCs w:val="24"/>
        </w:rPr>
        <w:t>ó</w:t>
      </w:r>
      <w:r w:rsidR="00FF4F7D" w:rsidRPr="00FA5376">
        <w:rPr>
          <w:rFonts w:ascii="Book Antiqua" w:hAnsi="Book Antiqua"/>
          <w:sz w:val="24"/>
          <w:szCs w:val="24"/>
        </w:rPr>
        <w:t>лж</w:t>
      </w:r>
      <w:r w:rsidR="00930ABB" w:rsidRPr="00FA5376">
        <w:rPr>
          <w:rFonts w:ascii="Book Antiqua" w:hAnsi="Book Antiqua"/>
          <w:sz w:val="24"/>
          <w:szCs w:val="24"/>
        </w:rPr>
        <w:t>но быть известно?</w:t>
      </w:r>
    </w:p>
    <w:p w:rsidR="00930ABB" w:rsidRPr="00FA5376" w:rsidRDefault="00930AB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Тви'лек</w:t>
      </w:r>
      <w:r w:rsidR="00C67696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а </w:t>
      </w:r>
      <w:r w:rsidR="009E4003" w:rsidRPr="00FA5376">
        <w:rPr>
          <w:rFonts w:ascii="Book Antiqua" w:hAnsi="Book Antiqua"/>
          <w:sz w:val="24"/>
          <w:szCs w:val="24"/>
        </w:rPr>
        <w:t>сдела</w:t>
      </w:r>
      <w:r w:rsidRPr="00FA5376">
        <w:rPr>
          <w:rFonts w:ascii="Book Antiqua" w:hAnsi="Book Antiqua"/>
          <w:sz w:val="24"/>
          <w:szCs w:val="24"/>
        </w:rPr>
        <w:t xml:space="preserve">ла короткий недовольный вдох, а пожилой хатт, глубоко </w:t>
      </w:r>
      <w:r w:rsidR="00C67696" w:rsidRPr="00FA5376">
        <w:rPr>
          <w:rFonts w:ascii="Book Antiqua" w:hAnsi="Book Antiqua"/>
          <w:sz w:val="24"/>
          <w:szCs w:val="24"/>
        </w:rPr>
        <w:t>втянув воздух</w:t>
      </w:r>
      <w:r w:rsidRPr="00FA5376">
        <w:rPr>
          <w:rFonts w:ascii="Book Antiqua" w:hAnsi="Book Antiqua"/>
          <w:sz w:val="24"/>
          <w:szCs w:val="24"/>
        </w:rPr>
        <w:t>, тихо заговорил со сво</w:t>
      </w:r>
      <w:r w:rsidR="0069672B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 переводчи</w:t>
      </w:r>
      <w:r w:rsidR="0069672B" w:rsidRPr="00FA5376">
        <w:rPr>
          <w:rFonts w:ascii="Book Antiqua" w:hAnsi="Book Antiqua"/>
          <w:sz w:val="24"/>
          <w:szCs w:val="24"/>
        </w:rPr>
        <w:t>цей</w:t>
      </w:r>
      <w:r w:rsidRPr="00FA5376">
        <w:rPr>
          <w:rFonts w:ascii="Book Antiqua" w:hAnsi="Book Antiqua"/>
          <w:sz w:val="24"/>
          <w:szCs w:val="24"/>
        </w:rPr>
        <w:t xml:space="preserve">, которая </w:t>
      </w:r>
      <w:r w:rsidR="0069672B" w:rsidRPr="00FA5376">
        <w:rPr>
          <w:rFonts w:ascii="Book Antiqua" w:hAnsi="Book Antiqua"/>
          <w:sz w:val="24"/>
          <w:szCs w:val="24"/>
        </w:rPr>
        <w:t xml:space="preserve">затем </w:t>
      </w:r>
      <w:r w:rsidRPr="00FA5376">
        <w:rPr>
          <w:rFonts w:ascii="Book Antiqua" w:hAnsi="Book Antiqua"/>
          <w:sz w:val="24"/>
          <w:szCs w:val="24"/>
        </w:rPr>
        <w:t>обратилась к Мандеру.</w:t>
      </w:r>
    </w:p>
    <w:p w:rsidR="00930ABB" w:rsidRPr="00FA5376" w:rsidRDefault="007B795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lastRenderedPageBreak/>
        <w:t>―</w:t>
      </w:r>
      <w:r w:rsidR="00930ABB" w:rsidRPr="00FA5376">
        <w:rPr>
          <w:rFonts w:ascii="Book Antiqua" w:hAnsi="Book Antiqua"/>
          <w:sz w:val="24"/>
          <w:szCs w:val="24"/>
        </w:rPr>
        <w:t xml:space="preserve"> </w:t>
      </w:r>
      <w:r w:rsidR="00350E74" w:rsidRPr="00FA5376">
        <w:rPr>
          <w:rFonts w:ascii="Book Antiqua" w:hAnsi="Book Antiqua"/>
          <w:sz w:val="24"/>
          <w:szCs w:val="24"/>
        </w:rPr>
        <w:t>Могущественный Попара полагает, что д</w:t>
      </w:r>
      <w:r w:rsidR="00930ABB" w:rsidRPr="00FA5376">
        <w:rPr>
          <w:rFonts w:ascii="Book Antiqua" w:hAnsi="Book Antiqua"/>
          <w:sz w:val="24"/>
          <w:szCs w:val="24"/>
        </w:rPr>
        <w:t xml:space="preserve">вое </w:t>
      </w:r>
      <w:r w:rsidR="00350E74" w:rsidRPr="00FA5376">
        <w:rPr>
          <w:rFonts w:ascii="Book Antiqua" w:hAnsi="Book Antiqua"/>
          <w:sz w:val="24"/>
          <w:szCs w:val="24"/>
        </w:rPr>
        <w:t xml:space="preserve">его </w:t>
      </w:r>
      <w:r w:rsidR="00930ABB" w:rsidRPr="00FA5376">
        <w:rPr>
          <w:rFonts w:ascii="Book Antiqua" w:hAnsi="Book Antiqua"/>
          <w:sz w:val="24"/>
          <w:szCs w:val="24"/>
        </w:rPr>
        <w:t xml:space="preserve">потомков </w:t>
      </w:r>
      <w:r w:rsidR="000A23A1" w:rsidRPr="00FA5376">
        <w:rPr>
          <w:rFonts w:ascii="Book Antiqua" w:hAnsi="Book Antiqua"/>
          <w:sz w:val="24"/>
          <w:szCs w:val="24"/>
        </w:rPr>
        <w:t>д</w:t>
      </w:r>
      <w:r w:rsidR="00930ABB" w:rsidRPr="00FA5376">
        <w:rPr>
          <w:rFonts w:ascii="Book Antiqua" w:hAnsi="Book Antiqua"/>
          <w:sz w:val="24"/>
          <w:szCs w:val="24"/>
        </w:rPr>
        <w:t xml:space="preserve">остигли совершеннолетия. </w:t>
      </w:r>
      <w:r w:rsidR="008D07BE" w:rsidRPr="00FA5376">
        <w:rPr>
          <w:rFonts w:ascii="Book Antiqua" w:hAnsi="Book Antiqua"/>
          <w:sz w:val="24"/>
          <w:szCs w:val="24"/>
        </w:rPr>
        <w:t xml:space="preserve">Это </w:t>
      </w:r>
      <w:r w:rsidR="00930ABB" w:rsidRPr="00FA5376">
        <w:rPr>
          <w:rFonts w:ascii="Book Antiqua" w:hAnsi="Book Antiqua"/>
          <w:sz w:val="24"/>
          <w:szCs w:val="24"/>
        </w:rPr>
        <w:t xml:space="preserve">Зоннос, </w:t>
      </w:r>
      <w:r w:rsidR="00EE03E0" w:rsidRPr="00FA5376">
        <w:rPr>
          <w:rFonts w:ascii="Book Antiqua" w:hAnsi="Book Antiqua"/>
          <w:sz w:val="24"/>
          <w:szCs w:val="24"/>
        </w:rPr>
        <w:t xml:space="preserve">вон тот, старший из них, </w:t>
      </w:r>
      <w:r w:rsidRPr="00FA5376">
        <w:rPr>
          <w:rFonts w:ascii="Book Antiqua" w:hAnsi="Book Antiqua"/>
        </w:rPr>
        <w:t>―</w:t>
      </w:r>
      <w:r w:rsidR="00EE03E0" w:rsidRPr="00FA5376">
        <w:rPr>
          <w:rFonts w:ascii="Book Antiqua" w:hAnsi="Book Antiqua"/>
          <w:sz w:val="24"/>
          <w:szCs w:val="24"/>
        </w:rPr>
        <w:t xml:space="preserve"> она почти незаметно кивнула в сторону хат</w:t>
      </w:r>
      <w:r w:rsidR="008D07BE" w:rsidRPr="00FA5376">
        <w:rPr>
          <w:rFonts w:ascii="Book Antiqua" w:hAnsi="Book Antiqua"/>
          <w:sz w:val="24"/>
          <w:szCs w:val="24"/>
        </w:rPr>
        <w:t>т</w:t>
      </w:r>
      <w:r w:rsidR="00EE03E0" w:rsidRPr="00FA5376">
        <w:rPr>
          <w:rFonts w:ascii="Book Antiqua" w:hAnsi="Book Antiqua"/>
          <w:sz w:val="24"/>
          <w:szCs w:val="24"/>
        </w:rPr>
        <w:t>а и окружа</w:t>
      </w:r>
      <w:r w:rsidR="008D07BE" w:rsidRPr="00FA5376">
        <w:rPr>
          <w:rFonts w:ascii="Book Antiqua" w:hAnsi="Book Antiqua"/>
          <w:sz w:val="24"/>
          <w:szCs w:val="24"/>
        </w:rPr>
        <w:t>вш</w:t>
      </w:r>
      <w:r w:rsidR="00EE03E0" w:rsidRPr="00FA5376">
        <w:rPr>
          <w:rFonts w:ascii="Book Antiqua" w:hAnsi="Book Antiqua"/>
          <w:sz w:val="24"/>
          <w:szCs w:val="24"/>
        </w:rPr>
        <w:t>их его вуки</w:t>
      </w:r>
      <w:r w:rsidR="008D07BE" w:rsidRPr="00FA5376">
        <w:rPr>
          <w:rFonts w:ascii="Book Antiqua" w:hAnsi="Book Antiqua"/>
          <w:sz w:val="24"/>
          <w:szCs w:val="24"/>
        </w:rPr>
        <w:t>,</w:t>
      </w:r>
      <w:r w:rsidR="00EE03E0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</w:rPr>
        <w:t>―</w:t>
      </w:r>
      <w:r w:rsidR="00EE03E0" w:rsidRPr="00FA5376">
        <w:rPr>
          <w:rFonts w:ascii="Book Antiqua" w:hAnsi="Book Antiqua"/>
          <w:sz w:val="24"/>
          <w:szCs w:val="24"/>
        </w:rPr>
        <w:t xml:space="preserve"> </w:t>
      </w:r>
      <w:r w:rsidR="008D07BE" w:rsidRPr="00FA5376">
        <w:rPr>
          <w:rFonts w:ascii="Book Antiqua" w:hAnsi="Book Antiqua"/>
          <w:sz w:val="24"/>
          <w:szCs w:val="24"/>
        </w:rPr>
        <w:t>и е</w:t>
      </w:r>
      <w:r w:rsidR="00EE03E0" w:rsidRPr="00FA5376">
        <w:rPr>
          <w:rFonts w:ascii="Book Antiqua" w:hAnsi="Book Antiqua"/>
          <w:sz w:val="24"/>
          <w:szCs w:val="24"/>
        </w:rPr>
        <w:t>го младш</w:t>
      </w:r>
      <w:r w:rsidR="008D07BE" w:rsidRPr="00FA5376">
        <w:rPr>
          <w:rFonts w:ascii="Book Antiqua" w:hAnsi="Book Antiqua"/>
          <w:sz w:val="24"/>
          <w:szCs w:val="24"/>
        </w:rPr>
        <w:t>ий</w:t>
      </w:r>
      <w:r w:rsidR="00EE03E0" w:rsidRPr="00FA5376">
        <w:rPr>
          <w:rFonts w:ascii="Book Antiqua" w:hAnsi="Book Antiqua"/>
          <w:sz w:val="24"/>
          <w:szCs w:val="24"/>
        </w:rPr>
        <w:t xml:space="preserve"> сын</w:t>
      </w:r>
      <w:r w:rsidR="008D07BE" w:rsidRPr="00FA5376">
        <w:rPr>
          <w:rFonts w:ascii="Book Antiqua" w:hAnsi="Book Antiqua"/>
          <w:sz w:val="24"/>
          <w:szCs w:val="24"/>
        </w:rPr>
        <w:t>, которого</w:t>
      </w:r>
      <w:r w:rsidR="00EE03E0" w:rsidRPr="00FA5376">
        <w:rPr>
          <w:rFonts w:ascii="Book Antiqua" w:hAnsi="Book Antiqua"/>
          <w:sz w:val="24"/>
          <w:szCs w:val="24"/>
        </w:rPr>
        <w:t xml:space="preserve"> зовут Мика. Мика Анджи</w:t>
      </w:r>
      <w:r w:rsidR="00620B20" w:rsidRPr="00FA5376">
        <w:rPr>
          <w:rFonts w:ascii="Book Antiqua" w:hAnsi="Book Antiqua"/>
          <w:sz w:val="24"/>
          <w:szCs w:val="24"/>
        </w:rPr>
        <w:t>л</w:t>
      </w:r>
      <w:r w:rsidR="00EE03E0" w:rsidRPr="00FA5376">
        <w:rPr>
          <w:rFonts w:ascii="Book Antiqua" w:hAnsi="Book Antiqua"/>
          <w:sz w:val="24"/>
          <w:szCs w:val="24"/>
        </w:rPr>
        <w:t xml:space="preserve">иак был на Эндрегааде, когда </w:t>
      </w:r>
      <w:proofErr w:type="gramStart"/>
      <w:r w:rsidR="00EE03E0" w:rsidRPr="00FA5376">
        <w:rPr>
          <w:rFonts w:ascii="Book Antiqua" w:hAnsi="Book Antiqua"/>
          <w:sz w:val="24"/>
          <w:szCs w:val="24"/>
        </w:rPr>
        <w:t>разразилась чума и ПКС изолировал</w:t>
      </w:r>
      <w:r w:rsidR="005B21F7" w:rsidRPr="00FA5376">
        <w:rPr>
          <w:rFonts w:ascii="Book Antiqua" w:hAnsi="Book Antiqua"/>
          <w:sz w:val="24"/>
          <w:szCs w:val="24"/>
        </w:rPr>
        <w:t>о</w:t>
      </w:r>
      <w:proofErr w:type="gramEnd"/>
      <w:r w:rsidR="00EE03E0" w:rsidRPr="00FA5376">
        <w:rPr>
          <w:rFonts w:ascii="Book Antiqua" w:hAnsi="Book Antiqua"/>
          <w:sz w:val="24"/>
          <w:szCs w:val="24"/>
        </w:rPr>
        <w:t xml:space="preserve"> планету. С тех пор от него </w:t>
      </w:r>
      <w:r w:rsidR="00BE5F8F" w:rsidRPr="00FA5376">
        <w:rPr>
          <w:rFonts w:ascii="Book Antiqua" w:hAnsi="Book Antiqua"/>
          <w:sz w:val="24"/>
          <w:szCs w:val="24"/>
        </w:rPr>
        <w:t xml:space="preserve">нет </w:t>
      </w:r>
      <w:r w:rsidR="00EE03E0" w:rsidRPr="00FA5376">
        <w:rPr>
          <w:rFonts w:ascii="Book Antiqua" w:hAnsi="Book Antiqua"/>
          <w:sz w:val="24"/>
          <w:szCs w:val="24"/>
        </w:rPr>
        <w:t>никаких вестей</w:t>
      </w:r>
      <w:r w:rsidR="00D6611B" w:rsidRPr="00FA5376">
        <w:rPr>
          <w:rFonts w:ascii="Book Antiqua" w:hAnsi="Book Antiqua"/>
          <w:sz w:val="24"/>
          <w:szCs w:val="24"/>
        </w:rPr>
        <w:t>, и Попару, как заботливого родителя, это беспокоит. Реб</w:t>
      </w:r>
      <w:r w:rsidR="00BE5F8F" w:rsidRPr="00FA5376">
        <w:rPr>
          <w:rFonts w:ascii="Book Antiqua" w:hAnsi="Book Antiqua"/>
          <w:sz w:val="24"/>
          <w:szCs w:val="24"/>
        </w:rPr>
        <w:t>ё</w:t>
      </w:r>
      <w:r w:rsidR="00D6611B" w:rsidRPr="00FA5376">
        <w:rPr>
          <w:rFonts w:ascii="Book Antiqua" w:hAnsi="Book Antiqua"/>
          <w:sz w:val="24"/>
          <w:szCs w:val="24"/>
        </w:rPr>
        <w:t>нок достаточно</w:t>
      </w:r>
      <w:r w:rsidR="00705473" w:rsidRPr="00FA5376">
        <w:rPr>
          <w:rFonts w:ascii="Book Antiqua" w:hAnsi="Book Antiqua"/>
          <w:sz w:val="24"/>
          <w:szCs w:val="24"/>
        </w:rPr>
        <w:t>…</w:t>
      </w:r>
      <w:r w:rsidR="00D6611B" w:rsidRPr="00FA5376">
        <w:rPr>
          <w:rFonts w:ascii="Book Antiqua" w:hAnsi="Book Antiqua"/>
          <w:sz w:val="24"/>
          <w:szCs w:val="24"/>
        </w:rPr>
        <w:t xml:space="preserve"> импульсивен.</w:t>
      </w:r>
    </w:p>
    <w:p w:rsidR="00D6611B" w:rsidRPr="00FA5376" w:rsidRDefault="00D6611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кивнул и </w:t>
      </w:r>
      <w:r w:rsidR="00BE5F8F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л:</w:t>
      </w:r>
    </w:p>
    <w:p w:rsidR="00D6611B" w:rsidRPr="00FA5376" w:rsidRDefault="00207AB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Я понимаю его беспокойство о представителе младшего поколения. Мы с радостью сопроводим </w:t>
      </w:r>
      <w:r w:rsidR="00AB2C7F" w:rsidRPr="00FA5376">
        <w:rPr>
          <w:rFonts w:ascii="Book Antiqua" w:hAnsi="Book Antiqua"/>
          <w:sz w:val="24"/>
          <w:szCs w:val="24"/>
        </w:rPr>
        <w:t xml:space="preserve">груз </w:t>
      </w:r>
      <w:r w:rsidRPr="00FA5376">
        <w:rPr>
          <w:rFonts w:ascii="Book Antiqua" w:hAnsi="Book Antiqua"/>
          <w:sz w:val="24"/>
          <w:szCs w:val="24"/>
        </w:rPr>
        <w:t>медикаментов</w:t>
      </w:r>
      <w:r w:rsidR="00D6611B" w:rsidRPr="00FA5376">
        <w:rPr>
          <w:rFonts w:ascii="Book Antiqua" w:hAnsi="Book Antiqua"/>
          <w:sz w:val="24"/>
          <w:szCs w:val="24"/>
        </w:rPr>
        <w:t xml:space="preserve"> и выясним, что случилось с Вашим сыном.</w:t>
      </w:r>
    </w:p>
    <w:p w:rsidR="00D6611B" w:rsidRPr="00FA5376" w:rsidRDefault="00207AB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Корабль мы оставим себе, </w:t>
      </w: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вмешалась Рин.</w:t>
      </w:r>
    </w:p>
    <w:p w:rsidR="00D6611B" w:rsidRPr="00FA5376" w:rsidRDefault="00D6611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бросил на не</w:t>
      </w:r>
      <w:r w:rsidR="00AB2C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резкий потряс</w:t>
      </w:r>
      <w:r w:rsidR="00AB2C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нный взгляд, но пожилой хатт лишь хмыкнул.</w:t>
      </w:r>
    </w:p>
    <w:p w:rsidR="00D6611B" w:rsidRPr="00FA5376" w:rsidRDefault="00207AB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Конечно, </w:t>
      </w: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сказала тви'лек</w:t>
      </w:r>
      <w:r w:rsidR="00AB2C7F" w:rsidRPr="00FA5376">
        <w:rPr>
          <w:rFonts w:ascii="Book Antiqua" w:hAnsi="Book Antiqua"/>
          <w:sz w:val="24"/>
          <w:szCs w:val="24"/>
        </w:rPr>
        <w:t>к</w:t>
      </w:r>
      <w:r w:rsidR="00D6611B" w:rsidRPr="00FA5376">
        <w:rPr>
          <w:rFonts w:ascii="Book Antiqua" w:hAnsi="Book Antiqua"/>
          <w:sz w:val="24"/>
          <w:szCs w:val="24"/>
        </w:rPr>
        <w:t>а</w:t>
      </w:r>
      <w:r w:rsidR="00AB2C7F" w:rsidRPr="00FA5376">
        <w:rPr>
          <w:rFonts w:ascii="Book Antiqua" w:hAnsi="Book Antiqua"/>
          <w:sz w:val="24"/>
          <w:szCs w:val="24"/>
        </w:rPr>
        <w:t>.</w:t>
      </w:r>
      <w:r w:rsidR="00D6611B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</w:rPr>
        <w:t>―</w:t>
      </w:r>
      <w:r w:rsidR="00D6611B" w:rsidRPr="00FA5376">
        <w:rPr>
          <w:rFonts w:ascii="Book Antiqua" w:hAnsi="Book Antiqua"/>
          <w:sz w:val="24"/>
          <w:szCs w:val="24"/>
        </w:rPr>
        <w:t xml:space="preserve"> Когда милостивый Попара предлагал расширить сделку, он подразумевал увеличение не только рисков, но и награды. Корабль станет вполне адекватной платой за эту услугу.</w:t>
      </w:r>
    </w:p>
    <w:p w:rsidR="00D6611B" w:rsidRPr="00FA5376" w:rsidRDefault="00D6611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Попара </w:t>
      </w:r>
      <w:r w:rsidR="00144569" w:rsidRPr="00FA5376">
        <w:rPr>
          <w:rFonts w:ascii="Book Antiqua" w:hAnsi="Book Antiqua"/>
          <w:sz w:val="24"/>
          <w:szCs w:val="24"/>
        </w:rPr>
        <w:t xml:space="preserve">Хатт </w:t>
      </w:r>
      <w:r w:rsidRPr="00FA5376">
        <w:rPr>
          <w:rFonts w:ascii="Book Antiqua" w:hAnsi="Book Antiqua"/>
          <w:sz w:val="24"/>
          <w:szCs w:val="24"/>
        </w:rPr>
        <w:t>поддался впер</w:t>
      </w:r>
      <w:r w:rsidR="00510D8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д</w:t>
      </w:r>
      <w:r w:rsidR="00D67C9A" w:rsidRPr="00FA5376">
        <w:rPr>
          <w:rFonts w:ascii="Book Antiqua" w:hAnsi="Book Antiqua"/>
          <w:sz w:val="24"/>
          <w:szCs w:val="24"/>
        </w:rPr>
        <w:t xml:space="preserve"> на своих подушках, </w:t>
      </w:r>
      <w:r w:rsidR="00510D8E" w:rsidRPr="00FA5376">
        <w:rPr>
          <w:rFonts w:ascii="Book Antiqua" w:hAnsi="Book Antiqua"/>
          <w:sz w:val="24"/>
          <w:szCs w:val="24"/>
        </w:rPr>
        <w:t xml:space="preserve">и </w:t>
      </w:r>
      <w:r w:rsidR="00D67C9A" w:rsidRPr="00FA5376">
        <w:rPr>
          <w:rFonts w:ascii="Book Antiqua" w:hAnsi="Book Antiqua"/>
          <w:sz w:val="24"/>
          <w:szCs w:val="24"/>
        </w:rPr>
        <w:t xml:space="preserve">его обвисшее с боков тело </w:t>
      </w:r>
      <w:r w:rsidR="00510D8E" w:rsidRPr="00FA5376">
        <w:rPr>
          <w:rFonts w:ascii="Book Antiqua" w:hAnsi="Book Antiqua"/>
          <w:sz w:val="24"/>
          <w:szCs w:val="24"/>
        </w:rPr>
        <w:t xml:space="preserve">нависло </w:t>
      </w:r>
      <w:r w:rsidR="00D67C9A" w:rsidRPr="00FA5376">
        <w:rPr>
          <w:rFonts w:ascii="Book Antiqua" w:hAnsi="Book Antiqua"/>
          <w:sz w:val="24"/>
          <w:szCs w:val="24"/>
        </w:rPr>
        <w:t xml:space="preserve">над Мандером и остальными словно несущаяся лавина. Его взгляд смягчился, </w:t>
      </w:r>
      <w:r w:rsidR="00262213" w:rsidRPr="00FA5376">
        <w:rPr>
          <w:rFonts w:ascii="Book Antiqua" w:hAnsi="Book Antiqua"/>
          <w:sz w:val="24"/>
          <w:szCs w:val="24"/>
        </w:rPr>
        <w:t xml:space="preserve">и </w:t>
      </w:r>
      <w:r w:rsidR="00D67C9A" w:rsidRPr="00FA5376">
        <w:rPr>
          <w:rFonts w:ascii="Book Antiqua" w:hAnsi="Book Antiqua"/>
          <w:sz w:val="24"/>
          <w:szCs w:val="24"/>
        </w:rPr>
        <w:t xml:space="preserve">в </w:t>
      </w:r>
      <w:r w:rsidR="00262213" w:rsidRPr="00FA5376">
        <w:rPr>
          <w:rFonts w:ascii="Book Antiqua" w:hAnsi="Book Antiqua"/>
          <w:sz w:val="24"/>
          <w:szCs w:val="24"/>
        </w:rPr>
        <w:t>э</w:t>
      </w:r>
      <w:r w:rsidR="00D67C9A" w:rsidRPr="00FA5376">
        <w:rPr>
          <w:rFonts w:ascii="Book Antiqua" w:hAnsi="Book Antiqua"/>
          <w:sz w:val="24"/>
          <w:szCs w:val="24"/>
        </w:rPr>
        <w:t xml:space="preserve">тот момент он выглядел очень старым и одиноким. Он </w:t>
      </w:r>
      <w:r w:rsidR="00262213" w:rsidRPr="00FA5376">
        <w:rPr>
          <w:rFonts w:ascii="Book Antiqua" w:hAnsi="Book Antiqua"/>
          <w:sz w:val="24"/>
          <w:szCs w:val="24"/>
        </w:rPr>
        <w:t xml:space="preserve">сказал </w:t>
      </w:r>
      <w:r w:rsidR="00D67C9A" w:rsidRPr="00FA5376">
        <w:rPr>
          <w:rFonts w:ascii="Book Antiqua" w:hAnsi="Book Antiqua"/>
          <w:sz w:val="24"/>
          <w:szCs w:val="24"/>
        </w:rPr>
        <w:t xml:space="preserve">на </w:t>
      </w:r>
      <w:r w:rsidR="00262213" w:rsidRPr="00FA5376">
        <w:rPr>
          <w:rFonts w:ascii="Book Antiqua" w:hAnsi="Book Antiqua"/>
          <w:sz w:val="24"/>
          <w:szCs w:val="24"/>
        </w:rPr>
        <w:t xml:space="preserve">основном </w:t>
      </w:r>
      <w:r w:rsidR="005777FF" w:rsidRPr="00FA5376">
        <w:rPr>
          <w:rFonts w:ascii="Book Antiqua" w:hAnsi="Book Antiqua"/>
          <w:sz w:val="24"/>
          <w:szCs w:val="24"/>
        </w:rPr>
        <w:t xml:space="preserve">галактическом </w:t>
      </w:r>
      <w:r w:rsidR="00D67C9A" w:rsidRPr="00FA5376">
        <w:rPr>
          <w:rFonts w:ascii="Book Antiqua" w:hAnsi="Book Antiqua"/>
          <w:sz w:val="24"/>
          <w:szCs w:val="24"/>
        </w:rPr>
        <w:t>приглуш</w:t>
      </w:r>
      <w:r w:rsidR="00262213" w:rsidRPr="00FA5376">
        <w:rPr>
          <w:rFonts w:ascii="Book Antiqua" w:hAnsi="Book Antiqua"/>
          <w:sz w:val="24"/>
          <w:szCs w:val="24"/>
        </w:rPr>
        <w:t>ё</w:t>
      </w:r>
      <w:r w:rsidR="00D67C9A" w:rsidRPr="00FA5376">
        <w:rPr>
          <w:rFonts w:ascii="Book Antiqua" w:hAnsi="Book Antiqua"/>
          <w:sz w:val="24"/>
          <w:szCs w:val="24"/>
        </w:rPr>
        <w:t>нным голосом</w:t>
      </w:r>
      <w:r w:rsidR="00B20510" w:rsidRPr="00FA5376">
        <w:rPr>
          <w:rFonts w:ascii="Book Antiqua" w:hAnsi="Book Antiqua"/>
          <w:sz w:val="24"/>
          <w:szCs w:val="24"/>
        </w:rPr>
        <w:t>:</w:t>
      </w:r>
    </w:p>
    <w:p w:rsidR="00D67C9A" w:rsidRPr="00FA5376" w:rsidRDefault="00207AB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67C9A" w:rsidRPr="00FA5376">
        <w:rPr>
          <w:rFonts w:ascii="Book Antiqua" w:hAnsi="Book Antiqua"/>
          <w:sz w:val="24"/>
          <w:szCs w:val="24"/>
        </w:rPr>
        <w:t xml:space="preserve"> Верните мне моего сына</w:t>
      </w:r>
      <w:r w:rsidR="007C0398" w:rsidRPr="00FA5376">
        <w:rPr>
          <w:rFonts w:ascii="Book Antiqua" w:hAnsi="Book Antiqua"/>
          <w:sz w:val="24"/>
          <w:szCs w:val="24"/>
        </w:rPr>
        <w:t>.</w:t>
      </w:r>
    </w:p>
    <w:p w:rsidR="007C0398" w:rsidRPr="00FA5376" w:rsidRDefault="007C039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Затем он откинулся обратно на спинку лежака, будто ничего не случилось. Теперь он выглядел не заботливым отцом, а хаттом-передпринимателем. Две тви'лек</w:t>
      </w:r>
      <w:r w:rsidR="004148A9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и стали обтирать его ароматическими растворами, а третья спросила</w:t>
      </w:r>
      <w:r w:rsidR="004148A9" w:rsidRPr="00FA5376">
        <w:rPr>
          <w:rFonts w:ascii="Book Antiqua" w:hAnsi="Book Antiqua"/>
          <w:sz w:val="24"/>
          <w:szCs w:val="24"/>
        </w:rPr>
        <w:t>:</w:t>
      </w:r>
    </w:p>
    <w:p w:rsidR="007C0398" w:rsidRPr="00FA5376" w:rsidRDefault="00F115A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7C0398" w:rsidRPr="00FA5376">
        <w:rPr>
          <w:rFonts w:ascii="Book Antiqua" w:hAnsi="Book Antiqua"/>
          <w:sz w:val="24"/>
          <w:szCs w:val="24"/>
        </w:rPr>
        <w:t xml:space="preserve"> Вы согласны на эти условия?</w:t>
      </w:r>
    </w:p>
    <w:p w:rsidR="007C0398" w:rsidRPr="00FA5376" w:rsidRDefault="00F115A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7C0398" w:rsidRPr="00FA5376">
        <w:rPr>
          <w:rFonts w:ascii="Book Antiqua" w:hAnsi="Book Antiqua"/>
          <w:sz w:val="24"/>
          <w:szCs w:val="24"/>
        </w:rPr>
        <w:t xml:space="preserve"> Мы сделаем вс</w:t>
      </w:r>
      <w:r w:rsidR="004148A9" w:rsidRPr="00FA5376">
        <w:rPr>
          <w:rFonts w:ascii="Book Antiqua" w:hAnsi="Book Antiqua"/>
          <w:sz w:val="24"/>
          <w:szCs w:val="24"/>
        </w:rPr>
        <w:t>ё</w:t>
      </w:r>
      <w:r w:rsidR="007C0398" w:rsidRPr="00FA5376">
        <w:rPr>
          <w:rFonts w:ascii="Book Antiqua" w:hAnsi="Book Antiqua"/>
          <w:sz w:val="24"/>
          <w:szCs w:val="24"/>
        </w:rPr>
        <w:t xml:space="preserve"> возможное, </w:t>
      </w:r>
      <w:r w:rsidRPr="00FA5376">
        <w:rPr>
          <w:rFonts w:ascii="Book Antiqua" w:hAnsi="Book Antiqua"/>
        </w:rPr>
        <w:t>―</w:t>
      </w:r>
      <w:r w:rsidR="007C0398" w:rsidRPr="00FA5376">
        <w:rPr>
          <w:rFonts w:ascii="Book Antiqua" w:hAnsi="Book Antiqua"/>
          <w:sz w:val="24"/>
          <w:szCs w:val="24"/>
        </w:rPr>
        <w:t xml:space="preserve"> ответил Мандер.</w:t>
      </w:r>
    </w:p>
    <w:p w:rsidR="007C0398" w:rsidRPr="00FA5376" w:rsidRDefault="00F115A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lastRenderedPageBreak/>
        <w:t xml:space="preserve">― </w:t>
      </w:r>
      <w:r w:rsidR="007C0398" w:rsidRPr="00FA5376">
        <w:rPr>
          <w:rFonts w:ascii="Book Antiqua" w:hAnsi="Book Antiqua"/>
          <w:sz w:val="24"/>
          <w:szCs w:val="24"/>
        </w:rPr>
        <w:t xml:space="preserve">Ваго Геджалли позаботится о ваших нуждах, </w:t>
      </w:r>
      <w:r w:rsidRPr="00FA5376">
        <w:rPr>
          <w:rFonts w:ascii="Book Antiqua" w:hAnsi="Book Antiqua"/>
        </w:rPr>
        <w:t>―</w:t>
      </w:r>
      <w:r w:rsidR="007C0398" w:rsidRPr="00FA5376">
        <w:rPr>
          <w:rFonts w:ascii="Book Antiqua" w:hAnsi="Book Antiqua"/>
          <w:sz w:val="24"/>
          <w:szCs w:val="24"/>
        </w:rPr>
        <w:t xml:space="preserve"> продолжила тви'лек</w:t>
      </w:r>
      <w:r w:rsidR="00C26BC9" w:rsidRPr="00FA5376">
        <w:rPr>
          <w:rFonts w:ascii="Book Antiqua" w:hAnsi="Book Antiqua"/>
          <w:sz w:val="24"/>
          <w:szCs w:val="24"/>
        </w:rPr>
        <w:t>к</w:t>
      </w:r>
      <w:r w:rsidR="007C0398" w:rsidRPr="00FA5376">
        <w:rPr>
          <w:rFonts w:ascii="Book Antiqua" w:hAnsi="Book Antiqua"/>
          <w:sz w:val="24"/>
          <w:szCs w:val="24"/>
        </w:rPr>
        <w:t>а</w:t>
      </w:r>
      <w:r w:rsidR="00C26BC9" w:rsidRPr="00FA5376">
        <w:rPr>
          <w:rFonts w:ascii="Book Antiqua" w:hAnsi="Book Antiqua"/>
          <w:sz w:val="24"/>
          <w:szCs w:val="24"/>
        </w:rPr>
        <w:t>. О</w:t>
      </w:r>
      <w:r w:rsidR="007C0398" w:rsidRPr="00FA5376">
        <w:rPr>
          <w:rFonts w:ascii="Book Antiqua" w:hAnsi="Book Antiqua"/>
          <w:sz w:val="24"/>
          <w:szCs w:val="24"/>
        </w:rPr>
        <w:t>громный хатт сузил свои глаза в щ</w:t>
      </w:r>
      <w:r w:rsidR="00C26BC9" w:rsidRPr="00FA5376">
        <w:rPr>
          <w:rFonts w:ascii="Book Antiqua" w:hAnsi="Book Antiqua"/>
          <w:sz w:val="24"/>
          <w:szCs w:val="24"/>
        </w:rPr>
        <w:t>ё</w:t>
      </w:r>
      <w:r w:rsidR="007C0398" w:rsidRPr="00FA5376">
        <w:rPr>
          <w:rFonts w:ascii="Book Antiqua" w:hAnsi="Book Antiqua"/>
          <w:sz w:val="24"/>
          <w:szCs w:val="24"/>
        </w:rPr>
        <w:t xml:space="preserve">лочки </w:t>
      </w:r>
      <w:r w:rsidRPr="00FA5376">
        <w:rPr>
          <w:rFonts w:ascii="Book Antiqua" w:hAnsi="Book Antiqua"/>
        </w:rPr>
        <w:t>―</w:t>
      </w:r>
      <w:r w:rsidR="007C0398" w:rsidRPr="00FA5376">
        <w:rPr>
          <w:rFonts w:ascii="Book Antiqua" w:hAnsi="Book Antiqua"/>
          <w:sz w:val="24"/>
          <w:szCs w:val="24"/>
        </w:rPr>
        <w:t xml:space="preserve"> знак того, что аудиенция подошла к концу.</w:t>
      </w:r>
    </w:p>
    <w:p w:rsidR="007C0398" w:rsidRPr="00FA5376" w:rsidRDefault="00F115A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</w:t>
      </w:r>
      <w:r w:rsidR="007A5DA1" w:rsidRPr="00FA5376">
        <w:rPr>
          <w:rFonts w:ascii="Book Antiqua" w:hAnsi="Book Antiqua"/>
          <w:i/>
          <w:sz w:val="24"/>
          <w:szCs w:val="24"/>
        </w:rPr>
        <w:t>Баргон у ноа-а-уят</w:t>
      </w:r>
      <w:r w:rsidR="001C18F6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произн</w:t>
      </w:r>
      <w:r w:rsidR="007A5DA1" w:rsidRPr="00FA5376">
        <w:rPr>
          <w:rFonts w:ascii="Book Antiqua" w:hAnsi="Book Antiqua"/>
          <w:sz w:val="24"/>
          <w:szCs w:val="24"/>
        </w:rPr>
        <w:t>ё</w:t>
      </w:r>
      <w:r w:rsidR="001C18F6" w:rsidRPr="00FA5376">
        <w:rPr>
          <w:rFonts w:ascii="Book Antiqua" w:hAnsi="Book Antiqua"/>
          <w:sz w:val="24"/>
          <w:szCs w:val="24"/>
        </w:rPr>
        <w:t>с Попара в качестве напутствия. «Вы будете вознаграждены».</w:t>
      </w:r>
    </w:p>
    <w:p w:rsidR="001C18F6" w:rsidRPr="00FA5376" w:rsidRDefault="00F61EA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Ваша благодарность, координаты и корабль </w:t>
      </w:r>
      <w:r w:rsidR="0061422D" w:rsidRPr="00FA5376">
        <w:rPr>
          <w:rFonts w:ascii="Book Antiqua" w:hAnsi="Book Antiqua"/>
          <w:sz w:val="24"/>
          <w:szCs w:val="24"/>
        </w:rPr>
        <w:t xml:space="preserve">― </w:t>
      </w:r>
      <w:r w:rsidR="001C18F6" w:rsidRPr="00FA5376">
        <w:rPr>
          <w:rFonts w:ascii="Book Antiqua" w:hAnsi="Book Antiqua"/>
          <w:sz w:val="24"/>
          <w:szCs w:val="24"/>
        </w:rPr>
        <w:t xml:space="preserve">достаточная плата, </w:t>
      </w: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ответил Мандер. Повернувшись, </w:t>
      </w:r>
      <w:r w:rsidR="0061422D" w:rsidRPr="00FA5376">
        <w:rPr>
          <w:rFonts w:ascii="Book Antiqua" w:hAnsi="Book Antiqua"/>
          <w:sz w:val="24"/>
          <w:szCs w:val="24"/>
        </w:rPr>
        <w:t xml:space="preserve">он </w:t>
      </w:r>
      <w:r w:rsidR="001C18F6" w:rsidRPr="00FA5376">
        <w:rPr>
          <w:rFonts w:ascii="Book Antiqua" w:hAnsi="Book Antiqua"/>
          <w:sz w:val="24"/>
          <w:szCs w:val="24"/>
        </w:rPr>
        <w:t>пов</w:t>
      </w:r>
      <w:r w:rsidR="0061422D" w:rsidRPr="00FA5376">
        <w:rPr>
          <w:rFonts w:ascii="Book Antiqua" w:hAnsi="Book Antiqua"/>
          <w:sz w:val="24"/>
          <w:szCs w:val="24"/>
        </w:rPr>
        <w:t>ё</w:t>
      </w:r>
      <w:r w:rsidR="001C18F6" w:rsidRPr="00FA5376">
        <w:rPr>
          <w:rFonts w:ascii="Book Antiqua" w:hAnsi="Book Antiqua"/>
          <w:sz w:val="24"/>
          <w:szCs w:val="24"/>
        </w:rPr>
        <w:t>л двоих</w:t>
      </w:r>
      <w:r w:rsidR="0061422D" w:rsidRPr="00FA5376">
        <w:rPr>
          <w:rFonts w:ascii="Book Antiqua" w:hAnsi="Book Antiqua"/>
          <w:sz w:val="24"/>
          <w:szCs w:val="24"/>
        </w:rPr>
        <w:t xml:space="preserve"> своих спутников</w:t>
      </w:r>
      <w:r w:rsidR="001C18F6" w:rsidRPr="00FA5376">
        <w:rPr>
          <w:rFonts w:ascii="Book Antiqua" w:hAnsi="Book Antiqua"/>
          <w:sz w:val="24"/>
          <w:szCs w:val="24"/>
        </w:rPr>
        <w:t xml:space="preserve"> в сторону дверей из мускусного дерева.</w:t>
      </w:r>
    </w:p>
    <w:p w:rsidR="001C18F6" w:rsidRPr="00FA5376" w:rsidRDefault="001C18F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H-3PO </w:t>
      </w:r>
      <w:r w:rsidR="00F61EA0" w:rsidRPr="00FA5376">
        <w:rPr>
          <w:rFonts w:ascii="Book Antiqua" w:hAnsi="Book Antiqua"/>
          <w:sz w:val="24"/>
          <w:szCs w:val="24"/>
        </w:rPr>
        <w:t>проводи</w:t>
      </w:r>
      <w:r w:rsidR="006A3522" w:rsidRPr="00FA5376">
        <w:rPr>
          <w:rFonts w:ascii="Book Antiqua" w:hAnsi="Book Antiqua"/>
          <w:sz w:val="24"/>
          <w:szCs w:val="24"/>
        </w:rPr>
        <w:t xml:space="preserve">л </w:t>
      </w:r>
      <w:r w:rsidRPr="00FA5376">
        <w:rPr>
          <w:rFonts w:ascii="Book Antiqua" w:hAnsi="Book Antiqua"/>
          <w:sz w:val="24"/>
          <w:szCs w:val="24"/>
        </w:rPr>
        <w:t>их</w:t>
      </w:r>
      <w:r w:rsidR="006A3522" w:rsidRPr="00FA5376">
        <w:rPr>
          <w:rFonts w:ascii="Book Antiqua" w:hAnsi="Book Antiqua"/>
          <w:sz w:val="24"/>
          <w:szCs w:val="24"/>
        </w:rPr>
        <w:t xml:space="preserve"> по коридору</w:t>
      </w:r>
      <w:r w:rsidRPr="00FA5376">
        <w:rPr>
          <w:rFonts w:ascii="Book Antiqua" w:hAnsi="Book Antiqua"/>
          <w:sz w:val="24"/>
          <w:szCs w:val="24"/>
        </w:rPr>
        <w:t xml:space="preserve"> в зал заседаний.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Наклонившись, Рин </w:t>
      </w:r>
      <w:r w:rsidR="006A3522" w:rsidRPr="00FA5376">
        <w:rPr>
          <w:rFonts w:ascii="Book Antiqua" w:hAnsi="Book Antiqua"/>
          <w:sz w:val="24"/>
          <w:szCs w:val="24"/>
        </w:rPr>
        <w:t>сказала</w:t>
      </w:r>
      <w:r w:rsidRPr="00FA5376">
        <w:rPr>
          <w:rFonts w:ascii="Book Antiqua" w:hAnsi="Book Antiqua"/>
          <w:sz w:val="24"/>
          <w:szCs w:val="24"/>
        </w:rPr>
        <w:t xml:space="preserve"> Мандеру</w:t>
      </w:r>
      <w:r w:rsidR="006A3522" w:rsidRPr="00FA5376">
        <w:rPr>
          <w:rFonts w:ascii="Book Antiqua" w:hAnsi="Book Antiqua"/>
          <w:sz w:val="24"/>
          <w:szCs w:val="24"/>
        </w:rPr>
        <w:t>:</w:t>
      </w:r>
      <w:proofErr w:type="gramEnd"/>
    </w:p>
    <w:p w:rsidR="001C18F6" w:rsidRPr="00FA5376" w:rsidRDefault="00885EE2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Я же говорила, что тебе прид</w:t>
      </w:r>
      <w:r w:rsidR="00ED3F15" w:rsidRPr="00FA5376">
        <w:rPr>
          <w:rFonts w:ascii="Book Antiqua" w:hAnsi="Book Antiqua"/>
          <w:sz w:val="24"/>
          <w:szCs w:val="24"/>
        </w:rPr>
        <w:t>ё</w:t>
      </w:r>
      <w:r w:rsidR="001C18F6" w:rsidRPr="00FA5376">
        <w:rPr>
          <w:rFonts w:ascii="Book Antiqua" w:hAnsi="Book Antiqua"/>
          <w:sz w:val="24"/>
          <w:szCs w:val="24"/>
        </w:rPr>
        <w:t>тся заключить с хаттами невыгодную сделку.</w:t>
      </w:r>
    </w:p>
    <w:p w:rsidR="001C18F6" w:rsidRPr="00FA5376" w:rsidRDefault="00885EE2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А я </w:t>
      </w:r>
      <w:r w:rsidR="001C18F6" w:rsidRPr="00FA5376">
        <w:rPr>
          <w:rFonts w:ascii="Book Antiqua" w:hAnsi="Book Antiqua"/>
          <w:i/>
          <w:sz w:val="24"/>
          <w:szCs w:val="24"/>
        </w:rPr>
        <w:t>тебе</w:t>
      </w:r>
      <w:r w:rsidR="001C18F6" w:rsidRPr="00FA5376">
        <w:rPr>
          <w:rFonts w:ascii="Book Antiqua" w:hAnsi="Book Antiqua"/>
          <w:sz w:val="24"/>
          <w:szCs w:val="24"/>
        </w:rPr>
        <w:t xml:space="preserve"> сказал, </w:t>
      </w: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ответил </w:t>
      </w:r>
      <w:r w:rsidR="00ED3F15" w:rsidRPr="00FA5376">
        <w:rPr>
          <w:rFonts w:ascii="Book Antiqua" w:hAnsi="Book Antiqua"/>
          <w:sz w:val="24"/>
          <w:szCs w:val="24"/>
        </w:rPr>
        <w:t>тот</w:t>
      </w:r>
      <w:r w:rsidR="001C18F6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1C18F6" w:rsidRPr="00FA5376">
        <w:rPr>
          <w:rFonts w:ascii="Book Antiqua" w:hAnsi="Book Antiqua"/>
          <w:sz w:val="24"/>
          <w:szCs w:val="24"/>
        </w:rPr>
        <w:t xml:space="preserve"> что говорить буду я.</w:t>
      </w:r>
    </w:p>
    <w:p w:rsidR="001E7E83" w:rsidRPr="00FA5376" w:rsidRDefault="001E7E8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Конференц-зал </w:t>
      </w:r>
      <w:r w:rsidR="003D4958" w:rsidRPr="00FA5376">
        <w:rPr>
          <w:rFonts w:ascii="Book Antiqua" w:hAnsi="Book Antiqua"/>
          <w:sz w:val="24"/>
          <w:szCs w:val="24"/>
        </w:rPr>
        <w:t xml:space="preserve">был </w:t>
      </w:r>
      <w:r w:rsidRPr="00FA5376">
        <w:rPr>
          <w:rFonts w:ascii="Book Antiqua" w:hAnsi="Book Antiqua"/>
          <w:sz w:val="24"/>
          <w:szCs w:val="24"/>
        </w:rPr>
        <w:t>лучше освещ</w:t>
      </w:r>
      <w:r w:rsidR="001251F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н, но </w:t>
      </w:r>
      <w:r w:rsidR="001251F2" w:rsidRPr="00FA5376">
        <w:rPr>
          <w:rFonts w:ascii="Book Antiqua" w:hAnsi="Book Antiqua"/>
          <w:sz w:val="24"/>
          <w:szCs w:val="24"/>
        </w:rPr>
        <w:t xml:space="preserve">столь же </w:t>
      </w:r>
      <w:r w:rsidRPr="00FA5376">
        <w:rPr>
          <w:rFonts w:ascii="Book Antiqua" w:hAnsi="Book Antiqua"/>
          <w:sz w:val="24"/>
          <w:szCs w:val="24"/>
        </w:rPr>
        <w:t>роскошен, с возвед</w:t>
      </w:r>
      <w:r w:rsidR="001251F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нными вдоль одной из стен пандусами и более подход</w:t>
      </w:r>
      <w:r w:rsidR="006A1D43" w:rsidRPr="00FA5376">
        <w:rPr>
          <w:rFonts w:ascii="Book Antiqua" w:hAnsi="Book Antiqua"/>
          <w:sz w:val="24"/>
          <w:szCs w:val="24"/>
        </w:rPr>
        <w:t>ивш</w:t>
      </w:r>
      <w:r w:rsidRPr="00FA5376">
        <w:rPr>
          <w:rFonts w:ascii="Book Antiqua" w:hAnsi="Book Antiqua"/>
          <w:sz w:val="24"/>
          <w:szCs w:val="24"/>
        </w:rPr>
        <w:t xml:space="preserve">им для людей столом со стульями в центре. В нишах вдоль другой стены располагались изящно выполненные статуи. Рин </w:t>
      </w:r>
      <w:r w:rsidR="00E13E70" w:rsidRPr="00FA5376">
        <w:rPr>
          <w:rFonts w:ascii="Book Antiqua" w:hAnsi="Book Antiqua"/>
          <w:sz w:val="24"/>
          <w:szCs w:val="24"/>
        </w:rPr>
        <w:t>заинтересовалась</w:t>
      </w:r>
      <w:r w:rsidRPr="00FA5376">
        <w:rPr>
          <w:rFonts w:ascii="Book Antiqua" w:hAnsi="Book Antiqua"/>
          <w:sz w:val="24"/>
          <w:szCs w:val="24"/>
        </w:rPr>
        <w:t xml:space="preserve"> одной из них, сделанной из розово</w:t>
      </w:r>
      <w:r w:rsidR="001E4815" w:rsidRPr="00FA5376">
        <w:rPr>
          <w:rFonts w:ascii="Book Antiqua" w:hAnsi="Book Antiqua"/>
          <w:sz w:val="24"/>
          <w:szCs w:val="24"/>
        </w:rPr>
        <w:t>го минерала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53698" w:rsidRPr="00FA5376">
        <w:rPr>
          <w:rFonts w:ascii="Book Antiqua" w:hAnsi="Book Antiqua"/>
          <w:sz w:val="24"/>
          <w:szCs w:val="24"/>
        </w:rPr>
        <w:t>и изображавшей</w:t>
      </w:r>
      <w:r w:rsidRPr="00FA5376">
        <w:rPr>
          <w:rFonts w:ascii="Book Antiqua" w:hAnsi="Book Antiqua"/>
          <w:sz w:val="24"/>
          <w:szCs w:val="24"/>
        </w:rPr>
        <w:t xml:space="preserve"> неуклюжего хат</w:t>
      </w:r>
      <w:r w:rsidR="00F53698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а, выходящего из бурного потока воды</w:t>
      </w:r>
      <w:r w:rsidR="00E13E70" w:rsidRPr="00FA5376">
        <w:rPr>
          <w:rFonts w:ascii="Book Antiqua" w:hAnsi="Book Antiqua"/>
          <w:sz w:val="24"/>
          <w:szCs w:val="24"/>
        </w:rPr>
        <w:t xml:space="preserve">. Женщина коснулась пальцем </w:t>
      </w:r>
      <w:r w:rsidRPr="00FA5376">
        <w:rPr>
          <w:rFonts w:ascii="Book Antiqua" w:hAnsi="Book Antiqua"/>
          <w:sz w:val="24"/>
          <w:szCs w:val="24"/>
        </w:rPr>
        <w:t>искусно вырезанной пены.</w:t>
      </w:r>
    </w:p>
    <w:p w:rsidR="001C18F6" w:rsidRPr="00FA5376" w:rsidRDefault="001E7E8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Ваго, </w:t>
      </w:r>
      <w:proofErr w:type="gramStart"/>
      <w:r w:rsidR="0033520E" w:rsidRPr="00FA5376">
        <w:rPr>
          <w:rFonts w:ascii="Book Antiqua" w:hAnsi="Book Antiqua"/>
          <w:sz w:val="24"/>
          <w:szCs w:val="24"/>
        </w:rPr>
        <w:t>находившаяся</w:t>
      </w:r>
      <w:proofErr w:type="gramEnd"/>
      <w:r w:rsidR="0033520E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позади них, произнесла несколько фраз на хаттском.</w:t>
      </w:r>
      <w:r w:rsidR="00CB639F" w:rsidRPr="00FA5376">
        <w:rPr>
          <w:rFonts w:ascii="Book Antiqua" w:hAnsi="Book Antiqua"/>
          <w:sz w:val="24"/>
          <w:szCs w:val="24"/>
        </w:rPr>
        <w:t xml:space="preserve"> Плетущийся за ней, словно волна во время прилива, слегка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CB639F" w:rsidRPr="00FA5376">
        <w:rPr>
          <w:rFonts w:ascii="Book Antiqua" w:hAnsi="Book Antiqua"/>
          <w:sz w:val="24"/>
          <w:szCs w:val="24"/>
        </w:rPr>
        <w:t>потр</w:t>
      </w:r>
      <w:r w:rsidR="00087294" w:rsidRPr="00FA5376">
        <w:rPr>
          <w:rFonts w:ascii="Book Antiqua" w:hAnsi="Book Antiqua"/>
          <w:sz w:val="24"/>
          <w:szCs w:val="24"/>
        </w:rPr>
        <w:t>ё</w:t>
      </w:r>
      <w:r w:rsidR="00CB639F" w:rsidRPr="00FA5376">
        <w:rPr>
          <w:rFonts w:ascii="Book Antiqua" w:hAnsi="Book Antiqua"/>
          <w:sz w:val="24"/>
          <w:szCs w:val="24"/>
        </w:rPr>
        <w:t xml:space="preserve">панный </w:t>
      </w:r>
      <w:r w:rsidR="00087294" w:rsidRPr="00FA5376">
        <w:rPr>
          <w:rFonts w:ascii="Book Antiqua" w:hAnsi="Book Antiqua"/>
          <w:sz w:val="24"/>
          <w:szCs w:val="24"/>
        </w:rPr>
        <w:t xml:space="preserve">зелёный </w:t>
      </w:r>
      <w:r w:rsidR="00CB639F" w:rsidRPr="00FA5376">
        <w:rPr>
          <w:rFonts w:ascii="Book Antiqua" w:hAnsi="Book Antiqua"/>
          <w:sz w:val="24"/>
          <w:szCs w:val="24"/>
        </w:rPr>
        <w:t>H-3PO перев</w:t>
      </w:r>
      <w:r w:rsidR="007C47FB" w:rsidRPr="00FA5376">
        <w:rPr>
          <w:rFonts w:ascii="Book Antiqua" w:hAnsi="Book Antiqua"/>
          <w:sz w:val="24"/>
          <w:szCs w:val="24"/>
        </w:rPr>
        <w:t>ё</w:t>
      </w:r>
      <w:r w:rsidR="00CB639F" w:rsidRPr="00FA5376">
        <w:rPr>
          <w:rFonts w:ascii="Book Antiqua" w:hAnsi="Book Antiqua"/>
          <w:sz w:val="24"/>
          <w:szCs w:val="24"/>
        </w:rPr>
        <w:t>л:</w:t>
      </w:r>
    </w:p>
    <w:p w:rsidR="00CB639F" w:rsidRPr="00FA5376" w:rsidRDefault="00EE35D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CB639F" w:rsidRPr="00FA5376">
        <w:rPr>
          <w:rFonts w:ascii="Book Antiqua" w:hAnsi="Book Antiqua"/>
          <w:sz w:val="24"/>
          <w:szCs w:val="24"/>
        </w:rPr>
        <w:t xml:space="preserve"> </w:t>
      </w:r>
      <w:r w:rsidR="001D5930" w:rsidRPr="00FA5376">
        <w:rPr>
          <w:rFonts w:ascii="Book Antiqua" w:hAnsi="Book Antiqua"/>
          <w:sz w:val="24"/>
          <w:szCs w:val="24"/>
        </w:rPr>
        <w:t xml:space="preserve">Эта статуя подарена </w:t>
      </w:r>
      <w:proofErr w:type="gramStart"/>
      <w:r w:rsidR="001D5930" w:rsidRPr="00FA5376">
        <w:rPr>
          <w:rFonts w:ascii="Book Antiqua" w:hAnsi="Book Antiqua"/>
          <w:sz w:val="24"/>
          <w:szCs w:val="24"/>
        </w:rPr>
        <w:t>могущественному</w:t>
      </w:r>
      <w:proofErr w:type="gramEnd"/>
      <w:r w:rsidR="001D5930" w:rsidRPr="00FA5376">
        <w:rPr>
          <w:rFonts w:ascii="Book Antiqua" w:hAnsi="Book Antiqua"/>
          <w:sz w:val="24"/>
          <w:szCs w:val="24"/>
        </w:rPr>
        <w:t xml:space="preserve"> Попаре в честь благополучного рождения его младшего сына Мик</w:t>
      </w:r>
      <w:r w:rsidRPr="00FA5376">
        <w:rPr>
          <w:rFonts w:ascii="Book Antiqua" w:hAnsi="Book Antiqua"/>
          <w:sz w:val="24"/>
          <w:szCs w:val="24"/>
        </w:rPr>
        <w:t>и</w:t>
      </w:r>
      <w:r w:rsidR="001D5930" w:rsidRPr="00FA5376">
        <w:rPr>
          <w:rFonts w:ascii="Book Antiqua" w:hAnsi="Book Antiqua"/>
          <w:sz w:val="24"/>
          <w:szCs w:val="24"/>
        </w:rPr>
        <w:t xml:space="preserve">. Она вырезана из цельного кристалла эмрадита. Как правило, такие статуи защищают </w:t>
      </w:r>
      <w:r w:rsidR="0083396F" w:rsidRPr="00FA5376">
        <w:rPr>
          <w:rFonts w:ascii="Book Antiqua" w:hAnsi="Book Antiqua"/>
          <w:sz w:val="24"/>
          <w:szCs w:val="24"/>
        </w:rPr>
        <w:t>при</w:t>
      </w:r>
      <w:r w:rsidR="001D5930" w:rsidRPr="00FA5376">
        <w:rPr>
          <w:rFonts w:ascii="Book Antiqua" w:hAnsi="Book Antiqua"/>
          <w:sz w:val="24"/>
          <w:szCs w:val="24"/>
        </w:rPr>
        <w:t xml:space="preserve"> помощ</w:t>
      </w:r>
      <w:r w:rsidR="0083396F" w:rsidRPr="00FA5376">
        <w:rPr>
          <w:rFonts w:ascii="Book Antiqua" w:hAnsi="Book Antiqua"/>
          <w:sz w:val="24"/>
          <w:szCs w:val="24"/>
        </w:rPr>
        <w:t>и</w:t>
      </w:r>
      <w:r w:rsidR="001D5930" w:rsidRPr="00FA5376">
        <w:rPr>
          <w:rFonts w:ascii="Book Antiqua" w:hAnsi="Book Antiqua"/>
          <w:sz w:val="24"/>
          <w:szCs w:val="24"/>
        </w:rPr>
        <w:t xml:space="preserve"> сильных контактных ядов, но эта была </w:t>
      </w:r>
      <w:r w:rsidR="008E65FB" w:rsidRPr="00FA5376">
        <w:rPr>
          <w:rFonts w:ascii="Book Antiqua" w:hAnsi="Book Antiqua"/>
          <w:sz w:val="24"/>
          <w:szCs w:val="24"/>
        </w:rPr>
        <w:t>обеззаражена.</w:t>
      </w:r>
    </w:p>
    <w:p w:rsidR="008E65FB" w:rsidRPr="00FA5376" w:rsidRDefault="008E65F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Несмотря на заверения в нетоксичности, Рин о</w:t>
      </w:r>
      <w:r w:rsidR="00826193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д</w:t>
      </w:r>
      <w:r w:rsidR="0082619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рнула руку.</w:t>
      </w:r>
    </w:p>
    <w:p w:rsidR="008E65FB" w:rsidRPr="00FA5376" w:rsidRDefault="008E65F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Проигнорировав е</w:t>
      </w:r>
      <w:r w:rsidR="003B0B1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, Ваго подошла к столу и щ</w:t>
      </w:r>
      <w:r w:rsidR="003B0B1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лкнула выключателем. На голодисплее в центре стола высветилась схема корабля. Его форма напоминала затупленный наконечник стрелы.</w:t>
      </w:r>
    </w:p>
    <w:p w:rsidR="008E65FB" w:rsidRPr="00FA5376" w:rsidRDefault="00FC2D4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8E65FB" w:rsidRPr="00FA5376">
        <w:rPr>
          <w:rFonts w:ascii="Book Antiqua" w:hAnsi="Book Antiqua"/>
          <w:sz w:val="24"/>
          <w:szCs w:val="24"/>
        </w:rPr>
        <w:t xml:space="preserve"> Этот корабль ожидает на посадочной площадке X-13 на Макем-Те, </w:t>
      </w:r>
      <w:r w:rsidRPr="00FA5376">
        <w:rPr>
          <w:rFonts w:ascii="Book Antiqua" w:hAnsi="Book Antiqua"/>
        </w:rPr>
        <w:t>―</w:t>
      </w:r>
      <w:r w:rsidR="008E65FB" w:rsidRPr="00FA5376">
        <w:rPr>
          <w:rFonts w:ascii="Book Antiqua" w:hAnsi="Book Antiqua"/>
          <w:sz w:val="24"/>
          <w:szCs w:val="24"/>
        </w:rPr>
        <w:t xml:space="preserve"> через дроида с</w:t>
      </w:r>
      <w:r w:rsidR="00365647" w:rsidRPr="00FA5376">
        <w:rPr>
          <w:rFonts w:ascii="Book Antiqua" w:hAnsi="Book Antiqua"/>
          <w:sz w:val="24"/>
          <w:szCs w:val="24"/>
        </w:rPr>
        <w:t>ообщи</w:t>
      </w:r>
      <w:r w:rsidR="008E65FB" w:rsidRPr="00FA5376">
        <w:rPr>
          <w:rFonts w:ascii="Book Antiqua" w:hAnsi="Book Antiqua"/>
          <w:sz w:val="24"/>
          <w:szCs w:val="24"/>
        </w:rPr>
        <w:t xml:space="preserve">ла Ваго. </w:t>
      </w:r>
      <w:r w:rsidRPr="00FA5376">
        <w:rPr>
          <w:rFonts w:ascii="Book Antiqua" w:hAnsi="Book Antiqua"/>
        </w:rPr>
        <w:t>―</w:t>
      </w:r>
      <w:r w:rsidR="008E65FB" w:rsidRPr="00FA5376">
        <w:rPr>
          <w:rFonts w:ascii="Book Antiqua" w:hAnsi="Book Antiqua"/>
          <w:sz w:val="24"/>
          <w:szCs w:val="24"/>
        </w:rPr>
        <w:t xml:space="preserve"> Пока мы</w:t>
      </w:r>
      <w:r w:rsidR="00421D3D" w:rsidRPr="00FA5376">
        <w:rPr>
          <w:rFonts w:ascii="Book Antiqua" w:hAnsi="Book Antiqua"/>
          <w:sz w:val="24"/>
          <w:szCs w:val="24"/>
        </w:rPr>
        <w:t xml:space="preserve"> говорим, он</w:t>
      </w:r>
      <w:r w:rsidR="008E65FB" w:rsidRPr="00FA5376">
        <w:rPr>
          <w:rFonts w:ascii="Book Antiqua" w:hAnsi="Book Antiqua"/>
          <w:sz w:val="24"/>
          <w:szCs w:val="24"/>
        </w:rPr>
        <w:t xml:space="preserve"> в процессе погрузки</w:t>
      </w:r>
      <w:r w:rsidR="00421D3D" w:rsidRPr="00FA5376">
        <w:rPr>
          <w:rFonts w:ascii="Book Antiqua" w:hAnsi="Book Antiqua"/>
          <w:sz w:val="24"/>
          <w:szCs w:val="24"/>
        </w:rPr>
        <w:t>.</w:t>
      </w:r>
    </w:p>
    <w:p w:rsidR="00421D3D" w:rsidRPr="00FA5376" w:rsidRDefault="00421D3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тут же переключила внимание на корабль, позабыв о статуе.</w:t>
      </w:r>
    </w:p>
    <w:p w:rsidR="00421D3D" w:rsidRPr="00FA5376" w:rsidRDefault="00FC2D4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</w:t>
      </w:r>
      <w:r w:rsidR="0076245B" w:rsidRPr="00FA5376">
        <w:rPr>
          <w:rFonts w:ascii="Book Antiqua" w:hAnsi="Book Antiqua"/>
          <w:sz w:val="24"/>
          <w:szCs w:val="24"/>
        </w:rPr>
        <w:t>Э</w:t>
      </w:r>
      <w:r w:rsidR="00421D3D" w:rsidRPr="00FA5376">
        <w:rPr>
          <w:rFonts w:ascii="Book Antiqua" w:hAnsi="Book Antiqua"/>
          <w:sz w:val="24"/>
          <w:szCs w:val="24"/>
        </w:rPr>
        <w:t xml:space="preserve">то </w:t>
      </w:r>
      <w:r w:rsidR="0076245B" w:rsidRPr="00FA5376">
        <w:rPr>
          <w:rFonts w:ascii="Book Antiqua" w:hAnsi="Book Antiqua"/>
          <w:sz w:val="24"/>
          <w:szCs w:val="24"/>
        </w:rPr>
        <w:t>санвонтекский</w:t>
      </w:r>
      <w:r w:rsidR="0076245B" w:rsidRPr="00FA5376">
        <w:rPr>
          <w:rStyle w:val="a8"/>
          <w:rFonts w:ascii="Book Antiqua" w:hAnsi="Book Antiqua"/>
          <w:sz w:val="24"/>
          <w:szCs w:val="24"/>
        </w:rPr>
        <w:footnoteReference w:customMarkFollows="1" w:id="3"/>
        <w:t>*</w:t>
      </w:r>
      <w:r w:rsidR="0076245B" w:rsidRPr="00FA5376">
        <w:rPr>
          <w:rFonts w:ascii="Book Antiqua" w:hAnsi="Book Antiqua"/>
          <w:sz w:val="24"/>
          <w:szCs w:val="24"/>
        </w:rPr>
        <w:t xml:space="preserve"> </w:t>
      </w:r>
      <w:r w:rsidR="00421D3D" w:rsidRPr="00FA5376">
        <w:rPr>
          <w:rFonts w:ascii="Book Antiqua" w:hAnsi="Book Antiqua"/>
          <w:sz w:val="24"/>
          <w:szCs w:val="24"/>
        </w:rPr>
        <w:t>грузово</w:t>
      </w:r>
      <w:r w:rsidR="0076245B" w:rsidRPr="00FA5376">
        <w:rPr>
          <w:rFonts w:ascii="Book Antiqua" w:hAnsi="Book Antiqua"/>
          <w:sz w:val="24"/>
          <w:szCs w:val="24"/>
        </w:rPr>
        <w:t>й корабль</w:t>
      </w:r>
      <w:r w:rsidR="00421D3D" w:rsidRPr="00FA5376">
        <w:rPr>
          <w:rFonts w:ascii="Book Antiqua" w:hAnsi="Book Antiqua"/>
          <w:sz w:val="24"/>
          <w:szCs w:val="24"/>
        </w:rPr>
        <w:t xml:space="preserve"> </w:t>
      </w:r>
      <w:r w:rsidR="00421D3D" w:rsidRPr="00FA5376">
        <w:rPr>
          <w:rFonts w:ascii="Book Antiqua" w:hAnsi="Book Antiqua"/>
          <w:sz w:val="24"/>
          <w:szCs w:val="24"/>
          <w:lang w:val="en-US"/>
        </w:rPr>
        <w:t>TL</w:t>
      </w:r>
      <w:r w:rsidR="00421D3D" w:rsidRPr="00FA5376">
        <w:rPr>
          <w:rFonts w:ascii="Book Antiqua" w:hAnsi="Book Antiqua"/>
          <w:sz w:val="24"/>
          <w:szCs w:val="24"/>
        </w:rPr>
        <w:t xml:space="preserve">-1200, </w:t>
      </w:r>
      <w:r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сказала она. </w:t>
      </w:r>
      <w:r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Над</w:t>
      </w:r>
      <w:r w:rsidR="00440382" w:rsidRPr="00FA5376">
        <w:rPr>
          <w:rFonts w:ascii="Book Antiqua" w:hAnsi="Book Antiqua"/>
          <w:sz w:val="24"/>
          <w:szCs w:val="24"/>
        </w:rPr>
        <w:t>ё</w:t>
      </w:r>
      <w:r w:rsidR="00421D3D" w:rsidRPr="00FA5376">
        <w:rPr>
          <w:rFonts w:ascii="Book Antiqua" w:hAnsi="Book Antiqua"/>
          <w:sz w:val="24"/>
          <w:szCs w:val="24"/>
        </w:rPr>
        <w:t xml:space="preserve">жная модель, легко модернизируемая и </w:t>
      </w:r>
      <w:r w:rsidR="00DC27A2" w:rsidRPr="00FA5376">
        <w:rPr>
          <w:rFonts w:ascii="Book Antiqua" w:hAnsi="Book Antiqua"/>
          <w:sz w:val="24"/>
          <w:szCs w:val="24"/>
        </w:rPr>
        <w:t>настраиваемая под задачи владельца</w:t>
      </w:r>
      <w:r w:rsidR="00421D3D" w:rsidRPr="00FA5376">
        <w:rPr>
          <w:rFonts w:ascii="Book Antiqua" w:hAnsi="Book Antiqua"/>
          <w:sz w:val="24"/>
          <w:szCs w:val="24"/>
        </w:rPr>
        <w:t>. Мож</w:t>
      </w:r>
      <w:r w:rsidR="00DC27A2" w:rsidRPr="00FA5376">
        <w:rPr>
          <w:rFonts w:ascii="Book Antiqua" w:hAnsi="Book Antiqua"/>
          <w:sz w:val="24"/>
          <w:szCs w:val="24"/>
        </w:rPr>
        <w:t>ет обслуживаться одним пилотом</w:t>
      </w:r>
      <w:r w:rsidR="00421D3D" w:rsidRPr="00FA5376">
        <w:rPr>
          <w:rFonts w:ascii="Book Antiqua" w:hAnsi="Book Antiqua"/>
          <w:sz w:val="24"/>
          <w:szCs w:val="24"/>
        </w:rPr>
        <w:t xml:space="preserve">, но лучше летать с командой. Две </w:t>
      </w:r>
      <w:r w:rsidR="00D167CE" w:rsidRPr="00FA5376">
        <w:rPr>
          <w:rFonts w:ascii="Book Antiqua" w:hAnsi="Book Antiqua"/>
          <w:sz w:val="24"/>
          <w:szCs w:val="24"/>
        </w:rPr>
        <w:t>счетверён</w:t>
      </w:r>
      <w:r w:rsidR="00421D3D" w:rsidRPr="00FA5376">
        <w:rPr>
          <w:rFonts w:ascii="Book Antiqua" w:hAnsi="Book Antiqua"/>
          <w:sz w:val="24"/>
          <w:szCs w:val="24"/>
        </w:rPr>
        <w:t>ные лазерные турели. Никак</w:t>
      </w:r>
      <w:r w:rsidR="00D167CE" w:rsidRPr="00FA5376">
        <w:rPr>
          <w:rFonts w:ascii="Book Antiqua" w:hAnsi="Book Antiqua"/>
          <w:sz w:val="24"/>
          <w:szCs w:val="24"/>
        </w:rPr>
        <w:t xml:space="preserve">их следов модернизации </w:t>
      </w:r>
      <w:r w:rsidR="00421D3D" w:rsidRPr="00FA5376">
        <w:rPr>
          <w:rFonts w:ascii="Book Antiqua" w:hAnsi="Book Antiqua"/>
          <w:sz w:val="24"/>
          <w:szCs w:val="24"/>
        </w:rPr>
        <w:t>я не вижу. Слегка помятый. Сойд</w:t>
      </w:r>
      <w:r w:rsidR="00D167CE" w:rsidRPr="00FA5376">
        <w:rPr>
          <w:rFonts w:ascii="Book Antiqua" w:hAnsi="Book Antiqua"/>
          <w:sz w:val="24"/>
          <w:szCs w:val="24"/>
        </w:rPr>
        <w:t>ё</w:t>
      </w:r>
      <w:r w:rsidR="00421D3D" w:rsidRPr="00FA5376">
        <w:rPr>
          <w:rFonts w:ascii="Book Antiqua" w:hAnsi="Book Antiqua"/>
          <w:sz w:val="24"/>
          <w:szCs w:val="24"/>
        </w:rPr>
        <w:t xml:space="preserve">т, </w:t>
      </w:r>
      <w:r w:rsidR="00CD7FA8"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она одобрительно кивнула Мандеру.</w:t>
      </w:r>
    </w:p>
    <w:p w:rsidR="00421D3D" w:rsidRPr="00FA5376" w:rsidRDefault="00CD7FA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В лучшем состоянии по сравнению </w:t>
      </w:r>
      <w:r w:rsidR="00D167CE" w:rsidRPr="00FA5376">
        <w:rPr>
          <w:rFonts w:ascii="Book Antiqua" w:hAnsi="Book Antiqua"/>
          <w:sz w:val="24"/>
          <w:szCs w:val="24"/>
        </w:rPr>
        <w:t xml:space="preserve">с </w:t>
      </w:r>
      <w:r w:rsidR="00421D3D" w:rsidRPr="00FA5376">
        <w:rPr>
          <w:rFonts w:ascii="Book Antiqua" w:hAnsi="Book Antiqua"/>
          <w:sz w:val="24"/>
          <w:szCs w:val="24"/>
        </w:rPr>
        <w:t>нашим предыдущим корабл</w:t>
      </w:r>
      <w:r w:rsidR="00D167CE" w:rsidRPr="00FA5376">
        <w:rPr>
          <w:rFonts w:ascii="Book Antiqua" w:hAnsi="Book Antiqua"/>
          <w:sz w:val="24"/>
          <w:szCs w:val="24"/>
        </w:rPr>
        <w:t>ё</w:t>
      </w:r>
      <w:r w:rsidR="00421D3D" w:rsidRPr="00FA5376">
        <w:rPr>
          <w:rFonts w:ascii="Book Antiqua" w:hAnsi="Book Antiqua"/>
          <w:sz w:val="24"/>
          <w:szCs w:val="24"/>
        </w:rPr>
        <w:t xml:space="preserve">м, </w:t>
      </w:r>
      <w:r w:rsidR="00F5031C"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пробормотал Эдди, выведя</w:t>
      </w:r>
      <w:r w:rsidR="00D167CE" w:rsidRPr="00FA5376">
        <w:rPr>
          <w:rFonts w:ascii="Book Antiqua" w:hAnsi="Book Antiqua"/>
          <w:sz w:val="24"/>
          <w:szCs w:val="24"/>
        </w:rPr>
        <w:t xml:space="preserve"> </w:t>
      </w:r>
      <w:r w:rsidR="00421D3D" w:rsidRPr="00FA5376">
        <w:rPr>
          <w:rFonts w:ascii="Book Antiqua" w:hAnsi="Book Antiqua"/>
          <w:sz w:val="24"/>
          <w:szCs w:val="24"/>
        </w:rPr>
        <w:t>подробную схему.</w:t>
      </w:r>
    </w:p>
    <w:p w:rsidR="00421D3D" w:rsidRPr="00FA5376" w:rsidRDefault="00421D3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Проигнорировав их обоих, Ваго вручила Мандеру датапад. Дроид перев</w:t>
      </w:r>
      <w:r w:rsidR="00D167C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л:</w:t>
      </w:r>
    </w:p>
    <w:p w:rsidR="00421D3D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421D3D" w:rsidRPr="00FA5376">
        <w:rPr>
          <w:rFonts w:ascii="Book Antiqua" w:hAnsi="Book Antiqua"/>
          <w:sz w:val="24"/>
          <w:szCs w:val="24"/>
        </w:rPr>
        <w:t xml:space="preserve"> </w:t>
      </w:r>
      <w:r w:rsidR="0044720C" w:rsidRPr="00FA5376">
        <w:rPr>
          <w:rFonts w:ascii="Book Antiqua" w:hAnsi="Book Antiqua"/>
          <w:sz w:val="24"/>
          <w:szCs w:val="24"/>
        </w:rPr>
        <w:t>Лекарственный спайс будет раз</w:t>
      </w:r>
      <w:r w:rsidR="003D516A" w:rsidRPr="00FA5376">
        <w:rPr>
          <w:rFonts w:ascii="Book Antiqua" w:hAnsi="Book Antiqua"/>
          <w:sz w:val="24"/>
          <w:szCs w:val="24"/>
        </w:rPr>
        <w:t>м</w:t>
      </w:r>
      <w:r w:rsidR="0044720C" w:rsidRPr="00FA5376">
        <w:rPr>
          <w:rFonts w:ascii="Book Antiqua" w:hAnsi="Book Antiqua"/>
          <w:sz w:val="24"/>
          <w:szCs w:val="24"/>
        </w:rPr>
        <w:t>ещ</w:t>
      </w:r>
      <w:r w:rsidR="003D516A" w:rsidRPr="00FA5376">
        <w:rPr>
          <w:rFonts w:ascii="Book Antiqua" w:hAnsi="Book Antiqua"/>
          <w:sz w:val="24"/>
          <w:szCs w:val="24"/>
        </w:rPr>
        <w:t>ё</w:t>
      </w:r>
      <w:r w:rsidR="0044720C" w:rsidRPr="00FA5376">
        <w:rPr>
          <w:rFonts w:ascii="Book Antiqua" w:hAnsi="Book Antiqua"/>
          <w:sz w:val="24"/>
          <w:szCs w:val="24"/>
        </w:rPr>
        <w:t>н в кормовых отсеках. Нам не известен характер чумы, поэтому спайс является одновременно обезболивающим и антиспорантом широкого спектра.</w:t>
      </w:r>
    </w:p>
    <w:p w:rsidR="0044720C" w:rsidRPr="00FA5376" w:rsidRDefault="0044720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</w:t>
      </w:r>
      <w:r w:rsidR="00D87613" w:rsidRPr="00FA5376">
        <w:rPr>
          <w:rFonts w:ascii="Book Antiqua" w:hAnsi="Book Antiqua"/>
          <w:sz w:val="24"/>
          <w:szCs w:val="24"/>
        </w:rPr>
        <w:t xml:space="preserve"> подняла голову,</w:t>
      </w:r>
      <w:r w:rsidRPr="00FA5376">
        <w:rPr>
          <w:rFonts w:ascii="Book Antiqua" w:hAnsi="Book Antiqua"/>
          <w:sz w:val="24"/>
          <w:szCs w:val="24"/>
        </w:rPr>
        <w:t xml:space="preserve"> оторва</w:t>
      </w:r>
      <w:r w:rsidR="00D87613" w:rsidRPr="00FA5376">
        <w:rPr>
          <w:rFonts w:ascii="Book Antiqua" w:hAnsi="Book Antiqua"/>
          <w:sz w:val="24"/>
          <w:szCs w:val="24"/>
        </w:rPr>
        <w:t>вшись</w:t>
      </w:r>
      <w:r w:rsidRPr="00FA5376">
        <w:rPr>
          <w:rFonts w:ascii="Book Antiqua" w:hAnsi="Book Antiqua"/>
          <w:sz w:val="24"/>
          <w:szCs w:val="24"/>
        </w:rPr>
        <w:t xml:space="preserve"> от проверки характеристик корабля. Мандер заметил, что е</w:t>
      </w:r>
      <w:r w:rsidR="0037083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челюст</w:t>
      </w:r>
      <w:r w:rsidR="00370835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слегка сжал</w:t>
      </w:r>
      <w:r w:rsidR="00370835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сь, когда она задавала вопрос.</w:t>
      </w:r>
    </w:p>
    <w:p w:rsidR="0044720C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44720C" w:rsidRPr="00FA5376">
        <w:rPr>
          <w:rFonts w:ascii="Book Antiqua" w:hAnsi="Book Antiqua"/>
          <w:sz w:val="24"/>
          <w:szCs w:val="24"/>
        </w:rPr>
        <w:t xml:space="preserve"> Мудрейший Попара активно торгует спайсом?</w:t>
      </w:r>
    </w:p>
    <w:p w:rsidR="0044720C" w:rsidRPr="00FA5376" w:rsidRDefault="0044720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Ваго взглянула на панторанку поверх инфоочков, после чего пожала плечами. Дроид без колебаний перев</w:t>
      </w:r>
      <w:r w:rsidR="0037083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л.</w:t>
      </w:r>
    </w:p>
    <w:p w:rsidR="0044720C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lastRenderedPageBreak/>
        <w:t>―</w:t>
      </w:r>
      <w:r w:rsidR="0044720C" w:rsidRPr="00FA5376">
        <w:rPr>
          <w:rFonts w:ascii="Book Antiqua" w:hAnsi="Book Antiqua"/>
          <w:sz w:val="24"/>
          <w:szCs w:val="24"/>
        </w:rPr>
        <w:t xml:space="preserve"> Не</w:t>
      </w:r>
      <w:r w:rsidR="00370835" w:rsidRPr="00FA5376">
        <w:rPr>
          <w:rFonts w:ascii="Book Antiqua" w:hAnsi="Book Antiqua"/>
          <w:sz w:val="24"/>
          <w:szCs w:val="24"/>
        </w:rPr>
        <w:t>много</w:t>
      </w:r>
      <w:r w:rsidR="0044720C" w:rsidRPr="00FA5376">
        <w:rPr>
          <w:rFonts w:ascii="Book Antiqua" w:hAnsi="Book Antiqua"/>
          <w:sz w:val="24"/>
          <w:szCs w:val="24"/>
        </w:rPr>
        <w:t xml:space="preserve">. В основном </w:t>
      </w:r>
      <w:proofErr w:type="gramStart"/>
      <w:r w:rsidR="0044720C" w:rsidRPr="00FA5376">
        <w:rPr>
          <w:rFonts w:ascii="Book Antiqua" w:hAnsi="Book Antiqua"/>
          <w:sz w:val="24"/>
          <w:szCs w:val="24"/>
        </w:rPr>
        <w:t>лекарственным</w:t>
      </w:r>
      <w:proofErr w:type="gramEnd"/>
      <w:r w:rsidR="0044720C" w:rsidRPr="00FA5376">
        <w:rPr>
          <w:rFonts w:ascii="Book Antiqua" w:hAnsi="Book Antiqua"/>
          <w:sz w:val="24"/>
          <w:szCs w:val="24"/>
        </w:rPr>
        <w:t>. Это не первый раз, когда могущественный Попара отправляет спайс для урегулирования кризиса. А ещ</w:t>
      </w:r>
      <w:r w:rsidR="00364C2C" w:rsidRPr="00FA5376">
        <w:rPr>
          <w:rFonts w:ascii="Book Antiqua" w:hAnsi="Book Antiqua"/>
          <w:sz w:val="24"/>
          <w:szCs w:val="24"/>
        </w:rPr>
        <w:t>ё</w:t>
      </w:r>
      <w:r w:rsidR="0044720C" w:rsidRPr="00FA5376">
        <w:rPr>
          <w:rFonts w:ascii="Book Antiqua" w:hAnsi="Book Antiqua"/>
          <w:sz w:val="24"/>
          <w:szCs w:val="24"/>
        </w:rPr>
        <w:t xml:space="preserve"> он предпочитает спекулировать на рынке, поставляя глит</w:t>
      </w:r>
      <w:r w:rsidR="00364C2C" w:rsidRPr="00FA5376">
        <w:rPr>
          <w:rFonts w:ascii="Book Antiqua" w:hAnsi="Book Antiqua"/>
          <w:sz w:val="24"/>
          <w:szCs w:val="24"/>
        </w:rPr>
        <w:t>т</w:t>
      </w:r>
      <w:r w:rsidR="0044720C" w:rsidRPr="00FA5376">
        <w:rPr>
          <w:rFonts w:ascii="Book Antiqua" w:hAnsi="Book Antiqua"/>
          <w:sz w:val="24"/>
          <w:szCs w:val="24"/>
        </w:rPr>
        <w:t>ерстим.</w:t>
      </w:r>
    </w:p>
    <w:p w:rsidR="0044720C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BA3D2E" w:rsidRPr="00FA5376">
        <w:rPr>
          <w:rFonts w:ascii="Book Antiqua" w:hAnsi="Book Antiqua"/>
          <w:sz w:val="24"/>
          <w:szCs w:val="24"/>
        </w:rPr>
        <w:t xml:space="preserve"> И ничего… сильнее?</w:t>
      </w:r>
      <w:r w:rsidR="0044720C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</w:rPr>
        <w:t>―</w:t>
      </w:r>
      <w:r w:rsidR="0044720C" w:rsidRPr="00FA5376">
        <w:rPr>
          <w:rFonts w:ascii="Book Antiqua" w:hAnsi="Book Antiqua"/>
          <w:sz w:val="24"/>
          <w:szCs w:val="24"/>
        </w:rPr>
        <w:t xml:space="preserve"> спросила Рин. Она п</w:t>
      </w:r>
      <w:r w:rsidR="00BA3D2E" w:rsidRPr="00FA5376">
        <w:rPr>
          <w:rFonts w:ascii="Book Antiqua" w:hAnsi="Book Antiqua"/>
          <w:sz w:val="24"/>
          <w:szCs w:val="24"/>
        </w:rPr>
        <w:t>ы</w:t>
      </w:r>
      <w:r w:rsidR="0044720C" w:rsidRPr="00FA5376">
        <w:rPr>
          <w:rFonts w:ascii="Book Antiqua" w:hAnsi="Book Antiqua"/>
          <w:sz w:val="24"/>
          <w:szCs w:val="24"/>
        </w:rPr>
        <w:t>талась говорить непринужд</w:t>
      </w:r>
      <w:r w:rsidR="00A01D5A" w:rsidRPr="00FA5376">
        <w:rPr>
          <w:rFonts w:ascii="Book Antiqua" w:hAnsi="Book Antiqua"/>
          <w:sz w:val="24"/>
          <w:szCs w:val="24"/>
        </w:rPr>
        <w:t>ё</w:t>
      </w:r>
      <w:r w:rsidR="0044720C" w:rsidRPr="00FA5376">
        <w:rPr>
          <w:rFonts w:ascii="Book Antiqua" w:hAnsi="Book Antiqua"/>
          <w:sz w:val="24"/>
          <w:szCs w:val="24"/>
        </w:rPr>
        <w:t>нно, но Мандер заметил тень неодобрения на е</w:t>
      </w:r>
      <w:r w:rsidR="00A01D5A" w:rsidRPr="00FA5376">
        <w:rPr>
          <w:rFonts w:ascii="Book Antiqua" w:hAnsi="Book Antiqua"/>
          <w:sz w:val="24"/>
          <w:szCs w:val="24"/>
        </w:rPr>
        <w:t>ё</w:t>
      </w:r>
      <w:r w:rsidR="0044720C" w:rsidRPr="00FA5376">
        <w:rPr>
          <w:rFonts w:ascii="Book Antiqua" w:hAnsi="Book Antiqua"/>
          <w:sz w:val="24"/>
          <w:szCs w:val="24"/>
        </w:rPr>
        <w:t xml:space="preserve"> лице.</w:t>
      </w:r>
    </w:p>
    <w:p w:rsidR="00BA3D2E" w:rsidRPr="00FA5376" w:rsidRDefault="00BA3D2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Глаза </w:t>
      </w:r>
      <w:r w:rsidR="00A01D5A" w:rsidRPr="00FA5376">
        <w:rPr>
          <w:rFonts w:ascii="Book Antiqua" w:hAnsi="Book Antiqua"/>
          <w:sz w:val="24"/>
          <w:szCs w:val="24"/>
        </w:rPr>
        <w:t>доверенной помощницы могущественного хатта</w:t>
      </w:r>
      <w:r w:rsidRPr="00FA5376">
        <w:rPr>
          <w:rFonts w:ascii="Book Antiqua" w:hAnsi="Book Antiqua"/>
          <w:sz w:val="24"/>
          <w:szCs w:val="24"/>
        </w:rPr>
        <w:t xml:space="preserve"> сузились, а дроид, прежде чем перевести, замешкался.</w:t>
      </w:r>
    </w:p>
    <w:p w:rsidR="001270D2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BA3D2E" w:rsidRPr="00FA5376">
        <w:rPr>
          <w:rFonts w:ascii="Book Antiqua" w:hAnsi="Book Antiqua"/>
          <w:sz w:val="24"/>
          <w:szCs w:val="24"/>
        </w:rPr>
        <w:t xml:space="preserve"> Нет. </w:t>
      </w:r>
      <w:proofErr w:type="gramStart"/>
      <w:r w:rsidR="00BA3D2E" w:rsidRPr="00FA5376">
        <w:rPr>
          <w:rFonts w:ascii="Book Antiqua" w:hAnsi="Book Antiqua"/>
          <w:sz w:val="24"/>
          <w:szCs w:val="24"/>
        </w:rPr>
        <w:t>Великодушный</w:t>
      </w:r>
      <w:proofErr w:type="gramEnd"/>
      <w:r w:rsidR="00BA3D2E" w:rsidRPr="00FA5376">
        <w:rPr>
          <w:rFonts w:ascii="Book Antiqua" w:hAnsi="Book Antiqua"/>
          <w:sz w:val="24"/>
          <w:szCs w:val="24"/>
        </w:rPr>
        <w:t xml:space="preserve"> Попара предпочитает не </w:t>
      </w:r>
      <w:r w:rsidR="001270D2" w:rsidRPr="00FA5376">
        <w:rPr>
          <w:rFonts w:ascii="Book Antiqua" w:hAnsi="Book Antiqua"/>
          <w:sz w:val="24"/>
          <w:szCs w:val="24"/>
        </w:rPr>
        <w:t xml:space="preserve">вести </w:t>
      </w:r>
      <w:r w:rsidR="00BA3D2E" w:rsidRPr="00FA5376">
        <w:rPr>
          <w:rFonts w:ascii="Book Antiqua" w:hAnsi="Book Antiqua"/>
          <w:sz w:val="24"/>
          <w:szCs w:val="24"/>
        </w:rPr>
        <w:t>торгов</w:t>
      </w:r>
      <w:r w:rsidR="001270D2" w:rsidRPr="00FA5376">
        <w:rPr>
          <w:rFonts w:ascii="Book Antiqua" w:hAnsi="Book Antiqua"/>
          <w:sz w:val="24"/>
          <w:szCs w:val="24"/>
        </w:rPr>
        <w:t>лю</w:t>
      </w:r>
      <w:r w:rsidR="00BA3D2E" w:rsidRPr="00FA5376">
        <w:rPr>
          <w:rFonts w:ascii="Book Antiqua" w:hAnsi="Book Antiqua"/>
          <w:sz w:val="24"/>
          <w:szCs w:val="24"/>
        </w:rPr>
        <w:t xml:space="preserve"> рабами и тяж</w:t>
      </w:r>
      <w:r w:rsidR="00994746" w:rsidRPr="00FA5376">
        <w:rPr>
          <w:rFonts w:ascii="Book Antiqua" w:hAnsi="Book Antiqua"/>
          <w:sz w:val="24"/>
          <w:szCs w:val="24"/>
        </w:rPr>
        <w:t>ё</w:t>
      </w:r>
      <w:r w:rsidR="00BA3D2E" w:rsidRPr="00FA5376">
        <w:rPr>
          <w:rFonts w:ascii="Book Antiqua" w:hAnsi="Book Antiqua"/>
          <w:sz w:val="24"/>
          <w:szCs w:val="24"/>
        </w:rPr>
        <w:t xml:space="preserve">лыми видами спайса. </w:t>
      </w:r>
      <w:r w:rsidR="001270D2" w:rsidRPr="00FA5376">
        <w:rPr>
          <w:rFonts w:ascii="Book Antiqua" w:hAnsi="Book Antiqua"/>
          <w:sz w:val="24"/>
          <w:szCs w:val="24"/>
        </w:rPr>
        <w:t>Он понимает, что в галактике и без того полно страданий, а у него достаточно возможностей, чтобы обогатиться, не усугубляя их.</w:t>
      </w:r>
    </w:p>
    <w:p w:rsidR="009D6914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9D6914" w:rsidRPr="00FA5376">
        <w:rPr>
          <w:rFonts w:ascii="Book Antiqua" w:hAnsi="Book Antiqua"/>
          <w:sz w:val="24"/>
          <w:szCs w:val="24"/>
        </w:rPr>
        <w:t xml:space="preserve"> Как бы то ни было, </w:t>
      </w:r>
      <w:r w:rsidRPr="00FA5376">
        <w:rPr>
          <w:rFonts w:ascii="Book Antiqua" w:hAnsi="Book Antiqua"/>
        </w:rPr>
        <w:t>―</w:t>
      </w:r>
      <w:r w:rsidR="009D6914" w:rsidRPr="00FA5376">
        <w:rPr>
          <w:rFonts w:ascii="Book Antiqua" w:hAnsi="Book Antiqua"/>
          <w:sz w:val="24"/>
          <w:szCs w:val="24"/>
        </w:rPr>
        <w:t xml:space="preserve"> сказал Мандер, </w:t>
      </w:r>
      <w:r w:rsidRPr="00FA5376">
        <w:rPr>
          <w:rFonts w:ascii="Book Antiqua" w:hAnsi="Book Antiqua"/>
        </w:rPr>
        <w:t>―</w:t>
      </w:r>
      <w:r w:rsidR="009D6914" w:rsidRPr="00FA5376">
        <w:rPr>
          <w:rFonts w:ascii="Book Antiqua" w:hAnsi="Book Antiqua"/>
          <w:sz w:val="24"/>
          <w:szCs w:val="24"/>
        </w:rPr>
        <w:t xml:space="preserve"> на</w:t>
      </w:r>
      <w:r w:rsidR="00C10BD6" w:rsidRPr="00FA5376">
        <w:rPr>
          <w:rFonts w:ascii="Book Antiqua" w:hAnsi="Book Antiqua"/>
          <w:sz w:val="24"/>
          <w:szCs w:val="24"/>
        </w:rPr>
        <w:t>м</w:t>
      </w:r>
      <w:r w:rsidR="009D6914" w:rsidRPr="00FA5376">
        <w:rPr>
          <w:rFonts w:ascii="Book Antiqua" w:hAnsi="Book Antiqua"/>
          <w:sz w:val="24"/>
          <w:szCs w:val="24"/>
        </w:rPr>
        <w:t xml:space="preserve"> необходимо проверить груз перед отправкой на Эндрегаад. Будет некстати, если нас уличат в контрабанде. ПКС крайне негативно относ</w:t>
      </w:r>
      <w:r w:rsidR="00C10BD6" w:rsidRPr="00FA5376">
        <w:rPr>
          <w:rFonts w:ascii="Book Antiqua" w:hAnsi="Book Antiqua"/>
          <w:sz w:val="24"/>
          <w:szCs w:val="24"/>
        </w:rPr>
        <w:t>и</w:t>
      </w:r>
      <w:r w:rsidR="009D6914" w:rsidRPr="00FA5376">
        <w:rPr>
          <w:rFonts w:ascii="Book Antiqua" w:hAnsi="Book Antiqua"/>
          <w:sz w:val="24"/>
          <w:szCs w:val="24"/>
        </w:rPr>
        <w:t>тся к контрабанде спайса.</w:t>
      </w:r>
    </w:p>
    <w:p w:rsidR="003442C4" w:rsidRPr="00FA5376" w:rsidRDefault="009D69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Ваго фыркнула.</w:t>
      </w:r>
    </w:p>
    <w:p w:rsidR="00920F6D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3442C4" w:rsidRPr="00FA5376">
        <w:rPr>
          <w:rFonts w:ascii="Book Antiqua" w:hAnsi="Book Antiqua"/>
          <w:sz w:val="24"/>
          <w:szCs w:val="24"/>
        </w:rPr>
        <w:t xml:space="preserve"> </w:t>
      </w:r>
      <w:r w:rsidR="006C3BBF" w:rsidRPr="00FA5376">
        <w:rPr>
          <w:rFonts w:ascii="Book Antiqua" w:hAnsi="Book Antiqua"/>
          <w:sz w:val="24"/>
          <w:szCs w:val="24"/>
        </w:rPr>
        <w:t>Это понятно</w:t>
      </w:r>
      <w:r w:rsidR="003442C4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3442C4" w:rsidRPr="00FA5376">
        <w:rPr>
          <w:rFonts w:ascii="Book Antiqua" w:hAnsi="Book Antiqua"/>
          <w:sz w:val="24"/>
          <w:szCs w:val="24"/>
        </w:rPr>
        <w:t xml:space="preserve"> произн</w:t>
      </w:r>
      <w:r w:rsidR="006C3BBF" w:rsidRPr="00FA5376">
        <w:rPr>
          <w:rFonts w:ascii="Book Antiqua" w:hAnsi="Book Antiqua"/>
          <w:sz w:val="24"/>
          <w:szCs w:val="24"/>
        </w:rPr>
        <w:t>ё</w:t>
      </w:r>
      <w:r w:rsidR="003442C4" w:rsidRPr="00FA5376">
        <w:rPr>
          <w:rFonts w:ascii="Book Antiqua" w:hAnsi="Book Antiqua"/>
          <w:sz w:val="24"/>
          <w:szCs w:val="24"/>
        </w:rPr>
        <w:t>с дроид, заб</w:t>
      </w:r>
      <w:r w:rsidR="00DD0912" w:rsidRPr="00FA5376">
        <w:rPr>
          <w:rFonts w:ascii="Book Antiqua" w:hAnsi="Book Antiqua"/>
          <w:sz w:val="24"/>
          <w:szCs w:val="24"/>
        </w:rPr>
        <w:t>ирая</w:t>
      </w:r>
      <w:r w:rsidR="003442C4" w:rsidRPr="00FA5376">
        <w:rPr>
          <w:rFonts w:ascii="Book Antiqua" w:hAnsi="Book Antiqua"/>
          <w:sz w:val="24"/>
          <w:szCs w:val="24"/>
        </w:rPr>
        <w:t xml:space="preserve"> у джедая датапад. Он передал его Ваго, </w:t>
      </w:r>
      <w:proofErr w:type="gramStart"/>
      <w:r w:rsidR="003442C4" w:rsidRPr="00FA5376">
        <w:rPr>
          <w:rFonts w:ascii="Book Antiqua" w:hAnsi="Book Antiqua"/>
          <w:sz w:val="24"/>
          <w:szCs w:val="24"/>
        </w:rPr>
        <w:t>которая</w:t>
      </w:r>
      <w:proofErr w:type="gramEnd"/>
      <w:r w:rsidR="003442C4" w:rsidRPr="00FA5376">
        <w:rPr>
          <w:rFonts w:ascii="Book Antiqua" w:hAnsi="Book Antiqua"/>
          <w:sz w:val="24"/>
          <w:szCs w:val="24"/>
        </w:rPr>
        <w:t xml:space="preserve"> нажала несколько кнопок и вернула обратно.</w:t>
      </w:r>
    </w:p>
    <w:p w:rsidR="001270D2" w:rsidRPr="00FA5376" w:rsidRDefault="00BB5451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920F6D" w:rsidRPr="00FA5376">
        <w:rPr>
          <w:rFonts w:ascii="Book Antiqua" w:hAnsi="Book Antiqua"/>
          <w:sz w:val="24"/>
          <w:szCs w:val="24"/>
        </w:rPr>
        <w:t xml:space="preserve"> Это откроет вам доступ к ящикам и даст возможность убедиться, что в них именно то, что заявлено.</w:t>
      </w:r>
    </w:p>
    <w:p w:rsidR="00920F6D" w:rsidRPr="00FA5376" w:rsidRDefault="00CC4F7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8A3749" w:rsidRPr="00FA5376">
        <w:rPr>
          <w:rFonts w:ascii="Book Antiqua" w:hAnsi="Book Antiqua"/>
          <w:sz w:val="24"/>
          <w:szCs w:val="24"/>
        </w:rPr>
        <w:t xml:space="preserve"> Простите, если в мои</w:t>
      </w:r>
      <w:r w:rsidR="00DD0912" w:rsidRPr="00FA5376">
        <w:rPr>
          <w:rFonts w:ascii="Book Antiqua" w:hAnsi="Book Antiqua"/>
          <w:sz w:val="24"/>
          <w:szCs w:val="24"/>
        </w:rPr>
        <w:t>х</w:t>
      </w:r>
      <w:r w:rsidR="008A3749" w:rsidRPr="00FA5376">
        <w:rPr>
          <w:rFonts w:ascii="Book Antiqua" w:hAnsi="Book Antiqua"/>
          <w:sz w:val="24"/>
          <w:szCs w:val="24"/>
        </w:rPr>
        <w:t xml:space="preserve"> слова</w:t>
      </w:r>
      <w:r w:rsidR="00DD0912" w:rsidRPr="00FA5376">
        <w:rPr>
          <w:rFonts w:ascii="Book Antiqua" w:hAnsi="Book Antiqua"/>
          <w:sz w:val="24"/>
          <w:szCs w:val="24"/>
        </w:rPr>
        <w:t>х</w:t>
      </w:r>
      <w:r w:rsidR="008A3749" w:rsidRPr="00FA5376">
        <w:rPr>
          <w:rFonts w:ascii="Book Antiqua" w:hAnsi="Book Antiqua"/>
          <w:sz w:val="24"/>
          <w:szCs w:val="24"/>
        </w:rPr>
        <w:t xml:space="preserve"> прозвучал</w:t>
      </w:r>
      <w:r w:rsidR="00DD0912" w:rsidRPr="00FA5376">
        <w:rPr>
          <w:rFonts w:ascii="Book Antiqua" w:hAnsi="Book Antiqua"/>
          <w:sz w:val="24"/>
          <w:szCs w:val="24"/>
        </w:rPr>
        <w:t>о</w:t>
      </w:r>
      <w:r w:rsidR="008A3749" w:rsidRPr="00FA5376">
        <w:rPr>
          <w:rFonts w:ascii="Book Antiqua" w:hAnsi="Book Antiqua"/>
          <w:sz w:val="24"/>
          <w:szCs w:val="24"/>
        </w:rPr>
        <w:t xml:space="preserve"> недовери</w:t>
      </w:r>
      <w:r w:rsidR="00152174" w:rsidRPr="00FA5376">
        <w:rPr>
          <w:rFonts w:ascii="Book Antiqua" w:hAnsi="Book Antiqua"/>
          <w:sz w:val="24"/>
          <w:szCs w:val="24"/>
        </w:rPr>
        <w:t>е</w:t>
      </w:r>
      <w:r w:rsidR="008A3749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8A3749" w:rsidRPr="00FA5376">
        <w:rPr>
          <w:rFonts w:ascii="Book Antiqua" w:hAnsi="Book Antiqua"/>
          <w:sz w:val="24"/>
          <w:szCs w:val="24"/>
        </w:rPr>
        <w:t xml:space="preserve"> сказал Мандер.</w:t>
      </w:r>
    </w:p>
    <w:p w:rsidR="008A3749" w:rsidRPr="00FA5376" w:rsidRDefault="00F9386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Выражение лица </w:t>
      </w:r>
      <w:r w:rsidR="00152174" w:rsidRPr="00FA5376">
        <w:rPr>
          <w:rFonts w:ascii="Book Antiqua" w:hAnsi="Book Antiqua"/>
          <w:sz w:val="24"/>
          <w:szCs w:val="24"/>
        </w:rPr>
        <w:t>Ваго оставал</w:t>
      </w:r>
      <w:r w:rsidRPr="00FA5376">
        <w:rPr>
          <w:rFonts w:ascii="Book Antiqua" w:hAnsi="Book Antiqua"/>
          <w:sz w:val="24"/>
          <w:szCs w:val="24"/>
        </w:rPr>
        <w:t>о</w:t>
      </w:r>
      <w:r w:rsidR="00152174" w:rsidRPr="00FA5376">
        <w:rPr>
          <w:rFonts w:ascii="Book Antiqua" w:hAnsi="Book Antiqua"/>
          <w:sz w:val="24"/>
          <w:szCs w:val="24"/>
        </w:rPr>
        <w:t>сь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52174" w:rsidRPr="00FA5376">
        <w:rPr>
          <w:rFonts w:ascii="Book Antiqua" w:hAnsi="Book Antiqua"/>
          <w:sz w:val="24"/>
          <w:szCs w:val="24"/>
        </w:rPr>
        <w:t xml:space="preserve">непроницаемым, </w:t>
      </w:r>
      <w:r w:rsidR="002A6148" w:rsidRPr="00FA5376">
        <w:rPr>
          <w:rFonts w:ascii="Book Antiqua" w:hAnsi="Book Antiqua"/>
          <w:sz w:val="24"/>
          <w:szCs w:val="24"/>
        </w:rPr>
        <w:t>делая попытки угадать её намерения столь же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A6148" w:rsidRPr="00FA5376">
        <w:rPr>
          <w:rFonts w:ascii="Book Antiqua" w:hAnsi="Book Antiqua"/>
          <w:sz w:val="24"/>
          <w:szCs w:val="24"/>
        </w:rPr>
        <w:t>бесплодными</w:t>
      </w:r>
      <w:r w:rsidRPr="00FA5376">
        <w:rPr>
          <w:rFonts w:ascii="Book Antiqua" w:hAnsi="Book Antiqua"/>
          <w:sz w:val="24"/>
          <w:szCs w:val="24"/>
        </w:rPr>
        <w:t xml:space="preserve">, чем </w:t>
      </w:r>
      <w:r w:rsidR="002A6148" w:rsidRPr="00FA5376">
        <w:rPr>
          <w:rFonts w:ascii="Book Antiqua" w:hAnsi="Book Antiqua"/>
          <w:sz w:val="24"/>
          <w:szCs w:val="24"/>
        </w:rPr>
        <w:t xml:space="preserve">мысли </w:t>
      </w:r>
      <w:r w:rsidRPr="00FA5376">
        <w:rPr>
          <w:rFonts w:ascii="Book Antiqua" w:hAnsi="Book Antiqua"/>
          <w:sz w:val="24"/>
          <w:szCs w:val="24"/>
        </w:rPr>
        <w:t>дроид</w:t>
      </w:r>
      <w:r w:rsidR="002A6148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-переводчик</w:t>
      </w:r>
      <w:r w:rsidR="002A6148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01580C" w:rsidRPr="00FA5376" w:rsidRDefault="00CC4F7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F9386C" w:rsidRPr="00FA5376">
        <w:rPr>
          <w:rFonts w:ascii="Book Antiqua" w:hAnsi="Book Antiqua"/>
          <w:sz w:val="24"/>
          <w:szCs w:val="24"/>
        </w:rPr>
        <w:t xml:space="preserve"> Вовсе нет. У хаттов… скажем так, </w:t>
      </w:r>
      <w:r w:rsidR="0001580C" w:rsidRPr="00FA5376">
        <w:rPr>
          <w:rFonts w:ascii="Book Antiqua" w:hAnsi="Book Antiqua"/>
          <w:sz w:val="24"/>
          <w:szCs w:val="24"/>
        </w:rPr>
        <w:t xml:space="preserve">не лучшая </w:t>
      </w:r>
      <w:r w:rsidR="00F9386C" w:rsidRPr="00FA5376">
        <w:rPr>
          <w:rFonts w:ascii="Book Antiqua" w:hAnsi="Book Antiqua"/>
          <w:sz w:val="24"/>
          <w:szCs w:val="24"/>
        </w:rPr>
        <w:t xml:space="preserve">репутация… в подобных вещах. </w:t>
      </w:r>
      <w:r w:rsidR="00E2442B" w:rsidRPr="00FA5376">
        <w:rPr>
          <w:rFonts w:ascii="Book Antiqua" w:hAnsi="Book Antiqua"/>
          <w:sz w:val="24"/>
          <w:szCs w:val="24"/>
        </w:rPr>
        <w:t>Считают</w:t>
      </w:r>
      <w:r w:rsidR="008A46E5" w:rsidRPr="00FA5376">
        <w:rPr>
          <w:rFonts w:ascii="Book Antiqua" w:hAnsi="Book Antiqua"/>
          <w:sz w:val="24"/>
          <w:szCs w:val="24"/>
        </w:rPr>
        <w:t>, что все хат</w:t>
      </w:r>
      <w:r w:rsidR="00E3228A" w:rsidRPr="00FA5376">
        <w:rPr>
          <w:rFonts w:ascii="Book Antiqua" w:hAnsi="Book Antiqua"/>
          <w:sz w:val="24"/>
          <w:szCs w:val="24"/>
        </w:rPr>
        <w:t>т</w:t>
      </w:r>
      <w:r w:rsidR="008A46E5" w:rsidRPr="00FA5376">
        <w:rPr>
          <w:rFonts w:ascii="Book Antiqua" w:hAnsi="Book Antiqua"/>
          <w:sz w:val="24"/>
          <w:szCs w:val="24"/>
        </w:rPr>
        <w:t xml:space="preserve">ы </w:t>
      </w:r>
      <w:r w:rsidRPr="00FA5376">
        <w:rPr>
          <w:rFonts w:ascii="Book Antiqua" w:hAnsi="Book Antiqua"/>
        </w:rPr>
        <w:t>―</w:t>
      </w:r>
      <w:r w:rsidR="008A46E5" w:rsidRPr="00FA5376">
        <w:rPr>
          <w:rFonts w:ascii="Book Antiqua" w:hAnsi="Book Antiqua"/>
          <w:sz w:val="24"/>
          <w:szCs w:val="24"/>
        </w:rPr>
        <w:t xml:space="preserve"> преступники, а все ботаны </w:t>
      </w:r>
      <w:r w:rsidRPr="00FA5376">
        <w:rPr>
          <w:rFonts w:ascii="Book Antiqua" w:hAnsi="Book Antiqua"/>
        </w:rPr>
        <w:t>―</w:t>
      </w:r>
      <w:r w:rsidR="008A46E5" w:rsidRPr="00FA5376">
        <w:rPr>
          <w:rFonts w:ascii="Book Antiqua" w:hAnsi="Book Antiqua"/>
          <w:sz w:val="24"/>
          <w:szCs w:val="24"/>
        </w:rPr>
        <w:t xml:space="preserve"> шпионы. </w:t>
      </w:r>
    </w:p>
    <w:p w:rsidR="008A46E5" w:rsidRPr="00FA5376" w:rsidRDefault="008A46E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Мандер невольно бросил взгляд на Эдди, который был погруж</w:t>
      </w:r>
      <w:r w:rsidR="004645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 в изучение чертежей корабля и не обращал на них никакого внимания. Рин присоединилась к нему в изучении схем.</w:t>
      </w:r>
    </w:p>
    <w:p w:rsidR="008A46E5" w:rsidRPr="00FA5376" w:rsidRDefault="00CC4F7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F645C3" w:rsidRPr="00FA5376">
        <w:rPr>
          <w:rFonts w:ascii="Book Antiqua" w:hAnsi="Book Antiqua"/>
          <w:sz w:val="24"/>
          <w:szCs w:val="24"/>
        </w:rPr>
        <w:t xml:space="preserve"> Мудрейший Попара не глуп, </w:t>
      </w:r>
      <w:r w:rsidRPr="00FA5376">
        <w:rPr>
          <w:rFonts w:ascii="Book Antiqua" w:hAnsi="Book Antiqua"/>
        </w:rPr>
        <w:t>―</w:t>
      </w:r>
      <w:r w:rsidR="00F645C3" w:rsidRPr="00FA5376">
        <w:rPr>
          <w:rFonts w:ascii="Book Antiqua" w:hAnsi="Book Antiqua"/>
          <w:sz w:val="24"/>
          <w:szCs w:val="24"/>
        </w:rPr>
        <w:t xml:space="preserve"> продолжила Ваго через дроида. </w:t>
      </w:r>
      <w:r w:rsidRPr="00FA5376">
        <w:rPr>
          <w:rFonts w:ascii="Book Antiqua" w:hAnsi="Book Antiqua"/>
        </w:rPr>
        <w:t>―</w:t>
      </w:r>
      <w:r w:rsidR="00F645C3" w:rsidRPr="00FA5376">
        <w:rPr>
          <w:rFonts w:ascii="Book Antiqua" w:hAnsi="Book Antiqua"/>
          <w:sz w:val="24"/>
          <w:szCs w:val="24"/>
        </w:rPr>
        <w:t xml:space="preserve"> Он пережил клановые войны и покушения,</w:t>
      </w:r>
      <w:r w:rsidR="00A23724" w:rsidRPr="00FA5376">
        <w:rPr>
          <w:rFonts w:ascii="Book Antiqua" w:hAnsi="Book Antiqua"/>
          <w:sz w:val="24"/>
          <w:szCs w:val="24"/>
        </w:rPr>
        <w:t xml:space="preserve"> и</w:t>
      </w:r>
      <w:r w:rsidR="0046457F" w:rsidRPr="00FA5376">
        <w:rPr>
          <w:rFonts w:ascii="Book Antiqua" w:hAnsi="Book Antiqua"/>
          <w:sz w:val="24"/>
          <w:szCs w:val="24"/>
        </w:rPr>
        <w:t xml:space="preserve"> он</w:t>
      </w:r>
      <w:r w:rsidR="00A23724" w:rsidRPr="00FA5376">
        <w:rPr>
          <w:rFonts w:ascii="Book Antiqua" w:hAnsi="Book Antiqua"/>
          <w:sz w:val="24"/>
          <w:szCs w:val="24"/>
        </w:rPr>
        <w:t xml:space="preserve"> считает честность своей сильной стороной. Это одна из причин</w:t>
      </w:r>
      <w:r w:rsidR="0086312A" w:rsidRPr="00FA5376">
        <w:rPr>
          <w:rFonts w:ascii="Book Antiqua" w:hAnsi="Book Antiqua"/>
          <w:sz w:val="24"/>
          <w:szCs w:val="24"/>
        </w:rPr>
        <w:t xml:space="preserve"> того, почему он</w:t>
      </w:r>
      <w:r w:rsidR="00A23724" w:rsidRPr="00FA5376">
        <w:rPr>
          <w:rFonts w:ascii="Book Antiqua" w:hAnsi="Book Antiqua"/>
          <w:sz w:val="24"/>
          <w:szCs w:val="24"/>
        </w:rPr>
        <w:t xml:space="preserve"> ве</w:t>
      </w:r>
      <w:r w:rsidR="0086312A" w:rsidRPr="00FA5376">
        <w:rPr>
          <w:rFonts w:ascii="Book Antiqua" w:hAnsi="Book Antiqua"/>
          <w:sz w:val="24"/>
          <w:szCs w:val="24"/>
        </w:rPr>
        <w:t>дёт</w:t>
      </w:r>
      <w:r w:rsidR="00A23724" w:rsidRPr="00FA5376">
        <w:rPr>
          <w:rFonts w:ascii="Book Antiqua" w:hAnsi="Book Antiqua"/>
          <w:sz w:val="24"/>
          <w:szCs w:val="24"/>
        </w:rPr>
        <w:t xml:space="preserve"> дела с джедаями. В отличие от других, ваш орден не делает поспешных выводов.</w:t>
      </w:r>
    </w:p>
    <w:p w:rsidR="00A23724" w:rsidRPr="00FA5376" w:rsidRDefault="00CC4F7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A23724" w:rsidRPr="00FA5376">
        <w:rPr>
          <w:rFonts w:ascii="Book Antiqua" w:hAnsi="Book Antiqua"/>
          <w:sz w:val="24"/>
          <w:szCs w:val="24"/>
        </w:rPr>
        <w:t xml:space="preserve"> Мы стараемся быть объективными, </w:t>
      </w:r>
      <w:r w:rsidRPr="00FA5376">
        <w:rPr>
          <w:rFonts w:ascii="Book Antiqua" w:hAnsi="Book Antiqua"/>
        </w:rPr>
        <w:t>―</w:t>
      </w:r>
      <w:r w:rsidR="00A23724" w:rsidRPr="00FA5376">
        <w:rPr>
          <w:rFonts w:ascii="Book Antiqua" w:hAnsi="Book Antiqua"/>
          <w:sz w:val="24"/>
          <w:szCs w:val="24"/>
        </w:rPr>
        <w:t xml:space="preserve"> ответил Мандер.</w:t>
      </w:r>
    </w:p>
    <w:p w:rsidR="0086312A" w:rsidRPr="00FA5376" w:rsidRDefault="00A2372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Ваго фыркнула и заговорила </w:t>
      </w:r>
      <w:r w:rsidR="00E248CC" w:rsidRPr="00FA5376">
        <w:rPr>
          <w:rFonts w:ascii="Book Antiqua" w:hAnsi="Book Antiqua"/>
          <w:sz w:val="24"/>
          <w:szCs w:val="24"/>
        </w:rPr>
        <w:t xml:space="preserve">на </w:t>
      </w:r>
      <w:proofErr w:type="gramStart"/>
      <w:r w:rsidR="00E248CC" w:rsidRPr="00FA5376">
        <w:rPr>
          <w:rFonts w:ascii="Book Antiqua" w:hAnsi="Book Antiqua"/>
          <w:sz w:val="24"/>
          <w:szCs w:val="24"/>
        </w:rPr>
        <w:t>хаттском</w:t>
      </w:r>
      <w:proofErr w:type="gramEnd"/>
      <w:r w:rsidR="00E248CC" w:rsidRPr="00FA5376">
        <w:rPr>
          <w:rFonts w:ascii="Book Antiqua" w:hAnsi="Book Antiqua"/>
          <w:sz w:val="24"/>
          <w:szCs w:val="24"/>
        </w:rPr>
        <w:t>, поднят</w:t>
      </w:r>
      <w:r w:rsidR="00183ACD" w:rsidRPr="00FA5376">
        <w:rPr>
          <w:rFonts w:ascii="Book Antiqua" w:hAnsi="Book Antiqua"/>
          <w:sz w:val="24"/>
          <w:szCs w:val="24"/>
        </w:rPr>
        <w:t>ой</w:t>
      </w:r>
      <w:r w:rsidR="00E248CC" w:rsidRPr="00FA5376">
        <w:rPr>
          <w:rFonts w:ascii="Book Antiqua" w:hAnsi="Book Antiqua"/>
          <w:sz w:val="24"/>
          <w:szCs w:val="24"/>
        </w:rPr>
        <w:t xml:space="preserve"> рук</w:t>
      </w:r>
      <w:r w:rsidR="00183ACD" w:rsidRPr="00FA5376">
        <w:rPr>
          <w:rFonts w:ascii="Book Antiqua" w:hAnsi="Book Antiqua"/>
          <w:sz w:val="24"/>
          <w:szCs w:val="24"/>
        </w:rPr>
        <w:t>ой</w:t>
      </w:r>
      <w:r w:rsidR="00E248CC" w:rsidRPr="00FA5376">
        <w:rPr>
          <w:rFonts w:ascii="Book Antiqua" w:hAnsi="Book Antiqua"/>
          <w:sz w:val="24"/>
          <w:szCs w:val="24"/>
        </w:rPr>
        <w:t xml:space="preserve"> приказ</w:t>
      </w:r>
      <w:r w:rsidR="00183ACD" w:rsidRPr="00FA5376">
        <w:rPr>
          <w:rFonts w:ascii="Book Antiqua" w:hAnsi="Book Antiqua"/>
          <w:sz w:val="24"/>
          <w:szCs w:val="24"/>
        </w:rPr>
        <w:t>ывая</w:t>
      </w:r>
      <w:r w:rsidR="00E248CC" w:rsidRPr="00FA5376">
        <w:rPr>
          <w:rFonts w:ascii="Book Antiqua" w:hAnsi="Book Antiqua"/>
          <w:sz w:val="24"/>
          <w:szCs w:val="24"/>
        </w:rPr>
        <w:t xml:space="preserve"> дроиду не переводить для всех. На </w:t>
      </w:r>
      <w:proofErr w:type="gramStart"/>
      <w:r w:rsidR="00E248CC" w:rsidRPr="00FA5376">
        <w:rPr>
          <w:rFonts w:ascii="Book Antiqua" w:hAnsi="Book Antiqua"/>
          <w:sz w:val="24"/>
          <w:szCs w:val="24"/>
        </w:rPr>
        <w:t>хаттском</w:t>
      </w:r>
      <w:proofErr w:type="gramEnd"/>
      <w:r w:rsidR="00E248CC" w:rsidRPr="00FA5376">
        <w:rPr>
          <w:rFonts w:ascii="Book Antiqua" w:hAnsi="Book Antiqua"/>
          <w:sz w:val="24"/>
          <w:szCs w:val="24"/>
        </w:rPr>
        <w:t xml:space="preserve"> она сказала: </w:t>
      </w:r>
    </w:p>
    <w:p w:rsidR="00A23724" w:rsidRPr="00FA5376" w:rsidRDefault="0086312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― </w:t>
      </w:r>
      <w:r w:rsidR="00E248CC" w:rsidRPr="00FA5376">
        <w:rPr>
          <w:rFonts w:ascii="Book Antiqua" w:hAnsi="Book Antiqua"/>
          <w:sz w:val="24"/>
          <w:szCs w:val="24"/>
        </w:rPr>
        <w:t>Жаль, что ПКС н</w:t>
      </w:r>
      <w:r w:rsidRPr="00FA5376">
        <w:rPr>
          <w:rFonts w:ascii="Book Antiqua" w:hAnsi="Book Antiqua"/>
          <w:sz w:val="24"/>
          <w:szCs w:val="24"/>
        </w:rPr>
        <w:t>е</w:t>
      </w:r>
      <w:r w:rsidR="00E248CC" w:rsidRPr="00FA5376">
        <w:rPr>
          <w:rFonts w:ascii="Book Antiqua" w:hAnsi="Book Antiqua"/>
          <w:sz w:val="24"/>
          <w:szCs w:val="24"/>
        </w:rPr>
        <w:t xml:space="preserve"> следу</w:t>
      </w:r>
      <w:r w:rsidR="00324D0A" w:rsidRPr="00FA5376">
        <w:rPr>
          <w:rFonts w:ascii="Book Antiqua" w:hAnsi="Book Antiqua"/>
          <w:sz w:val="24"/>
          <w:szCs w:val="24"/>
        </w:rPr>
        <w:t>е</w:t>
      </w:r>
      <w:r w:rsidR="00E248CC" w:rsidRPr="00FA5376">
        <w:rPr>
          <w:rFonts w:ascii="Book Antiqua" w:hAnsi="Book Antiqua"/>
          <w:sz w:val="24"/>
          <w:szCs w:val="24"/>
        </w:rPr>
        <w:t>т вашему примеру. Имея дело с ним, мы уп</w:t>
      </w:r>
      <w:r w:rsidR="00324D0A" w:rsidRPr="00FA5376">
        <w:rPr>
          <w:rFonts w:ascii="Book Antiqua" w:hAnsi="Book Antiqua"/>
          <w:sz w:val="24"/>
          <w:szCs w:val="24"/>
        </w:rPr>
        <w:t>ё</w:t>
      </w:r>
      <w:r w:rsidR="00E248CC" w:rsidRPr="00FA5376">
        <w:rPr>
          <w:rFonts w:ascii="Book Antiqua" w:hAnsi="Book Antiqua"/>
          <w:sz w:val="24"/>
          <w:szCs w:val="24"/>
        </w:rPr>
        <w:t>рлись в стену. Зоннос решил самостоятельно вести переговоры, но так и не продвинулся впер</w:t>
      </w:r>
      <w:r w:rsidR="006F5738" w:rsidRPr="00FA5376">
        <w:rPr>
          <w:rFonts w:ascii="Book Antiqua" w:hAnsi="Book Antiqua"/>
          <w:sz w:val="24"/>
          <w:szCs w:val="24"/>
        </w:rPr>
        <w:t>ё</w:t>
      </w:r>
      <w:r w:rsidR="00E248CC" w:rsidRPr="00FA5376">
        <w:rPr>
          <w:rFonts w:ascii="Book Antiqua" w:hAnsi="Book Antiqua"/>
          <w:sz w:val="24"/>
          <w:szCs w:val="24"/>
        </w:rPr>
        <w:t xml:space="preserve">д. Между тем, Попара </w:t>
      </w:r>
      <w:r w:rsidR="00605BCF" w:rsidRPr="00FA5376">
        <w:rPr>
          <w:rFonts w:ascii="Book Antiqua" w:hAnsi="Book Antiqua"/>
          <w:sz w:val="24"/>
          <w:szCs w:val="24"/>
        </w:rPr>
        <w:t>обеспокоен</w:t>
      </w:r>
      <w:r w:rsidR="00E248CC" w:rsidRPr="00FA5376">
        <w:rPr>
          <w:rFonts w:ascii="Book Antiqua" w:hAnsi="Book Antiqua"/>
          <w:sz w:val="24"/>
          <w:szCs w:val="24"/>
        </w:rPr>
        <w:t xml:space="preserve"> пропа</w:t>
      </w:r>
      <w:r w:rsidR="00605BCF" w:rsidRPr="00FA5376">
        <w:rPr>
          <w:rFonts w:ascii="Book Antiqua" w:hAnsi="Book Antiqua"/>
          <w:sz w:val="24"/>
          <w:szCs w:val="24"/>
        </w:rPr>
        <w:t xml:space="preserve">жей </w:t>
      </w:r>
      <w:r w:rsidR="00E248CC" w:rsidRPr="00FA5376">
        <w:rPr>
          <w:rFonts w:ascii="Book Antiqua" w:hAnsi="Book Antiqua"/>
          <w:sz w:val="24"/>
          <w:szCs w:val="24"/>
        </w:rPr>
        <w:t xml:space="preserve">сына, и бизнес страдает. Это беспокоит </w:t>
      </w:r>
      <w:r w:rsidR="00324D0A" w:rsidRPr="00FA5376">
        <w:rPr>
          <w:rFonts w:ascii="Book Antiqua" w:hAnsi="Book Antiqua"/>
          <w:sz w:val="24"/>
          <w:szCs w:val="24"/>
        </w:rPr>
        <w:t xml:space="preserve">уже </w:t>
      </w:r>
      <w:r w:rsidR="00E248CC" w:rsidRPr="00FA5376">
        <w:rPr>
          <w:rFonts w:ascii="Book Antiqua" w:hAnsi="Book Antiqua"/>
          <w:sz w:val="24"/>
          <w:szCs w:val="24"/>
        </w:rPr>
        <w:t>меня.</w:t>
      </w:r>
    </w:p>
    <w:p w:rsidR="00E248CC" w:rsidRPr="00FA5376" w:rsidRDefault="00C846A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605BCF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605BCF" w:rsidRPr="00FA5376">
        <w:rPr>
          <w:rFonts w:ascii="Book Antiqua" w:hAnsi="Book Antiqua"/>
          <w:sz w:val="24"/>
          <w:szCs w:val="24"/>
        </w:rPr>
        <w:t>Хм</w:t>
      </w:r>
      <w:r w:rsidRPr="00FA5376">
        <w:rPr>
          <w:rFonts w:ascii="Book Antiqua" w:hAnsi="Book Antiqua"/>
          <w:sz w:val="24"/>
          <w:szCs w:val="24"/>
        </w:rPr>
        <w:t>-</w:t>
      </w:r>
      <w:r w:rsidR="00605BCF" w:rsidRPr="00FA5376">
        <w:rPr>
          <w:rFonts w:ascii="Book Antiqua" w:hAnsi="Book Antiqua"/>
          <w:sz w:val="24"/>
          <w:szCs w:val="24"/>
        </w:rPr>
        <w:t>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... </w:t>
      </w:r>
      <w:r w:rsidR="00605BCF" w:rsidRPr="00FA5376">
        <w:rPr>
          <w:rFonts w:ascii="Book Antiqua" w:hAnsi="Book Antiqua"/>
          <w:sz w:val="24"/>
          <w:szCs w:val="24"/>
        </w:rPr>
        <w:t>Вы не беспокоитесь о Мике?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сказал Мандер на основном.</w:t>
      </w:r>
    </w:p>
    <w:p w:rsidR="00605BCF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605BCF" w:rsidRPr="00FA5376">
        <w:rPr>
          <w:rFonts w:ascii="Book Antiqua" w:hAnsi="Book Antiqua"/>
          <w:sz w:val="24"/>
          <w:szCs w:val="24"/>
        </w:rPr>
        <w:t xml:space="preserve"> Я волнуюсь о Попаре и его роде, </w:t>
      </w:r>
      <w:r w:rsidRPr="00FA5376">
        <w:rPr>
          <w:rFonts w:ascii="Book Antiqua" w:hAnsi="Book Antiqua"/>
        </w:rPr>
        <w:t>―</w:t>
      </w:r>
      <w:r w:rsidR="00605BCF" w:rsidRPr="00FA5376">
        <w:rPr>
          <w:rFonts w:ascii="Book Antiqua" w:hAnsi="Book Antiqua"/>
          <w:sz w:val="24"/>
          <w:szCs w:val="24"/>
        </w:rPr>
        <w:t xml:space="preserve"> тщательно подбирая слова, сказала Ваго. Мандеру показалось, что хатт</w:t>
      </w:r>
      <w:r w:rsidR="00D50121" w:rsidRPr="00FA5376">
        <w:rPr>
          <w:rFonts w:ascii="Book Antiqua" w:hAnsi="Book Antiqua"/>
          <w:sz w:val="24"/>
          <w:szCs w:val="24"/>
        </w:rPr>
        <w:t>есса</w:t>
      </w:r>
      <w:r w:rsidR="00605BCF" w:rsidRPr="00FA5376">
        <w:rPr>
          <w:rFonts w:ascii="Book Antiqua" w:hAnsi="Book Antiqua"/>
          <w:sz w:val="24"/>
          <w:szCs w:val="24"/>
        </w:rPr>
        <w:t xml:space="preserve"> хотела, чтобы он </w:t>
      </w:r>
      <w:r w:rsidR="00CF795D" w:rsidRPr="00FA5376">
        <w:rPr>
          <w:rFonts w:ascii="Book Antiqua" w:hAnsi="Book Antiqua"/>
          <w:sz w:val="24"/>
          <w:szCs w:val="24"/>
        </w:rPr>
        <w:t>у</w:t>
      </w:r>
      <w:r w:rsidR="00605BCF" w:rsidRPr="00FA5376">
        <w:rPr>
          <w:rFonts w:ascii="Book Antiqua" w:hAnsi="Book Antiqua"/>
          <w:sz w:val="24"/>
          <w:szCs w:val="24"/>
        </w:rPr>
        <w:t xml:space="preserve">слышал </w:t>
      </w:r>
      <w:r w:rsidR="00CF795D" w:rsidRPr="00FA5376">
        <w:rPr>
          <w:rFonts w:ascii="Book Antiqua" w:hAnsi="Book Antiqua"/>
          <w:sz w:val="24"/>
          <w:szCs w:val="24"/>
        </w:rPr>
        <w:t xml:space="preserve">её </w:t>
      </w:r>
      <w:r w:rsidR="00605BCF" w:rsidRPr="00FA5376">
        <w:rPr>
          <w:rFonts w:ascii="Book Antiqua" w:hAnsi="Book Antiqua"/>
          <w:sz w:val="24"/>
          <w:szCs w:val="24"/>
        </w:rPr>
        <w:t>слова без помощи переводчика.</w:t>
      </w:r>
      <w:r w:rsidR="00CF795D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</w:rPr>
        <w:t>―</w:t>
      </w:r>
      <w:r w:rsidR="00605BCF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605BCF" w:rsidRPr="00FA5376">
        <w:rPr>
          <w:rFonts w:ascii="Book Antiqua" w:hAnsi="Book Antiqua"/>
          <w:sz w:val="24"/>
          <w:szCs w:val="24"/>
        </w:rPr>
        <w:t>Великодушный</w:t>
      </w:r>
      <w:proofErr w:type="gramEnd"/>
      <w:r w:rsidR="00605BCF" w:rsidRPr="00FA5376">
        <w:rPr>
          <w:rFonts w:ascii="Book Antiqua" w:hAnsi="Book Antiqua"/>
          <w:sz w:val="24"/>
          <w:szCs w:val="24"/>
        </w:rPr>
        <w:t xml:space="preserve"> Попара</w:t>
      </w:r>
      <w:r w:rsidR="00D56A32" w:rsidRPr="00FA5376">
        <w:rPr>
          <w:rFonts w:ascii="Book Antiqua" w:hAnsi="Book Antiqua"/>
          <w:sz w:val="24"/>
          <w:szCs w:val="24"/>
        </w:rPr>
        <w:t xml:space="preserve"> ценит преданность и надеется передать это в качестве дара своим детям. Зоннос </w:t>
      </w:r>
      <w:r w:rsidR="00427199" w:rsidRPr="00FA5376">
        <w:rPr>
          <w:rFonts w:ascii="Book Antiqua" w:hAnsi="Book Antiqua"/>
          <w:sz w:val="24"/>
          <w:szCs w:val="24"/>
        </w:rPr>
        <w:t xml:space="preserve">― </w:t>
      </w:r>
      <w:r w:rsidR="00D56A32" w:rsidRPr="00FA5376">
        <w:rPr>
          <w:rFonts w:ascii="Book Antiqua" w:hAnsi="Book Antiqua"/>
          <w:sz w:val="24"/>
          <w:szCs w:val="24"/>
        </w:rPr>
        <w:t>типичный представитель наше</w:t>
      </w:r>
      <w:r w:rsidR="00427199" w:rsidRPr="00FA5376">
        <w:rPr>
          <w:rFonts w:ascii="Book Antiqua" w:hAnsi="Book Antiqua"/>
          <w:sz w:val="24"/>
          <w:szCs w:val="24"/>
        </w:rPr>
        <w:t>й расы</w:t>
      </w:r>
      <w:r w:rsidR="00D56A32" w:rsidRPr="00FA5376">
        <w:rPr>
          <w:rFonts w:ascii="Book Antiqua" w:hAnsi="Book Antiqua"/>
          <w:sz w:val="24"/>
          <w:szCs w:val="24"/>
        </w:rPr>
        <w:t>, но у Мики есть потенциал. Я думаю, именно поэтому Попара так… обеспокоен.</w:t>
      </w:r>
    </w:p>
    <w:p w:rsidR="00D56A32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56A32" w:rsidRPr="00FA5376">
        <w:rPr>
          <w:rFonts w:ascii="Book Antiqua" w:hAnsi="Book Antiqua"/>
          <w:sz w:val="24"/>
          <w:szCs w:val="24"/>
        </w:rPr>
        <w:t xml:space="preserve"> Вы ведь не из клана Анджилиак</w:t>
      </w:r>
      <w:r w:rsidR="00DC151B" w:rsidRPr="00FA5376">
        <w:rPr>
          <w:rFonts w:ascii="Book Antiqua" w:hAnsi="Book Antiqua"/>
          <w:sz w:val="24"/>
          <w:szCs w:val="24"/>
        </w:rPr>
        <w:t xml:space="preserve">, не так ли? </w:t>
      </w: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спросил Мандер. Он взглянул на двух своих спутников, которые продолжали рассматривать схемы</w:t>
      </w:r>
      <w:r w:rsidR="00BF4BBC" w:rsidRPr="00FA5376">
        <w:rPr>
          <w:rFonts w:ascii="Book Antiqua" w:hAnsi="Book Antiqua"/>
          <w:sz w:val="24"/>
          <w:szCs w:val="24"/>
        </w:rPr>
        <w:t>, задаваясь вопросом</w:t>
      </w:r>
      <w:r w:rsidR="00DC151B" w:rsidRPr="00FA5376">
        <w:rPr>
          <w:rFonts w:ascii="Book Antiqua" w:hAnsi="Book Antiqua"/>
          <w:sz w:val="24"/>
          <w:szCs w:val="24"/>
        </w:rPr>
        <w:t xml:space="preserve">, понимает ли ботан хаттский. </w:t>
      </w:r>
    </w:p>
    <w:p w:rsidR="00DC151B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lastRenderedPageBreak/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Нет, я происхожу из клана Геджалли, </w:t>
      </w: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ответила Ваго.</w:t>
      </w:r>
    </w:p>
    <w:p w:rsidR="00DC151B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Мне не знаком этот клан, - сказал Мандер.</w:t>
      </w:r>
    </w:p>
    <w:p w:rsidR="00DC151B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Потому что, я </w:t>
      </w:r>
      <w:r w:rsidR="004237E9" w:rsidRPr="00FA5376">
        <w:rPr>
          <w:rFonts w:ascii="Book Antiqua" w:hAnsi="Book Antiqua"/>
          <w:sz w:val="24"/>
          <w:szCs w:val="24"/>
        </w:rPr>
        <w:t xml:space="preserve">― </w:t>
      </w:r>
      <w:r w:rsidR="00DC151B" w:rsidRPr="00FA5376">
        <w:rPr>
          <w:rFonts w:ascii="Book Antiqua" w:hAnsi="Book Antiqua"/>
          <w:sz w:val="24"/>
          <w:szCs w:val="24"/>
        </w:rPr>
        <w:t>единственн</w:t>
      </w:r>
      <w:r w:rsidRPr="00FA5376">
        <w:rPr>
          <w:rFonts w:ascii="Book Antiqua" w:hAnsi="Book Antiqua"/>
          <w:sz w:val="24"/>
          <w:szCs w:val="24"/>
        </w:rPr>
        <w:t>ая</w:t>
      </w:r>
      <w:r w:rsidR="00DC151B" w:rsidRPr="00FA5376">
        <w:rPr>
          <w:rFonts w:ascii="Book Antiqua" w:hAnsi="Book Antiqua"/>
          <w:sz w:val="24"/>
          <w:szCs w:val="24"/>
        </w:rPr>
        <w:t xml:space="preserve"> его представитель</w:t>
      </w:r>
      <w:r w:rsidRPr="00FA5376">
        <w:rPr>
          <w:rFonts w:ascii="Book Antiqua" w:hAnsi="Book Antiqua"/>
          <w:sz w:val="24"/>
          <w:szCs w:val="24"/>
        </w:rPr>
        <w:t>ница</w:t>
      </w:r>
      <w:r w:rsidR="00DC151B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с невозмутимым лицом проговорила Ваго. </w:t>
      </w:r>
      <w:r w:rsidRPr="00FA5376">
        <w:rPr>
          <w:rFonts w:ascii="Book Antiqua" w:hAnsi="Book Antiqua"/>
        </w:rPr>
        <w:t>―</w:t>
      </w:r>
      <w:r w:rsidR="00DC151B" w:rsidRPr="00FA5376">
        <w:rPr>
          <w:rFonts w:ascii="Book Antiqua" w:hAnsi="Book Antiqua"/>
          <w:sz w:val="24"/>
          <w:szCs w:val="24"/>
        </w:rPr>
        <w:t xml:space="preserve"> Я говорила, что Попара пережил множество клановых войн. Геджалли был среди тех кланов, что принимали открытость за слабость и стремились сокрушить Анджилиаков. </w:t>
      </w:r>
      <w:r w:rsidR="004237E9" w:rsidRPr="00FA5376">
        <w:rPr>
          <w:rFonts w:ascii="Book Antiqua" w:hAnsi="Book Antiqua"/>
          <w:sz w:val="24"/>
          <w:szCs w:val="24"/>
        </w:rPr>
        <w:t>В</w:t>
      </w:r>
      <w:r w:rsidR="00DC151B" w:rsidRPr="00FA5376">
        <w:rPr>
          <w:rFonts w:ascii="Book Antiqua" w:hAnsi="Book Antiqua"/>
          <w:sz w:val="24"/>
          <w:szCs w:val="24"/>
        </w:rPr>
        <w:t>ыжила</w:t>
      </w:r>
      <w:r w:rsidR="004237E9" w:rsidRPr="00FA5376">
        <w:rPr>
          <w:rFonts w:ascii="Book Antiqua" w:hAnsi="Book Antiqua"/>
          <w:sz w:val="24"/>
          <w:szCs w:val="24"/>
        </w:rPr>
        <w:t xml:space="preserve"> только я</w:t>
      </w:r>
      <w:r w:rsidR="00DC151B" w:rsidRPr="00FA5376">
        <w:rPr>
          <w:rFonts w:ascii="Book Antiqua" w:hAnsi="Book Antiqua"/>
          <w:sz w:val="24"/>
          <w:szCs w:val="24"/>
        </w:rPr>
        <w:t>.</w:t>
      </w:r>
    </w:p>
    <w:p w:rsidR="0008656C" w:rsidRPr="00FA5376" w:rsidRDefault="00DC151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приподнял бров</w:t>
      </w:r>
      <w:r w:rsidR="00342BB4" w:rsidRPr="00FA5376">
        <w:rPr>
          <w:rFonts w:ascii="Book Antiqua" w:hAnsi="Book Antiqua"/>
          <w:sz w:val="24"/>
          <w:szCs w:val="24"/>
        </w:rPr>
        <w:t xml:space="preserve">ь. </w:t>
      </w:r>
    </w:p>
    <w:p w:rsidR="00DC151B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</w:rPr>
        <w:t>―</w:t>
      </w:r>
      <w:r w:rsidR="00342BB4" w:rsidRPr="00FA5376">
        <w:rPr>
          <w:rFonts w:ascii="Book Antiqua" w:hAnsi="Book Antiqua"/>
          <w:sz w:val="24"/>
          <w:szCs w:val="24"/>
        </w:rPr>
        <w:t xml:space="preserve"> И</w:t>
      </w:r>
      <w:r w:rsidR="00B7348B" w:rsidRPr="00FA5376">
        <w:rPr>
          <w:rFonts w:ascii="Book Antiqua" w:hAnsi="Book Antiqua"/>
          <w:sz w:val="24"/>
          <w:szCs w:val="24"/>
        </w:rPr>
        <w:t>,</w:t>
      </w:r>
      <w:r w:rsidR="00342BB4" w:rsidRPr="00FA5376">
        <w:rPr>
          <w:rFonts w:ascii="Book Antiqua" w:hAnsi="Book Antiqua"/>
          <w:sz w:val="24"/>
          <w:szCs w:val="24"/>
        </w:rPr>
        <w:t xml:space="preserve"> тем не менее</w:t>
      </w:r>
      <w:r w:rsidR="00B7348B" w:rsidRPr="00FA5376">
        <w:rPr>
          <w:rFonts w:ascii="Book Antiqua" w:hAnsi="Book Antiqua"/>
          <w:sz w:val="24"/>
          <w:szCs w:val="24"/>
        </w:rPr>
        <w:t>,</w:t>
      </w:r>
      <w:r w:rsidR="00342BB4" w:rsidRPr="00FA5376">
        <w:rPr>
          <w:rFonts w:ascii="Book Antiqua" w:hAnsi="Book Antiqua"/>
          <w:sz w:val="24"/>
          <w:szCs w:val="24"/>
        </w:rPr>
        <w:t xml:space="preserve"> вы на него работаете?</w:t>
      </w:r>
    </w:p>
    <w:p w:rsidR="003530A8" w:rsidRPr="00FA5376" w:rsidRDefault="003530A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Ваго глубоко вздохнула, и на мгновение официозная маска управляющей </w:t>
      </w:r>
      <w:r w:rsidR="0008656C" w:rsidRPr="00FA5376">
        <w:rPr>
          <w:rFonts w:ascii="Book Antiqua" w:hAnsi="Book Antiqua"/>
          <w:sz w:val="24"/>
          <w:szCs w:val="24"/>
          <w:lang w:eastAsia="ko-KR"/>
        </w:rPr>
        <w:t>покинула её лицо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3530A8" w:rsidRPr="00FA5376" w:rsidRDefault="00A44D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 xml:space="preserve"> Я была ещ</w:t>
      </w:r>
      <w:r w:rsidR="00DF2E1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 xml:space="preserve"> ребенком, и</w:t>
      </w:r>
      <w:r w:rsidR="00DF2E11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 xml:space="preserve"> согласно праву и обычаям</w:t>
      </w:r>
      <w:r w:rsidR="00DF2E11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 xml:space="preserve"> Попара мог оборвать мою жизнь. Вместо этого он забрал меня к себе и воспитывал как </w:t>
      </w:r>
      <w:r w:rsidR="00DF2E11" w:rsidRPr="00FA5376">
        <w:rPr>
          <w:rFonts w:ascii="Book Antiqua" w:hAnsi="Book Antiqua"/>
          <w:sz w:val="24"/>
          <w:szCs w:val="24"/>
          <w:lang w:eastAsia="ko-KR"/>
        </w:rPr>
        <w:t>родн</w:t>
      </w:r>
      <w:r w:rsidRPr="00FA5376">
        <w:rPr>
          <w:rFonts w:ascii="Book Antiqua" w:hAnsi="Book Antiqua"/>
          <w:sz w:val="24"/>
          <w:szCs w:val="24"/>
          <w:lang w:eastAsia="ko-KR"/>
        </w:rPr>
        <w:t>у</w:t>
      </w:r>
      <w:r w:rsidR="00DF2E11" w:rsidRPr="00FA5376">
        <w:rPr>
          <w:rFonts w:ascii="Book Antiqua" w:hAnsi="Book Antiqua"/>
          <w:sz w:val="24"/>
          <w:szCs w:val="24"/>
          <w:lang w:eastAsia="ko-KR"/>
        </w:rPr>
        <w:t>ю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>. Я многим обязана ему и хочу, чтобы его родной реб</w:t>
      </w:r>
      <w:r w:rsidR="00A47F8C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3530A8" w:rsidRPr="00FA5376">
        <w:rPr>
          <w:rFonts w:ascii="Book Antiqua" w:hAnsi="Book Antiqua"/>
          <w:sz w:val="24"/>
          <w:szCs w:val="24"/>
          <w:lang w:eastAsia="ko-KR"/>
        </w:rPr>
        <w:t>нок вернулся к нему. Чужакам этого не понять.</w:t>
      </w:r>
    </w:p>
    <w:p w:rsidR="00720846" w:rsidRPr="00FA5376" w:rsidRDefault="00A47F8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 xml:space="preserve"> Мы, чужаки, гораздо понятливее, чем вы думаете, </w:t>
      </w:r>
      <w:r w:rsidRPr="00FA5376">
        <w:rPr>
          <w:rFonts w:ascii="Book Antiqua" w:hAnsi="Book Antiqua"/>
        </w:rPr>
        <w:t>―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20846" w:rsidRPr="00FA5376">
        <w:rPr>
          <w:rFonts w:ascii="Book Antiqua" w:hAnsi="Book Antiqua"/>
          <w:sz w:val="24"/>
          <w:szCs w:val="24"/>
          <w:lang w:eastAsia="ko-KR"/>
        </w:rPr>
        <w:t>замети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>л Мандер.</w:t>
      </w:r>
      <w:r w:rsidR="00720846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 xml:space="preserve"> И последний вопрос</w:t>
      </w:r>
      <w:r w:rsidR="00720846" w:rsidRPr="00FA5376">
        <w:rPr>
          <w:rFonts w:ascii="Book Antiqua" w:hAnsi="Book Antiqua"/>
          <w:sz w:val="24"/>
          <w:szCs w:val="24"/>
          <w:lang w:eastAsia="ko-KR"/>
        </w:rPr>
        <w:t xml:space="preserve">: 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>как вообще Мика оказался на Э</w:t>
      </w:r>
      <w:r w:rsidR="00A238E9" w:rsidRPr="00FA5376">
        <w:rPr>
          <w:rFonts w:ascii="Book Antiqua" w:hAnsi="Book Antiqua"/>
          <w:sz w:val="24"/>
          <w:szCs w:val="24"/>
          <w:lang w:eastAsia="ko-KR"/>
        </w:rPr>
        <w:t>н</w:t>
      </w:r>
      <w:r w:rsidR="00183ACD" w:rsidRPr="00FA5376">
        <w:rPr>
          <w:rFonts w:ascii="Book Antiqua" w:hAnsi="Book Antiqua"/>
          <w:sz w:val="24"/>
          <w:szCs w:val="24"/>
          <w:lang w:eastAsia="ko-KR"/>
        </w:rPr>
        <w:t xml:space="preserve">дрегааде? </w:t>
      </w:r>
    </w:p>
    <w:p w:rsidR="00183ACD" w:rsidRPr="00FA5376" w:rsidRDefault="00183AC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Краем глаза Мандер заметил, что голова ботана слегка приподнялась. Теперь Эдди определ</w:t>
      </w:r>
      <w:r w:rsidR="0072084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нно слушал.</w:t>
      </w:r>
    </w:p>
    <w:p w:rsidR="00E248CC" w:rsidRPr="00FA5376" w:rsidRDefault="00B75D0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Ваго немного напряглась и опустила руку, позволив дроиду возобновить перевод</w:t>
      </w:r>
      <w:r w:rsidR="00786075" w:rsidRPr="00FA5376">
        <w:rPr>
          <w:rFonts w:ascii="Book Antiqua" w:hAnsi="Book Antiqua"/>
          <w:sz w:val="24"/>
          <w:szCs w:val="24"/>
          <w:lang w:eastAsia="ko-KR"/>
        </w:rPr>
        <w:t>;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атмосфера фамильярности исчезла.</w:t>
      </w:r>
    </w:p>
    <w:p w:rsidR="00B75D00" w:rsidRPr="00FA5376" w:rsidRDefault="00A47F8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 xml:space="preserve"> Семейный бизнес. </w:t>
      </w:r>
      <w:r w:rsidR="00FD28B3" w:rsidRPr="00FA5376">
        <w:rPr>
          <w:rFonts w:ascii="Book Antiqua" w:hAnsi="Book Antiqua"/>
          <w:sz w:val="24"/>
          <w:szCs w:val="24"/>
          <w:lang w:eastAsia="ko-KR"/>
        </w:rPr>
        <w:t>Среди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FD28B3" w:rsidRPr="00FA5376">
        <w:rPr>
          <w:rFonts w:ascii="Book Antiqua" w:hAnsi="Book Antiqua"/>
          <w:sz w:val="24"/>
          <w:szCs w:val="24"/>
          <w:lang w:eastAsia="ko-KR"/>
        </w:rPr>
        <w:t xml:space="preserve">множества 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 xml:space="preserve">наших </w:t>
      </w:r>
      <w:r w:rsidR="00F62A9B" w:rsidRPr="00FA5376">
        <w:rPr>
          <w:rFonts w:ascii="Book Antiqua" w:hAnsi="Book Antiqua"/>
          <w:sz w:val="24"/>
          <w:szCs w:val="24"/>
          <w:lang w:eastAsia="ko-KR"/>
        </w:rPr>
        <w:t>активов</w:t>
      </w:r>
      <w:r w:rsidR="00FD28B3" w:rsidRPr="00FA5376">
        <w:rPr>
          <w:rFonts w:ascii="Book Antiqua" w:hAnsi="Book Antiqua"/>
          <w:sz w:val="24"/>
          <w:szCs w:val="24"/>
          <w:lang w:eastAsia="ko-KR"/>
        </w:rPr>
        <w:t xml:space="preserve"> ― грузовая компания «Небесн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FD28B3" w:rsidRPr="00FA5376">
        <w:rPr>
          <w:rFonts w:ascii="Book Antiqua" w:hAnsi="Book Antiqua"/>
          <w:sz w:val="24"/>
          <w:szCs w:val="24"/>
          <w:lang w:eastAsia="ko-KR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ка</w:t>
      </w:r>
      <w:r w:rsidR="00FD28B3" w:rsidRPr="00FA5376">
        <w:rPr>
          <w:rFonts w:ascii="Book Antiqua" w:hAnsi="Book Antiqua"/>
          <w:sz w:val="24"/>
          <w:szCs w:val="24"/>
          <w:lang w:eastAsia="ko-KR"/>
        </w:rPr>
        <w:t>»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>. Офис расположен в Тел-Боллине, центральной</w:t>
      </w:r>
      <w:r w:rsidR="0051217A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>колонии на планете. Мика в</w:t>
      </w:r>
      <w:r w:rsidR="00EC1DF0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B75D00" w:rsidRPr="00FA5376">
        <w:rPr>
          <w:rFonts w:ascii="Book Antiqua" w:hAnsi="Book Antiqua"/>
          <w:sz w:val="24"/>
          <w:szCs w:val="24"/>
          <w:lang w:eastAsia="ko-KR"/>
        </w:rPr>
        <w:t xml:space="preserve">л переговоры с добытчиками жеодов. 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>Задача несложная, но Попара желает, чтобы его дети разбирались в бизнесе. Никто не ожидал чумы… или карантина.</w:t>
      </w:r>
    </w:p>
    <w:p w:rsidR="000E6FC0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А другой сын, Зоннос, тоже выполняет мелкие поручения?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спросил Мандер.</w:t>
      </w:r>
    </w:p>
    <w:p w:rsidR="000E6FC0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Иногда, </w:t>
      </w:r>
      <w:r w:rsidRPr="00FA5376">
        <w:rPr>
          <w:rFonts w:ascii="Book Antiqua" w:hAnsi="Book Antiqua"/>
        </w:rPr>
        <w:t>―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ответила Ваго через дроида, позволив себе глубок</w:t>
      </w:r>
      <w:r w:rsidR="007558E0" w:rsidRPr="00FA5376">
        <w:rPr>
          <w:rFonts w:ascii="Book Antiqua" w:hAnsi="Book Antiqua"/>
          <w:sz w:val="24"/>
          <w:szCs w:val="24"/>
          <w:lang w:eastAsia="ko-KR"/>
        </w:rPr>
        <w:t>ий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558E0" w:rsidRPr="00FA5376">
        <w:rPr>
          <w:rFonts w:ascii="Book Antiqua" w:hAnsi="Book Antiqua"/>
          <w:sz w:val="24"/>
          <w:szCs w:val="24"/>
          <w:lang w:eastAsia="ko-KR"/>
        </w:rPr>
        <w:t>смешок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Pr="00FA5376">
        <w:rPr>
          <w:rFonts w:ascii="Book Antiqua" w:hAnsi="Book Antiqua"/>
        </w:rPr>
        <w:t>―</w:t>
      </w:r>
      <w:r w:rsidR="000E6FC0" w:rsidRPr="00FA5376">
        <w:rPr>
          <w:rFonts w:ascii="Book Antiqua" w:hAnsi="Book Antiqua"/>
          <w:sz w:val="24"/>
          <w:szCs w:val="24"/>
          <w:lang w:eastAsia="ko-KR"/>
        </w:rPr>
        <w:t xml:space="preserve"> Если они не слишком сложны.</w:t>
      </w:r>
    </w:p>
    <w:p w:rsidR="00B00496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 xml:space="preserve"> ПКС буд</w:t>
      </w:r>
      <w:r w:rsidR="007558E0"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>т нас ждать?</w:t>
      </w:r>
    </w:p>
    <w:p w:rsidR="00B00496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 xml:space="preserve"> Нет. Мы предлагали помощь, но он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о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 xml:space="preserve"> отказал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о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 xml:space="preserve">сь, </w:t>
      </w:r>
      <w:r w:rsidRPr="00FA5376">
        <w:rPr>
          <w:rFonts w:ascii="Book Antiqua" w:hAnsi="Book Antiqua"/>
        </w:rPr>
        <w:t>―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 xml:space="preserve">ответила </w:t>
      </w:r>
      <w:r w:rsidR="00B00496" w:rsidRPr="00FA5376">
        <w:rPr>
          <w:rFonts w:ascii="Book Antiqua" w:hAnsi="Book Antiqua"/>
          <w:sz w:val="24"/>
          <w:szCs w:val="24"/>
          <w:lang w:eastAsia="ko-KR"/>
        </w:rPr>
        <w:t>Ваго.</w:t>
      </w:r>
      <w:r w:rsidR="0051217A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51217A" w:rsidRPr="00FA5376">
        <w:rPr>
          <w:rFonts w:ascii="Book Antiqua" w:hAnsi="Book Antiqua"/>
          <w:sz w:val="24"/>
          <w:szCs w:val="24"/>
          <w:lang w:eastAsia="ko-KR"/>
        </w:rPr>
        <w:t xml:space="preserve"> По крайней мере, он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о</w:t>
      </w:r>
      <w:r w:rsidR="0051217A" w:rsidRPr="00FA5376">
        <w:rPr>
          <w:rFonts w:ascii="Book Antiqua" w:hAnsi="Book Antiqua"/>
          <w:sz w:val="24"/>
          <w:szCs w:val="24"/>
          <w:lang w:eastAsia="ko-KR"/>
        </w:rPr>
        <w:t xml:space="preserve"> не жд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51217A" w:rsidRPr="00FA5376">
        <w:rPr>
          <w:rFonts w:ascii="Book Antiqua" w:hAnsi="Book Antiqua"/>
          <w:sz w:val="24"/>
          <w:szCs w:val="24"/>
          <w:lang w:eastAsia="ko-KR"/>
        </w:rPr>
        <w:t xml:space="preserve">т нас </w:t>
      </w:r>
      <w:r w:rsidR="006F65CA" w:rsidRPr="00FA5376">
        <w:rPr>
          <w:rFonts w:ascii="Book Antiqua" w:hAnsi="Book Antiqua"/>
          <w:sz w:val="24"/>
          <w:szCs w:val="24"/>
          <w:lang w:eastAsia="ko-KR"/>
        </w:rPr>
        <w:t xml:space="preserve">так скоро, поскольку обычно кораблям приходится 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>огибать</w:t>
      </w:r>
      <w:r w:rsidR="006F65CA" w:rsidRPr="00FA5376">
        <w:rPr>
          <w:rFonts w:ascii="Book Antiqua" w:hAnsi="Book Antiqua"/>
          <w:sz w:val="24"/>
          <w:szCs w:val="24"/>
          <w:lang w:eastAsia="ko-KR"/>
        </w:rPr>
        <w:t xml:space="preserve"> Спирал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>ь</w:t>
      </w:r>
      <w:r w:rsidR="006F65CA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 xml:space="preserve">У 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корпоративщиков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 xml:space="preserve">, вероятно, </w:t>
      </w:r>
      <w:proofErr w:type="gramStart"/>
      <w:r w:rsidR="00122ADE" w:rsidRPr="00FA5376">
        <w:rPr>
          <w:rFonts w:ascii="Book Antiqua" w:hAnsi="Book Antiqua"/>
          <w:sz w:val="24"/>
          <w:szCs w:val="24"/>
          <w:lang w:eastAsia="ko-KR"/>
        </w:rPr>
        <w:t>будет</w:t>
      </w:r>
      <w:proofErr w:type="gramEnd"/>
      <w:r w:rsidR="00122ADE" w:rsidRPr="00FA5376">
        <w:rPr>
          <w:rFonts w:ascii="Book Antiqua" w:hAnsi="Book Antiqua"/>
          <w:sz w:val="24"/>
          <w:szCs w:val="24"/>
          <w:lang w:eastAsia="ko-KR"/>
        </w:rPr>
        <w:t xml:space="preserve"> по крайней мере один корабль на орбите, и, зная ПКС, скорее всего это 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 xml:space="preserve">будет 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>старая ржавая посудина с ограниченной ман</w:t>
      </w:r>
      <w:r w:rsidR="00124FF8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122ADE" w:rsidRPr="00FA5376">
        <w:rPr>
          <w:rFonts w:ascii="Book Antiqua" w:hAnsi="Book Antiqua"/>
          <w:sz w:val="24"/>
          <w:szCs w:val="24"/>
          <w:lang w:eastAsia="ko-KR"/>
        </w:rPr>
        <w:t xml:space="preserve">вренностью, но с достаточным количеством боеприпасов, чтобы 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>начать небольшую войну.</w:t>
      </w:r>
    </w:p>
    <w:p w:rsidR="00E907DC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Этого и след</w:t>
      </w:r>
      <w:r w:rsidRPr="00FA5376">
        <w:rPr>
          <w:rFonts w:ascii="Book Antiqua" w:hAnsi="Book Antiqua"/>
          <w:sz w:val="24"/>
          <w:szCs w:val="24"/>
          <w:lang w:eastAsia="ko-KR"/>
        </w:rPr>
        <w:t>ует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ожидать от Корпоративного сектора, - сказал Мандер.</w:t>
      </w:r>
    </w:p>
    <w:p w:rsidR="00E907DC" w:rsidRPr="00FA5376" w:rsidRDefault="009B7D1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E907DC" w:rsidRPr="00FA5376">
        <w:rPr>
          <w:rFonts w:ascii="Book Antiqua" w:hAnsi="Book Antiqua"/>
          <w:sz w:val="24"/>
          <w:szCs w:val="24"/>
          <w:lang w:eastAsia="ko-KR"/>
        </w:rPr>
        <w:t>Предусмотрительная</w:t>
      </w:r>
      <w:proofErr w:type="gramEnd"/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Ваго рекомендует вам прорвать блокаду, </w:t>
      </w:r>
      <w:r w:rsidR="00CA5BEF" w:rsidRPr="00FA5376">
        <w:rPr>
          <w:rFonts w:ascii="Book Antiqua" w:hAnsi="Book Antiqua"/>
        </w:rPr>
        <w:t>―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перевел H-3PO. </w:t>
      </w:r>
      <w:r w:rsidR="00CA5BEF" w:rsidRPr="00FA5376">
        <w:rPr>
          <w:rFonts w:ascii="Book Antiqua" w:hAnsi="Book Antiqua"/>
        </w:rPr>
        <w:t>―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B570A7" w:rsidRPr="00FA5376">
        <w:rPr>
          <w:rFonts w:ascii="Book Antiqua" w:hAnsi="Book Antiqua"/>
          <w:sz w:val="24"/>
          <w:szCs w:val="24"/>
          <w:lang w:eastAsia="ko-KR"/>
        </w:rPr>
        <w:t xml:space="preserve">Используйте 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>часть медикаментов, чтобы подкупить местных чиновников</w:t>
      </w:r>
      <w:r w:rsidR="00E907DC" w:rsidRPr="00FA5376">
        <w:rPr>
          <w:rFonts w:ascii="Book Antiqua" w:hAnsi="Book Antiqua" w:hint="eastAsia"/>
          <w:sz w:val="24"/>
          <w:szCs w:val="24"/>
          <w:lang w:eastAsia="ko-KR"/>
        </w:rPr>
        <w:t xml:space="preserve">. 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Если понадобится, позже можете предложить </w:t>
      </w:r>
      <w:proofErr w:type="gramStart"/>
      <w:r w:rsidR="00E907DC" w:rsidRPr="00FA5376">
        <w:rPr>
          <w:rFonts w:ascii="Book Antiqua" w:hAnsi="Book Antiqua"/>
          <w:sz w:val="24"/>
          <w:szCs w:val="24"/>
          <w:lang w:eastAsia="ko-KR"/>
        </w:rPr>
        <w:t>оставшийся</w:t>
      </w:r>
      <w:proofErr w:type="gramEnd"/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 спайс ПКС в качестве изв</w:t>
      </w:r>
      <w:r w:rsidR="00B570A7"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>нени</w:t>
      </w:r>
      <w:r w:rsidR="00B570A7" w:rsidRPr="00FA5376">
        <w:rPr>
          <w:rFonts w:ascii="Book Antiqua" w:hAnsi="Book Antiqua"/>
          <w:sz w:val="24"/>
          <w:szCs w:val="24"/>
          <w:lang w:eastAsia="ko-KR"/>
        </w:rPr>
        <w:t>я</w:t>
      </w:r>
      <w:r w:rsidR="00E907DC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B570A7" w:rsidRPr="00FA5376">
        <w:rPr>
          <w:rFonts w:ascii="Book Antiqua" w:hAnsi="Book Antiqua"/>
          <w:sz w:val="24"/>
          <w:szCs w:val="24"/>
          <w:lang w:eastAsia="ko-KR"/>
        </w:rPr>
        <w:t>По правде, чума второстепенна по сравнению с безопасностью потомка Анджилиака.</w:t>
      </w:r>
    </w:p>
    <w:p w:rsidR="00B570A7" w:rsidRPr="00FA5376" w:rsidRDefault="004F640F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Мандер кивнул. Хоть Попару и характериз</w:t>
      </w:r>
      <w:r w:rsidR="00217612" w:rsidRPr="00FA5376">
        <w:rPr>
          <w:rFonts w:ascii="Book Antiqua" w:hAnsi="Book Antiqua"/>
          <w:sz w:val="24"/>
          <w:szCs w:val="24"/>
          <w:lang w:eastAsia="ko-KR"/>
        </w:rPr>
        <w:t>овали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как великодушного, мудрейшего и милостивого, но даже судьба целого мира не важна</w:t>
      </w:r>
      <w:r w:rsidR="00217612" w:rsidRPr="00FA5376">
        <w:rPr>
          <w:rFonts w:ascii="Book Antiqua" w:hAnsi="Book Antiqua"/>
          <w:sz w:val="24"/>
          <w:szCs w:val="24"/>
          <w:lang w:eastAsia="ko-KR"/>
        </w:rPr>
        <w:t>, когда на карте судьба</w:t>
      </w:r>
      <w:r w:rsidR="00CA5BEF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Мик</w:t>
      </w:r>
      <w:r w:rsidR="00217612" w:rsidRPr="00FA5376">
        <w:rPr>
          <w:rFonts w:ascii="Book Antiqua" w:hAnsi="Book Antiqua"/>
          <w:sz w:val="24"/>
          <w:szCs w:val="24"/>
          <w:lang w:eastAsia="ko-KR"/>
        </w:rPr>
        <w:t>и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125FB0" w:rsidRPr="00FA5376" w:rsidRDefault="00CA5BEF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4F640F" w:rsidRPr="00FA5376">
        <w:rPr>
          <w:rFonts w:ascii="Book Antiqua" w:hAnsi="Book Antiqua"/>
          <w:sz w:val="24"/>
          <w:szCs w:val="24"/>
          <w:lang w:eastAsia="ko-KR"/>
        </w:rPr>
        <w:t xml:space="preserve"> Семья Анджилиак оставляет эти вопросы на ваше усмотрение, </w:t>
      </w:r>
      <w:r w:rsidRPr="00FA5376">
        <w:rPr>
          <w:rFonts w:ascii="Book Antiqua" w:hAnsi="Book Antiqua"/>
        </w:rPr>
        <w:t>―</w:t>
      </w:r>
      <w:r w:rsidR="004F640F" w:rsidRPr="00FA5376">
        <w:rPr>
          <w:rFonts w:ascii="Book Antiqua" w:hAnsi="Book Antiqua"/>
          <w:sz w:val="24"/>
          <w:szCs w:val="24"/>
          <w:lang w:eastAsia="ko-KR"/>
        </w:rPr>
        <w:t xml:space="preserve"> проговорил дроид. </w:t>
      </w:r>
      <w:r w:rsidRPr="00FA5376">
        <w:rPr>
          <w:rFonts w:ascii="Book Antiqua" w:hAnsi="Book Antiqua"/>
        </w:rPr>
        <w:t>―</w:t>
      </w:r>
      <w:r w:rsidR="004F640F" w:rsidRPr="00FA5376">
        <w:rPr>
          <w:rFonts w:ascii="Book Antiqua" w:hAnsi="Book Antiqua"/>
          <w:sz w:val="24"/>
          <w:szCs w:val="24"/>
          <w:lang w:eastAsia="ko-KR"/>
        </w:rPr>
        <w:t xml:space="preserve"> И, конечно же, вам нужно сделать прививку. Ваго вызовет медицинского дроида. </w:t>
      </w:r>
      <w:r w:rsidR="00EC308C" w:rsidRPr="00FA5376">
        <w:rPr>
          <w:rFonts w:ascii="Book Antiqua" w:hAnsi="Book Antiqua"/>
          <w:sz w:val="24"/>
          <w:szCs w:val="24"/>
          <w:lang w:eastAsia="ko-KR"/>
        </w:rPr>
        <w:t>Если вам понадобится что-то ещ</w:t>
      </w:r>
      <w:r w:rsidR="00125FB0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EC308C" w:rsidRPr="00FA5376">
        <w:rPr>
          <w:rFonts w:ascii="Book Antiqua" w:hAnsi="Book Antiqua"/>
          <w:sz w:val="24"/>
          <w:szCs w:val="24"/>
          <w:lang w:eastAsia="ko-KR"/>
        </w:rPr>
        <w:t>, эт</w:t>
      </w:r>
      <w:r w:rsidR="00125FB0" w:rsidRPr="00FA5376">
        <w:rPr>
          <w:rFonts w:ascii="Book Antiqua" w:hAnsi="Book Antiqua"/>
          <w:sz w:val="24"/>
          <w:szCs w:val="24"/>
          <w:lang w:eastAsia="ko-KR"/>
        </w:rPr>
        <w:t>от модуль</w:t>
      </w:r>
      <w:r w:rsidR="00EC308C" w:rsidRPr="00FA5376">
        <w:rPr>
          <w:rFonts w:ascii="Book Antiqua" w:hAnsi="Book Antiqua"/>
          <w:sz w:val="24"/>
          <w:szCs w:val="24"/>
          <w:lang w:eastAsia="ko-KR"/>
        </w:rPr>
        <w:t xml:space="preserve"> позаботится о ваших нуждах.</w:t>
      </w:r>
    </w:p>
    <w:p w:rsidR="004F640F" w:rsidRPr="00FA5376" w:rsidRDefault="00EC308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Ваго Геджалли, не дожидаясь, пока дроид закончит, проскользнула в дверь.</w:t>
      </w:r>
    </w:p>
    <w:p w:rsidR="007A51D2" w:rsidRPr="00FA5376" w:rsidRDefault="00CA5BEF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У нас достаточно информации? </w:t>
      </w:r>
      <w:r w:rsidRPr="00FA5376">
        <w:rPr>
          <w:rFonts w:ascii="Book Antiqua" w:hAnsi="Book Antiqua"/>
        </w:rPr>
        <w:t>―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спросил Мандер. Рин была погружена в схемы</w:t>
      </w:r>
      <w:r w:rsidR="00685C8F" w:rsidRPr="00FA5376">
        <w:rPr>
          <w:rFonts w:ascii="Book Antiqua" w:hAnsi="Book Antiqua"/>
          <w:sz w:val="24"/>
          <w:szCs w:val="24"/>
          <w:lang w:eastAsia="ko-KR"/>
        </w:rPr>
        <w:t>, 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б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>отан</w:t>
      </w:r>
      <w:r w:rsidRPr="00FA5376">
        <w:rPr>
          <w:rFonts w:ascii="Book Antiqua" w:hAnsi="Book Antiqua"/>
          <w:sz w:val="24"/>
          <w:szCs w:val="24"/>
          <w:lang w:eastAsia="ko-KR"/>
        </w:rPr>
        <w:t>,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подняв взгляд</w:t>
      </w:r>
      <w:r w:rsidR="00CD74C4" w:rsidRPr="00FA5376">
        <w:rPr>
          <w:rFonts w:ascii="Book Antiqua" w:hAnsi="Book Antiqua"/>
          <w:sz w:val="24"/>
          <w:szCs w:val="24"/>
          <w:lang w:eastAsia="ko-KR"/>
        </w:rPr>
        <w:t xml:space="preserve"> и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увиде</w:t>
      </w:r>
      <w:r w:rsidR="00CD74C4"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>, что Мандер указал на стены и дроида</w:t>
      </w:r>
      <w:r w:rsidR="00CD74C4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кивнул. Оба </w:t>
      </w:r>
      <w:r w:rsidR="00CD74C4" w:rsidRPr="00FA5376">
        <w:rPr>
          <w:rFonts w:ascii="Book Antiqua" w:hAnsi="Book Antiqua"/>
          <w:sz w:val="24"/>
          <w:szCs w:val="24"/>
          <w:lang w:eastAsia="ko-KR"/>
        </w:rPr>
        <w:t>они считали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>, что в стенах распол</w:t>
      </w:r>
      <w:r w:rsidR="00B74C43" w:rsidRPr="00FA5376">
        <w:rPr>
          <w:rFonts w:ascii="Book Antiqua" w:hAnsi="Book Antiqua"/>
          <w:sz w:val="24"/>
          <w:szCs w:val="24"/>
          <w:lang w:eastAsia="ko-KR"/>
        </w:rPr>
        <w:t>агались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lastRenderedPageBreak/>
        <w:t xml:space="preserve">прослушивающие устройства, а у дроида </w:t>
      </w:r>
      <w:r w:rsidR="00B74C43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>большой при</w:t>
      </w:r>
      <w:r w:rsidR="00B74C43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>мник.</w:t>
      </w:r>
    </w:p>
    <w:p w:rsidR="007A51D2" w:rsidRPr="00FA5376" w:rsidRDefault="00D14FA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 xml:space="preserve"> Минуту, джедай, </w:t>
      </w:r>
      <w:r w:rsidRPr="00FA5376">
        <w:rPr>
          <w:rFonts w:ascii="Book Antiqua" w:hAnsi="Book Antiqua"/>
        </w:rPr>
        <w:t>―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 xml:space="preserve"> сказал дроид. </w:t>
      </w:r>
      <w:r w:rsidRPr="00FA5376">
        <w:rPr>
          <w:rFonts w:ascii="Book Antiqua" w:hAnsi="Book Antiqua"/>
        </w:rPr>
        <w:t>―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 xml:space="preserve"> Есть ещ</w:t>
      </w:r>
      <w:r w:rsidR="00C7209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 xml:space="preserve"> кое-кто, кто хотел бы говорить с тобой.</w:t>
      </w:r>
    </w:p>
    <w:p w:rsidR="00EC308C" w:rsidRPr="00FA5376" w:rsidRDefault="00D14FA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 xml:space="preserve"> Ваго скоро верн</w:t>
      </w:r>
      <w:r w:rsidR="00C7209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A51D2" w:rsidRPr="00FA5376">
        <w:rPr>
          <w:rFonts w:ascii="Book Antiqua" w:hAnsi="Book Antiqua"/>
          <w:sz w:val="24"/>
          <w:szCs w:val="24"/>
          <w:lang w:eastAsia="ko-KR"/>
        </w:rPr>
        <w:t>тся, но</w:t>
      </w:r>
      <w:r w:rsidR="00872750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D16774" w:rsidRPr="00FA5376">
        <w:rPr>
          <w:rFonts w:ascii="Book Antiqua" w:hAnsi="Book Antiqua"/>
          <w:sz w:val="24"/>
          <w:szCs w:val="24"/>
          <w:lang w:eastAsia="ko-KR"/>
        </w:rPr>
        <w:t xml:space="preserve">я думаю, мы свободны, </w:t>
      </w:r>
      <w:r w:rsidRPr="00FA5376">
        <w:rPr>
          <w:rFonts w:ascii="Book Antiqua" w:hAnsi="Book Antiqua"/>
        </w:rPr>
        <w:t>―</w:t>
      </w:r>
      <w:r w:rsidR="00D16774" w:rsidRPr="00FA5376">
        <w:rPr>
          <w:rFonts w:ascii="Book Antiqua" w:hAnsi="Book Antiqua"/>
          <w:sz w:val="24"/>
          <w:szCs w:val="24"/>
          <w:lang w:eastAsia="ko-KR"/>
        </w:rPr>
        <w:t xml:space="preserve"> ответил Мандер.</w:t>
      </w:r>
    </w:p>
    <w:p w:rsidR="00D16774" w:rsidRPr="00FA5376" w:rsidRDefault="00D14FA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D16774" w:rsidRPr="00FA5376">
        <w:rPr>
          <w:rFonts w:ascii="Book Antiqua" w:hAnsi="Book Antiqua"/>
          <w:sz w:val="24"/>
          <w:szCs w:val="24"/>
          <w:lang w:eastAsia="ko-KR"/>
        </w:rPr>
        <w:t xml:space="preserve"> Нет, без них, </w:t>
      </w:r>
      <w:r w:rsidRPr="00FA5376">
        <w:rPr>
          <w:rFonts w:ascii="Book Antiqua" w:hAnsi="Book Antiqua"/>
        </w:rPr>
        <w:t>―</w:t>
      </w:r>
      <w:r w:rsidR="00D16774" w:rsidRPr="00FA5376">
        <w:rPr>
          <w:rFonts w:ascii="Book Antiqua" w:hAnsi="Book Antiqua"/>
          <w:sz w:val="24"/>
          <w:szCs w:val="24"/>
          <w:lang w:eastAsia="ko-KR"/>
        </w:rPr>
        <w:t xml:space="preserve"> проговорил дроид, глядя на ботана. </w:t>
      </w:r>
      <w:r w:rsidRPr="00FA5376">
        <w:rPr>
          <w:rFonts w:ascii="Book Antiqua" w:hAnsi="Book Antiqua"/>
        </w:rPr>
        <w:t>―</w:t>
      </w:r>
      <w:r w:rsidR="00D16774" w:rsidRPr="00FA5376">
        <w:rPr>
          <w:rFonts w:ascii="Book Antiqua" w:hAnsi="Book Antiqua"/>
          <w:sz w:val="24"/>
          <w:szCs w:val="24"/>
          <w:lang w:eastAsia="ko-KR"/>
        </w:rPr>
        <w:t xml:space="preserve"> Только джедай. Всего на минуту.</w:t>
      </w:r>
    </w:p>
    <w:p w:rsidR="00D16774" w:rsidRPr="00FA5376" w:rsidRDefault="00D1677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Мандер взглянул на Эдди</w:t>
      </w:r>
      <w:r w:rsidR="00C72091" w:rsidRPr="00FA5376">
        <w:rPr>
          <w:rFonts w:ascii="Book Antiqua" w:hAnsi="Book Antiqua"/>
          <w:sz w:val="24"/>
          <w:szCs w:val="24"/>
          <w:lang w:eastAsia="ko-KR"/>
        </w:rPr>
        <w:t>.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C72091" w:rsidRPr="00FA5376">
        <w:rPr>
          <w:rFonts w:ascii="Book Antiqua" w:hAnsi="Book Antiqua"/>
          <w:sz w:val="24"/>
          <w:szCs w:val="24"/>
          <w:lang w:eastAsia="ko-KR"/>
        </w:rPr>
        <w:t>Б</w:t>
      </w:r>
      <w:r w:rsidRPr="00FA5376">
        <w:rPr>
          <w:rFonts w:ascii="Book Antiqua" w:hAnsi="Book Antiqua"/>
          <w:sz w:val="24"/>
          <w:szCs w:val="24"/>
          <w:lang w:eastAsia="ko-KR"/>
        </w:rPr>
        <w:t>отан пожал плечами. Джедай оставил Эдди и Рин изучать декларацию и последовал за дроидом в другой конец зала.</w:t>
      </w:r>
    </w:p>
    <w:p w:rsidR="00D16774" w:rsidRDefault="00F319B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Комната была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т</w:t>
      </w:r>
      <w:r w:rsidR="009C43F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плой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и тускло освещ</w:t>
      </w:r>
      <w:r w:rsidR="009C43F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нной, а воняла хуже большого зала заседаний. Как только </w:t>
      </w:r>
      <w:r w:rsidR="009C43F7" w:rsidRPr="00FA5376">
        <w:rPr>
          <w:rFonts w:ascii="Book Antiqua" w:hAnsi="Book Antiqua"/>
          <w:sz w:val="24"/>
          <w:szCs w:val="24"/>
          <w:lang w:eastAsia="ko-KR"/>
        </w:rPr>
        <w:t xml:space="preserve">джедай </w:t>
      </w:r>
      <w:r w:rsidRPr="00FA5376">
        <w:rPr>
          <w:rFonts w:ascii="Book Antiqua" w:hAnsi="Book Antiqua"/>
          <w:sz w:val="24"/>
          <w:szCs w:val="24"/>
          <w:lang w:eastAsia="ko-KR"/>
        </w:rPr>
        <w:t>вош</w:t>
      </w:r>
      <w:r w:rsidR="009C43F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л, два вуки сомкнулись позади него, заблокировав </w:t>
      </w:r>
      <w:r w:rsidR="009C43F7" w:rsidRPr="00FA5376">
        <w:rPr>
          <w:rFonts w:ascii="Book Antiqua" w:hAnsi="Book Antiqua"/>
          <w:sz w:val="24"/>
          <w:szCs w:val="24"/>
          <w:lang w:eastAsia="ko-KR"/>
        </w:rPr>
        <w:t>выход</w:t>
      </w:r>
      <w:r w:rsidRPr="00FA5376">
        <w:rPr>
          <w:rFonts w:ascii="Book Antiqua" w:hAnsi="Book Antiqua"/>
          <w:sz w:val="24"/>
          <w:szCs w:val="24"/>
          <w:lang w:eastAsia="ko-KR"/>
        </w:rPr>
        <w:t>. Ещ</w:t>
      </w:r>
      <w:r w:rsidR="00FF2E9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двое стояли по бокам от Зонноса, старшего сына, распластавшегося на кушетке с репульсорным подъ</w:t>
      </w:r>
      <w:r w:rsidR="00FF2E9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мником.</w:t>
      </w:r>
    </w:p>
    <w:p w:rsidR="00434242" w:rsidRDefault="00434242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434242" w:rsidRPr="00FA5376" w:rsidRDefault="00434242" w:rsidP="00434242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4C2959B2" wp14:editId="6962EE28">
            <wp:extent cx="4242435" cy="3083560"/>
            <wp:effectExtent l="0" t="0" r="5715" b="2540"/>
            <wp:docPr id="5" name="Рисунок 5" descr="F:\SW\переводы\Scourge\pics\p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W\переводы\Scourge\pics\p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9B0" w:rsidRPr="00FA5376" w:rsidRDefault="00F6755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У Мандера волосы на затылке встали дыбом, чего не было в присутс</w:t>
      </w:r>
      <w:r w:rsidR="00772D34" w:rsidRPr="00FA5376">
        <w:rPr>
          <w:rFonts w:ascii="Book Antiqua" w:hAnsi="Book Antiqua"/>
          <w:sz w:val="24"/>
          <w:szCs w:val="24"/>
          <w:lang w:eastAsia="ko-KR"/>
        </w:rPr>
        <w:t>т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вие старшего хата. </w:t>
      </w:r>
      <w:r w:rsidR="00F86AFD" w:rsidRPr="00FA5376">
        <w:rPr>
          <w:rFonts w:ascii="Book Antiqua" w:hAnsi="Book Antiqua"/>
          <w:sz w:val="24"/>
          <w:szCs w:val="24"/>
          <w:lang w:eastAsia="ko-KR"/>
        </w:rPr>
        <w:t>Более молодой слизень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был в лучшей форме, и хот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 xml:space="preserve">я </w:t>
      </w:r>
      <w:r w:rsidR="00F86AFD" w:rsidRPr="00FA5376">
        <w:rPr>
          <w:rFonts w:ascii="Book Antiqua" w:hAnsi="Book Antiqua"/>
          <w:sz w:val="24"/>
          <w:szCs w:val="24"/>
          <w:lang w:eastAsia="ko-KR"/>
        </w:rPr>
        <w:t xml:space="preserve">имел </w:t>
      </w:r>
      <w:r w:rsidRPr="00FA5376">
        <w:rPr>
          <w:rFonts w:ascii="Book Antiqua" w:hAnsi="Book Antiqua"/>
          <w:sz w:val="24"/>
          <w:szCs w:val="24"/>
          <w:lang w:eastAsia="ko-KR"/>
        </w:rPr>
        <w:t>меньш</w:t>
      </w:r>
      <w:r w:rsidR="00F86AFD" w:rsidRPr="00FA5376">
        <w:rPr>
          <w:rFonts w:ascii="Book Antiqua" w:hAnsi="Book Antiqua"/>
          <w:sz w:val="24"/>
          <w:szCs w:val="24"/>
          <w:lang w:eastAsia="ko-KR"/>
        </w:rPr>
        <w:t>и</w:t>
      </w:r>
      <w:r w:rsidRPr="00FA5376">
        <w:rPr>
          <w:rFonts w:ascii="Book Antiqua" w:hAnsi="Book Antiqua"/>
          <w:sz w:val="24"/>
          <w:szCs w:val="24"/>
          <w:lang w:eastAsia="ko-KR"/>
        </w:rPr>
        <w:t>е размер</w:t>
      </w:r>
      <w:r w:rsidR="00F86AFD" w:rsidRPr="00FA5376">
        <w:rPr>
          <w:rFonts w:ascii="Book Antiqua" w:hAnsi="Book Antiqua"/>
          <w:sz w:val="24"/>
          <w:szCs w:val="24"/>
          <w:lang w:eastAsia="ko-KR"/>
        </w:rPr>
        <w:t>ы</w:t>
      </w:r>
      <w:r w:rsidRPr="00FA5376">
        <w:rPr>
          <w:rFonts w:ascii="Book Antiqua" w:hAnsi="Book Antiqua"/>
          <w:sz w:val="24"/>
          <w:szCs w:val="24"/>
          <w:lang w:eastAsia="ko-KR"/>
        </w:rPr>
        <w:t>,</w:t>
      </w:r>
      <w:r w:rsidR="00A001F8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>казал</w:t>
      </w:r>
      <w:r w:rsidR="00F86AFD" w:rsidRPr="00FA5376">
        <w:rPr>
          <w:rFonts w:ascii="Book Antiqua" w:hAnsi="Book Antiqua"/>
          <w:sz w:val="24"/>
          <w:szCs w:val="24"/>
          <w:lang w:eastAsia="ko-KR"/>
        </w:rPr>
        <w:t>ся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 xml:space="preserve"> более злобным, чем его родитель. Его плоть отливала синеватым блеском, и даже при таком освещении Мандер смог разглядеть его покрасневшие и слезившиеся глаза. </w:t>
      </w:r>
      <w:r w:rsidR="004611CB" w:rsidRPr="00FA5376">
        <w:rPr>
          <w:rFonts w:ascii="Book Antiqua" w:hAnsi="Book Antiqua"/>
          <w:sz w:val="24"/>
          <w:szCs w:val="24"/>
          <w:lang w:eastAsia="ko-KR"/>
        </w:rPr>
        <w:t>Этот хатт явно перебирал с хокуумом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A66D01" w:rsidRPr="00FA5376" w:rsidRDefault="00A001F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proofErr w:type="gramStart"/>
      <w:r w:rsidRPr="00FA5376">
        <w:rPr>
          <w:rFonts w:ascii="Book Antiqua" w:hAnsi="Book Antiqua"/>
        </w:rPr>
        <w:t>―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 xml:space="preserve"> Могущественный Зонно</w:t>
      </w:r>
      <w:r w:rsidR="00C05E14" w:rsidRPr="00FA5376">
        <w:rPr>
          <w:rFonts w:ascii="Book Antiqua" w:hAnsi="Book Antiqua"/>
          <w:sz w:val="24"/>
          <w:szCs w:val="24"/>
          <w:lang w:eastAsia="ko-KR"/>
        </w:rPr>
        <w:t>с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3D0047" w:rsidRPr="00FA5376">
        <w:rPr>
          <w:rFonts w:ascii="Book Antiqua" w:hAnsi="Book Antiqua"/>
          <w:sz w:val="24"/>
          <w:szCs w:val="24"/>
          <w:lang w:eastAsia="ko-KR"/>
        </w:rPr>
        <w:t xml:space="preserve">да пребудет </w:t>
      </w:r>
      <w:r w:rsidR="00A66D01" w:rsidRPr="00FA5376">
        <w:rPr>
          <w:rFonts w:ascii="Book Antiqua" w:hAnsi="Book Antiqua"/>
          <w:sz w:val="24"/>
          <w:szCs w:val="24"/>
          <w:lang w:eastAsia="ko-KR"/>
        </w:rPr>
        <w:t xml:space="preserve">его </w:t>
      </w:r>
      <w:r w:rsidR="00C05E14" w:rsidRPr="00FA5376">
        <w:rPr>
          <w:rFonts w:ascii="Book Antiqua" w:hAnsi="Book Antiqua"/>
          <w:sz w:val="24"/>
          <w:szCs w:val="24"/>
          <w:lang w:eastAsia="ko-KR"/>
        </w:rPr>
        <w:t xml:space="preserve">пищеварение всегда </w:t>
      </w:r>
      <w:r w:rsidR="003D0047" w:rsidRPr="00FA5376">
        <w:rPr>
          <w:rFonts w:ascii="Book Antiqua" w:hAnsi="Book Antiqua"/>
          <w:sz w:val="24"/>
          <w:szCs w:val="24"/>
          <w:lang w:eastAsia="ko-KR"/>
        </w:rPr>
        <w:t>звучным</w:t>
      </w:r>
      <w:r w:rsidR="00C05E14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</w:rPr>
        <w:t>―</w:t>
      </w:r>
      <w:r w:rsidR="00C05E14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="003D0047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C05E14" w:rsidRPr="00FA5376">
        <w:rPr>
          <w:rFonts w:ascii="Book Antiqua" w:hAnsi="Book Antiqua"/>
          <w:sz w:val="24"/>
          <w:szCs w:val="24"/>
          <w:lang w:eastAsia="ko-KR"/>
        </w:rPr>
        <w:t>с дроид, и вуки позади них захохотали.</w:t>
      </w:r>
      <w:proofErr w:type="gramEnd"/>
    </w:p>
    <w:p w:rsidR="00474E93" w:rsidRPr="00FA5376" w:rsidRDefault="00C05E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</w:t>
      </w:r>
      <w:r w:rsidR="00BB58ED" w:rsidRPr="00FA5376">
        <w:rPr>
          <w:rFonts w:ascii="Book Antiqua" w:hAnsi="Book Antiqua"/>
          <w:sz w:val="24"/>
          <w:szCs w:val="24"/>
          <w:lang w:eastAsia="ko-KR"/>
        </w:rPr>
        <w:t>промолчал</w:t>
      </w:r>
      <w:r w:rsidRPr="00FA5376">
        <w:rPr>
          <w:rFonts w:ascii="Book Antiqua" w:hAnsi="Book Antiqua"/>
          <w:sz w:val="24"/>
          <w:szCs w:val="24"/>
          <w:lang w:eastAsia="ko-KR"/>
        </w:rPr>
        <w:t>, а Зоннос издал череду гортанных звуков, искаж</w:t>
      </w:r>
      <w:r w:rsidR="00474E93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нных 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>алкоголем</w:t>
      </w:r>
      <w:r w:rsidR="00041345" w:rsidRPr="00FA5376">
        <w:rPr>
          <w:rFonts w:ascii="Book Antiqua" w:hAnsi="Book Antiqua"/>
          <w:sz w:val="24"/>
          <w:szCs w:val="24"/>
          <w:lang w:eastAsia="ko-KR"/>
        </w:rPr>
        <w:t xml:space="preserve">, из-за чего Мандер не </w:t>
      </w:r>
      <w:r w:rsidR="00A001F8" w:rsidRPr="00FA5376">
        <w:rPr>
          <w:rFonts w:ascii="Book Antiqua" w:hAnsi="Book Antiqua"/>
          <w:sz w:val="24"/>
          <w:szCs w:val="24"/>
          <w:lang w:eastAsia="ko-KR"/>
        </w:rPr>
        <w:t>с</w:t>
      </w:r>
      <w:r w:rsidR="00041345" w:rsidRPr="00FA5376">
        <w:rPr>
          <w:rFonts w:ascii="Book Antiqua" w:hAnsi="Book Antiqua"/>
          <w:sz w:val="24"/>
          <w:szCs w:val="24"/>
          <w:lang w:eastAsia="ko-KR"/>
        </w:rPr>
        <w:t xml:space="preserve">мог их перевести. Дроид </w:t>
      </w:r>
      <w:r w:rsidR="00474E93" w:rsidRPr="00FA5376">
        <w:rPr>
          <w:rFonts w:ascii="Book Antiqua" w:hAnsi="Book Antiqua"/>
          <w:sz w:val="24"/>
          <w:szCs w:val="24"/>
          <w:lang w:eastAsia="ko-KR"/>
        </w:rPr>
        <w:t>пришёл на помощь</w:t>
      </w:r>
      <w:r w:rsidR="00041345" w:rsidRPr="00FA5376">
        <w:rPr>
          <w:rFonts w:ascii="Book Antiqua" w:hAnsi="Book Antiqua"/>
          <w:sz w:val="24"/>
          <w:szCs w:val="24"/>
          <w:lang w:eastAsia="ko-KR"/>
        </w:rPr>
        <w:t>:</w:t>
      </w:r>
    </w:p>
    <w:p w:rsidR="00041345" w:rsidRPr="00FA5376" w:rsidRDefault="00A001F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041345" w:rsidRPr="00FA5376">
        <w:rPr>
          <w:rFonts w:ascii="Book Antiqua" w:hAnsi="Book Antiqua"/>
          <w:sz w:val="24"/>
          <w:szCs w:val="24"/>
          <w:lang w:eastAsia="ko-KR"/>
        </w:rPr>
        <w:t xml:space="preserve"> Милостивый Зоннос хочет пожелать вам удачи в ваше</w:t>
      </w:r>
      <w:r w:rsidR="00FC7193" w:rsidRPr="00FA5376">
        <w:rPr>
          <w:rFonts w:ascii="Book Antiqua" w:hAnsi="Book Antiqua"/>
          <w:sz w:val="24"/>
          <w:szCs w:val="24"/>
          <w:lang w:eastAsia="ko-KR"/>
        </w:rPr>
        <w:t>м рейсе</w:t>
      </w:r>
      <w:r w:rsidR="00041345" w:rsidRPr="00FA5376">
        <w:rPr>
          <w:rFonts w:ascii="Book Antiqua" w:hAnsi="Book Antiqua"/>
          <w:sz w:val="24"/>
          <w:szCs w:val="24"/>
          <w:lang w:eastAsia="ko-KR"/>
        </w:rPr>
        <w:t xml:space="preserve"> и сказать, что он </w:t>
      </w:r>
      <w:proofErr w:type="gramStart"/>
      <w:r w:rsidR="00041345" w:rsidRPr="00FA5376">
        <w:rPr>
          <w:rFonts w:ascii="Book Antiqua" w:hAnsi="Book Antiqua"/>
          <w:sz w:val="24"/>
          <w:szCs w:val="24"/>
          <w:lang w:eastAsia="ko-KR"/>
        </w:rPr>
        <w:t>не держит обиду</w:t>
      </w:r>
      <w:proofErr w:type="gramEnd"/>
      <w:r w:rsidR="00041345" w:rsidRPr="00FA5376">
        <w:rPr>
          <w:rFonts w:ascii="Book Antiqua" w:hAnsi="Book Antiqua"/>
          <w:sz w:val="24"/>
          <w:szCs w:val="24"/>
          <w:lang w:eastAsia="ko-KR"/>
        </w:rPr>
        <w:t xml:space="preserve"> за то, что чужак был выбран для помощи его семье. Это опасное положение, и Зоннос хочет, чтобы вы знали, что клан поддерживает вас.</w:t>
      </w:r>
    </w:p>
    <w:p w:rsidR="00041345" w:rsidRPr="00FA5376" w:rsidRDefault="00A001F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Я ценю озабоченность милостивого Зонноса и клана Анджилиак, </w:t>
      </w:r>
      <w:r w:rsidRPr="00FA5376">
        <w:rPr>
          <w:rFonts w:ascii="Book Antiqua" w:hAnsi="Book Antiqua"/>
        </w:rPr>
        <w:t>―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="00F94247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>с Мандер.</w:t>
      </w:r>
    </w:p>
    <w:p w:rsidR="00F94247" w:rsidRPr="00FA5376" w:rsidRDefault="00552F1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Ещ</w:t>
      </w:r>
      <w:r w:rsidR="00F9424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одно невнятное бормотание, и дроид заколебался. Один из вуки ударил его по затылку, и тот выдал:</w:t>
      </w:r>
    </w:p>
    <w:p w:rsidR="00552F1C" w:rsidRPr="00FA5376" w:rsidRDefault="00A001F8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Могущественный Зоннос хочет, чтобы вы знали</w:t>
      </w:r>
      <w:r w:rsidR="00B05414" w:rsidRPr="00FA5376">
        <w:rPr>
          <w:rFonts w:ascii="Book Antiqua" w:hAnsi="Book Antiqua"/>
          <w:sz w:val="24"/>
          <w:szCs w:val="24"/>
          <w:lang w:eastAsia="ko-KR"/>
        </w:rPr>
        <w:t>: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даже если вы не </w:t>
      </w:r>
      <w:proofErr w:type="gramStart"/>
      <w:r w:rsidR="00552F1C" w:rsidRPr="00FA5376">
        <w:rPr>
          <w:rFonts w:ascii="Book Antiqua" w:hAnsi="Book Antiqua"/>
          <w:sz w:val="24"/>
          <w:szCs w:val="24"/>
          <w:lang w:eastAsia="ko-KR"/>
        </w:rPr>
        <w:t>сможете</w:t>
      </w:r>
      <w:proofErr w:type="gramEnd"/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найти его брата или </w:t>
      </w:r>
      <w:r w:rsidR="00BF6665" w:rsidRPr="00FA5376">
        <w:rPr>
          <w:rFonts w:ascii="Book Antiqua" w:hAnsi="Book Antiqua"/>
        </w:rPr>
        <w:t>―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не дай Ардос</w:t>
      </w:r>
      <w:r w:rsidR="00D035D8" w:rsidRPr="00FA5376">
        <w:rPr>
          <w:rStyle w:val="a8"/>
          <w:rFonts w:ascii="Book Antiqua" w:hAnsi="Book Antiqua"/>
          <w:sz w:val="24"/>
          <w:szCs w:val="24"/>
          <w:lang w:eastAsia="ko-KR"/>
        </w:rPr>
        <w:footnoteReference w:customMarkFollows="1" w:id="4"/>
        <w:t>*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BF6665" w:rsidRPr="00FA5376">
        <w:rPr>
          <w:rFonts w:ascii="Book Antiqua" w:hAnsi="Book Antiqua"/>
        </w:rPr>
        <w:t>―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прибудете слишком поздно, чтобы спасти его, у вас вс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552F1C" w:rsidRPr="00FA5376">
        <w:rPr>
          <w:rFonts w:ascii="Book Antiqua" w:hAnsi="Book Antiqua"/>
          <w:sz w:val="24"/>
          <w:szCs w:val="24"/>
          <w:lang w:eastAsia="ko-KR"/>
        </w:rPr>
        <w:t xml:space="preserve"> равно будет союзник среди Анджилиаков.</w:t>
      </w:r>
    </w:p>
    <w:p w:rsidR="00552F1C" w:rsidRPr="00FA5376" w:rsidRDefault="00552F1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Зоннос подождал, пока дроид закончит, затем лениво подмигнул. Он рассмеялся, и на мгновение у Мандера </w:t>
      </w: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 xml:space="preserve">застыла кровь в жилах. 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 xml:space="preserve">Затем 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>вуки схватили его за плечи и силой вы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толкали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его и дроида обратно в коридор.</w:t>
      </w:r>
    </w:p>
    <w:p w:rsidR="006E7BF5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Вс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прошло лучше, чем обычно, </w:t>
      </w:r>
      <w:r w:rsidRPr="00FA5376">
        <w:rPr>
          <w:rFonts w:ascii="Book Antiqua" w:hAnsi="Book Antiqua"/>
        </w:rPr>
        <w:t>―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сказал дроид, дотронувшись до 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головной пластины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в 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 xml:space="preserve">том 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месте, куда его стукнул вуки. </w:t>
      </w:r>
      <w:r w:rsidRPr="00FA5376">
        <w:rPr>
          <w:rFonts w:ascii="Book Antiqua" w:hAnsi="Book Antiqua"/>
        </w:rPr>
        <w:t>―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Давайте верн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>мся к остальным</w:t>
      </w:r>
      <w:r w:rsidR="009039D5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1F1A20" w:rsidRPr="00FA5376" w:rsidRDefault="006E7BF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Когда они </w:t>
      </w:r>
      <w:r w:rsidR="004F4834" w:rsidRPr="00FA5376">
        <w:rPr>
          <w:rFonts w:ascii="Book Antiqua" w:hAnsi="Book Antiqua"/>
          <w:sz w:val="24"/>
          <w:szCs w:val="24"/>
          <w:lang w:eastAsia="ko-KR"/>
        </w:rPr>
        <w:t>подошли</w:t>
      </w:r>
      <w:r w:rsidRPr="00FA5376">
        <w:rPr>
          <w:rFonts w:ascii="Book Antiqua" w:hAnsi="Book Antiqua"/>
          <w:sz w:val="24"/>
          <w:szCs w:val="24"/>
          <w:lang w:eastAsia="ko-KR"/>
        </w:rPr>
        <w:t>, Рин и Эдди потирали плечи</w:t>
      </w:r>
      <w:r w:rsidR="00E2053A" w:rsidRPr="00FA5376">
        <w:rPr>
          <w:rFonts w:ascii="Book Antiqua" w:hAnsi="Book Antiqua"/>
          <w:sz w:val="24"/>
          <w:szCs w:val="24"/>
          <w:lang w:eastAsia="ko-KR"/>
        </w:rPr>
        <w:t>, получив прививку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от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шарообразного медицинского дроида</w:t>
      </w:r>
      <w:r w:rsidR="00E2053A" w:rsidRPr="00FA5376">
        <w:rPr>
          <w:rFonts w:ascii="Book Antiqua" w:hAnsi="Book Antiqua"/>
          <w:sz w:val="24"/>
          <w:szCs w:val="24"/>
          <w:lang w:eastAsia="ko-KR"/>
        </w:rPr>
        <w:t xml:space="preserve"> со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зловещего вида иглой. Ваго тоже вернулась. </w:t>
      </w:r>
    </w:p>
    <w:p w:rsidR="006E7BF5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Где вы пропадали?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 спросила она на сво</w:t>
      </w:r>
      <w:r w:rsidR="001F1A20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E7BF5" w:rsidRPr="00FA5376">
        <w:rPr>
          <w:rFonts w:ascii="Book Antiqua" w:hAnsi="Book Antiqua"/>
          <w:sz w:val="24"/>
          <w:szCs w:val="24"/>
          <w:lang w:eastAsia="ko-KR"/>
        </w:rPr>
        <w:t xml:space="preserve">м родном языке. </w:t>
      </w:r>
    </w:p>
    <w:p w:rsidR="003E4F56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8C110A" w:rsidRPr="00FA5376">
        <w:rPr>
          <w:rFonts w:ascii="Book Antiqua" w:hAnsi="Book Antiqua"/>
          <w:sz w:val="24"/>
          <w:szCs w:val="24"/>
          <w:lang w:eastAsia="ko-KR"/>
        </w:rPr>
        <w:t xml:space="preserve"> Зоннос хотел по</w:t>
      </w:r>
      <w:r w:rsidRPr="00FA5376">
        <w:rPr>
          <w:rFonts w:ascii="Book Antiqua" w:hAnsi="Book Antiqua"/>
          <w:sz w:val="24"/>
          <w:szCs w:val="24"/>
          <w:lang w:eastAsia="ko-KR"/>
        </w:rPr>
        <w:t>беседова</w:t>
      </w:r>
      <w:r w:rsidR="008C110A" w:rsidRPr="00FA5376">
        <w:rPr>
          <w:rFonts w:ascii="Book Antiqua" w:hAnsi="Book Antiqua"/>
          <w:sz w:val="24"/>
          <w:szCs w:val="24"/>
          <w:lang w:eastAsia="ko-KR"/>
        </w:rPr>
        <w:t xml:space="preserve">ть со мной, </w:t>
      </w:r>
      <w:r w:rsidRPr="00FA5376">
        <w:rPr>
          <w:rFonts w:ascii="Book Antiqua" w:hAnsi="Book Antiqua"/>
        </w:rPr>
        <w:t>―</w:t>
      </w:r>
      <w:r w:rsidR="008C110A" w:rsidRPr="00FA5376">
        <w:rPr>
          <w:rFonts w:ascii="Book Antiqua" w:hAnsi="Book Antiqua"/>
          <w:sz w:val="24"/>
          <w:szCs w:val="24"/>
          <w:lang w:eastAsia="ko-KR"/>
        </w:rPr>
        <w:t xml:space="preserve"> ответил Мандер, не дожидаясь, пока др</w:t>
      </w:r>
      <w:r w:rsidR="003E4F56" w:rsidRPr="00FA5376">
        <w:rPr>
          <w:rFonts w:ascii="Book Antiqua" w:hAnsi="Book Antiqua"/>
          <w:sz w:val="24"/>
          <w:szCs w:val="24"/>
          <w:lang w:eastAsia="ko-KR"/>
        </w:rPr>
        <w:t xml:space="preserve">оид </w:t>
      </w:r>
      <w:r w:rsidRPr="00FA5376">
        <w:rPr>
          <w:rFonts w:ascii="Book Antiqua" w:hAnsi="Book Antiqua"/>
          <w:sz w:val="24"/>
          <w:szCs w:val="24"/>
          <w:lang w:eastAsia="ko-KR"/>
        </w:rPr>
        <w:t>переведёт</w:t>
      </w:r>
      <w:r w:rsidR="001F1A20" w:rsidRPr="00FA5376">
        <w:rPr>
          <w:rFonts w:ascii="Book Antiqua" w:hAnsi="Book Antiqua"/>
          <w:sz w:val="24"/>
          <w:szCs w:val="24"/>
          <w:lang w:eastAsia="ko-KR"/>
        </w:rPr>
        <w:t xml:space="preserve"> вопрос</w:t>
      </w:r>
      <w:r w:rsidR="003E4F56" w:rsidRPr="00FA5376">
        <w:rPr>
          <w:rFonts w:ascii="Book Antiqua" w:hAnsi="Book Antiqua"/>
          <w:sz w:val="24"/>
          <w:szCs w:val="24"/>
          <w:lang w:eastAsia="ko-KR"/>
        </w:rPr>
        <w:t xml:space="preserve">. Он решил, что прямота и честность </w:t>
      </w:r>
      <w:r w:rsidRPr="00FA5376">
        <w:rPr>
          <w:rFonts w:ascii="Book Antiqua" w:hAnsi="Book Antiqua"/>
        </w:rPr>
        <w:t>―</w:t>
      </w:r>
      <w:r w:rsidR="003E4F56" w:rsidRPr="00FA5376">
        <w:rPr>
          <w:rFonts w:ascii="Book Antiqua" w:hAnsi="Book Antiqua"/>
          <w:sz w:val="24"/>
          <w:szCs w:val="24"/>
          <w:lang w:eastAsia="ko-KR"/>
        </w:rPr>
        <w:t xml:space="preserve"> лучший подход. Ваго в любом случае подвергнет дроида допросу.</w:t>
      </w:r>
    </w:p>
    <w:p w:rsidR="00CE6D69" w:rsidRPr="00FA5376" w:rsidRDefault="007035E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Хатт</w:t>
      </w:r>
      <w:r w:rsidR="00CE6D69" w:rsidRPr="00FA5376">
        <w:rPr>
          <w:rFonts w:ascii="Book Antiqua" w:hAnsi="Book Antiqua"/>
          <w:sz w:val="24"/>
          <w:szCs w:val="24"/>
          <w:lang w:eastAsia="ko-KR"/>
        </w:rPr>
        <w:t>есса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-поверенная хмыкнула и быстро </w:t>
      </w:r>
      <w:r w:rsidR="00F54A8A" w:rsidRPr="00FA5376">
        <w:rPr>
          <w:rFonts w:ascii="Book Antiqua" w:hAnsi="Book Antiqua"/>
          <w:sz w:val="24"/>
          <w:szCs w:val="24"/>
          <w:lang w:eastAsia="ko-KR"/>
        </w:rPr>
        <w:t>за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говорила на хаттском: </w:t>
      </w:r>
    </w:p>
    <w:p w:rsidR="009E0F3A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035E5" w:rsidRPr="00FA5376">
        <w:rPr>
          <w:rFonts w:ascii="Book Antiqua" w:hAnsi="Book Antiqua"/>
          <w:sz w:val="24"/>
          <w:szCs w:val="24"/>
          <w:lang w:eastAsia="ko-KR"/>
        </w:rPr>
        <w:t xml:space="preserve"> Тогда я должна</w:t>
      </w:r>
      <w:r w:rsidR="003A3584" w:rsidRPr="00FA5376">
        <w:rPr>
          <w:rFonts w:ascii="Book Antiqua" w:hAnsi="Book Antiqua"/>
          <w:sz w:val="24"/>
          <w:szCs w:val="24"/>
          <w:lang w:eastAsia="ko-KR"/>
        </w:rPr>
        <w:t xml:space="preserve"> настоять, чтобы дроид</w:t>
      </w:r>
      <w:r w:rsidR="007035E5" w:rsidRPr="00FA5376">
        <w:rPr>
          <w:rFonts w:ascii="Book Antiqua" w:hAnsi="Book Antiqua"/>
          <w:sz w:val="24"/>
          <w:szCs w:val="24"/>
          <w:lang w:eastAsia="ko-KR"/>
        </w:rPr>
        <w:t xml:space="preserve"> вколо</w:t>
      </w:r>
      <w:r w:rsidR="003A3584" w:rsidRPr="00FA5376">
        <w:rPr>
          <w:rFonts w:ascii="Book Antiqua" w:hAnsi="Book Antiqua"/>
          <w:sz w:val="24"/>
          <w:szCs w:val="24"/>
          <w:lang w:eastAsia="ko-KR"/>
        </w:rPr>
        <w:t>л вам</w:t>
      </w:r>
      <w:r w:rsidR="007035E5" w:rsidRPr="00FA5376">
        <w:rPr>
          <w:rFonts w:ascii="Book Antiqua" w:hAnsi="Book Antiqua"/>
          <w:sz w:val="24"/>
          <w:szCs w:val="24"/>
          <w:lang w:eastAsia="ko-KR"/>
        </w:rPr>
        <w:t xml:space="preserve"> двойную дозу. Контакты с Зонносом иногда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бывают</w:t>
      </w:r>
      <w:r w:rsidR="007035E5" w:rsidRPr="00FA5376">
        <w:rPr>
          <w:rFonts w:ascii="Book Antiqua" w:hAnsi="Book Antiqua"/>
          <w:sz w:val="24"/>
          <w:szCs w:val="24"/>
          <w:lang w:eastAsia="ko-KR"/>
        </w:rPr>
        <w:t xml:space="preserve"> фатальны. Я внесла информацию о Эндрегааде, Мике, самой болезни и </w:t>
      </w:r>
      <w:r w:rsidR="00DD62D4" w:rsidRPr="00FA5376">
        <w:rPr>
          <w:rFonts w:ascii="Book Antiqua" w:hAnsi="Book Antiqua"/>
          <w:sz w:val="24"/>
          <w:szCs w:val="24"/>
          <w:lang w:eastAsia="ko-KR"/>
        </w:rPr>
        <w:t>вс</w:t>
      </w:r>
      <w:r w:rsidR="009E0F3A" w:rsidRPr="00FA5376">
        <w:rPr>
          <w:rFonts w:ascii="Book Antiqua" w:hAnsi="Book Antiqua"/>
          <w:sz w:val="24"/>
          <w:szCs w:val="24"/>
          <w:lang w:eastAsia="ko-KR"/>
        </w:rPr>
        <w:t>ём</w:t>
      </w:r>
      <w:r w:rsidR="00DD62D4" w:rsidRPr="00FA5376">
        <w:rPr>
          <w:rFonts w:ascii="Book Antiqua" w:hAnsi="Book Antiqua"/>
          <w:sz w:val="24"/>
          <w:szCs w:val="24"/>
          <w:lang w:eastAsia="ko-KR"/>
        </w:rPr>
        <w:t xml:space="preserve"> известно</w:t>
      </w:r>
      <w:r w:rsidR="009E0F3A" w:rsidRPr="00FA5376">
        <w:rPr>
          <w:rFonts w:ascii="Book Antiqua" w:hAnsi="Book Antiqua"/>
          <w:sz w:val="24"/>
          <w:szCs w:val="24"/>
          <w:lang w:eastAsia="ko-KR"/>
        </w:rPr>
        <w:t>м</w:t>
      </w:r>
      <w:r w:rsidR="00DD62D4" w:rsidRPr="00FA5376">
        <w:rPr>
          <w:rFonts w:ascii="Book Antiqua" w:hAnsi="Book Antiqua"/>
          <w:sz w:val="24"/>
          <w:szCs w:val="24"/>
          <w:lang w:eastAsia="ko-KR"/>
        </w:rPr>
        <w:t xml:space="preserve"> нам о карантинной блокаде. </w:t>
      </w:r>
    </w:p>
    <w:p w:rsidR="007035E5" w:rsidRPr="00FA5376" w:rsidRDefault="008B2BD2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Ваго настолько сосредоточила</w:t>
      </w:r>
      <w:r w:rsidR="00906F62" w:rsidRPr="00FA5376">
        <w:rPr>
          <w:rFonts w:ascii="Book Antiqua" w:hAnsi="Book Antiqua"/>
          <w:sz w:val="24"/>
          <w:szCs w:val="24"/>
          <w:lang w:eastAsia="ko-KR"/>
        </w:rPr>
        <w:t xml:space="preserve"> на себе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внимание Мандера, что тот даже не заметил</w:t>
      </w:r>
      <w:r w:rsidR="00EA1AAF" w:rsidRPr="00FA5376">
        <w:rPr>
          <w:rFonts w:ascii="Book Antiqua" w:hAnsi="Book Antiqua"/>
          <w:sz w:val="24"/>
          <w:szCs w:val="24"/>
          <w:lang w:eastAsia="ko-KR"/>
        </w:rPr>
        <w:t>,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как шарообразный</w:t>
      </w:r>
      <w:r w:rsidR="00EA1AAF" w:rsidRPr="00FA5376">
        <w:rPr>
          <w:rFonts w:ascii="Book Antiqua" w:hAnsi="Book Antiqua"/>
          <w:sz w:val="24"/>
          <w:szCs w:val="24"/>
          <w:lang w:eastAsia="ko-KR"/>
        </w:rPr>
        <w:t xml:space="preserve"> дроид подлетел к нему и быстро вколол вакцину.</w:t>
      </w:r>
    </w:p>
    <w:p w:rsidR="00775042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С вакциной проблем быть не должно, </w:t>
      </w: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сказала Ваго. Посмотрев на ботана, она добавила: </w:t>
      </w: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Если проявятся необычные симптомы, немедленно свяжитесь с нами. Трипио проследит, чтобы вас доставили в космопорт. </w:t>
      </w:r>
    </w:p>
    <w:p w:rsidR="00EA1AAF" w:rsidRPr="00FA5376" w:rsidRDefault="00EB518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Эд</w:t>
      </w:r>
      <w:r w:rsidR="00775042" w:rsidRPr="00FA5376">
        <w:rPr>
          <w:rFonts w:ascii="Book Antiqua" w:hAnsi="Book Antiqua"/>
          <w:sz w:val="24"/>
          <w:szCs w:val="24"/>
          <w:lang w:eastAsia="ko-KR"/>
        </w:rPr>
        <w:t>д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и прорычал в спину </w:t>
      </w:r>
      <w:r w:rsidR="00775042" w:rsidRPr="00FA5376">
        <w:rPr>
          <w:rFonts w:ascii="Book Antiqua" w:hAnsi="Book Antiqua"/>
          <w:sz w:val="24"/>
          <w:szCs w:val="24"/>
          <w:lang w:eastAsia="ko-KR"/>
        </w:rPr>
        <w:t xml:space="preserve">уходившей </w:t>
      </w:r>
      <w:r w:rsidRPr="00FA5376">
        <w:rPr>
          <w:rFonts w:ascii="Book Antiqua" w:hAnsi="Book Antiqua"/>
          <w:sz w:val="24"/>
          <w:szCs w:val="24"/>
          <w:lang w:eastAsia="ko-KR"/>
        </w:rPr>
        <w:t>Ваго</w:t>
      </w:r>
      <w:r w:rsidR="00775042" w:rsidRPr="00FA5376">
        <w:rPr>
          <w:rFonts w:ascii="Book Antiqua" w:hAnsi="Book Antiqua"/>
          <w:sz w:val="24"/>
          <w:szCs w:val="24"/>
          <w:lang w:eastAsia="ko-KR"/>
        </w:rPr>
        <w:t>.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775042" w:rsidRPr="00FA5376">
        <w:rPr>
          <w:rFonts w:ascii="Book Antiqua" w:hAnsi="Book Antiqua"/>
          <w:sz w:val="24"/>
          <w:szCs w:val="24"/>
          <w:lang w:eastAsia="ko-KR"/>
        </w:rPr>
        <w:t>М</w:t>
      </w:r>
      <w:r w:rsidRPr="00FA5376">
        <w:rPr>
          <w:rFonts w:ascii="Book Antiqua" w:hAnsi="Book Antiqua"/>
          <w:sz w:val="24"/>
          <w:szCs w:val="24"/>
          <w:lang w:eastAsia="ko-KR"/>
        </w:rPr>
        <w:t>едицинский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дроид проследовал за ней.</w:t>
      </w:r>
    </w:p>
    <w:p w:rsidR="00EB5187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Что сейчас произошло? </w:t>
      </w: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спросила Рин.</w:t>
      </w:r>
    </w:p>
    <w:p w:rsidR="00EB5187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Поговорим об этом позже, </w:t>
      </w: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ответил Мандер. </w:t>
      </w:r>
      <w:r w:rsidRPr="00FA5376">
        <w:rPr>
          <w:rFonts w:ascii="Book Antiqua" w:hAnsi="Book Antiqua"/>
        </w:rPr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Ты готова отправляться?</w:t>
      </w:r>
    </w:p>
    <w:p w:rsidR="00EB5187" w:rsidRPr="00FA5376" w:rsidRDefault="00F54A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EB5187" w:rsidRPr="00FA5376">
        <w:rPr>
          <w:rFonts w:ascii="Book Antiqua" w:hAnsi="Book Antiqua"/>
          <w:sz w:val="24"/>
          <w:szCs w:val="24"/>
          <w:lang w:eastAsia="ko-KR"/>
        </w:rPr>
        <w:t xml:space="preserve"> У меня есть корабль, 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груз и куча вопросов, требующих ответов, </w:t>
      </w:r>
      <w:r w:rsidRPr="00FA5376">
        <w:rPr>
          <w:rFonts w:ascii="Book Antiqua" w:hAnsi="Book Antiqua"/>
        </w:rPr>
        <w:t xml:space="preserve">― </w:t>
      </w:r>
      <w:r w:rsidRPr="00FA5376">
        <w:rPr>
          <w:rFonts w:ascii="Book Antiqua" w:hAnsi="Book Antiqua"/>
          <w:sz w:val="24"/>
          <w:szCs w:val="24"/>
          <w:lang w:eastAsia="ko-KR"/>
        </w:rPr>
        <w:t>заяви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ла Рин. </w:t>
      </w: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Готова как никогда. Я даже дала кораблю название.</w:t>
      </w:r>
    </w:p>
    <w:p w:rsidR="00835BC1" w:rsidRPr="00FA5376" w:rsidRDefault="009C33B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О? Какое?</w:t>
      </w:r>
    </w:p>
    <w:p w:rsidR="00835BC1" w:rsidRPr="00FA5376" w:rsidRDefault="009C33B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EA7BAC" w:rsidRPr="00FA5376">
        <w:rPr>
          <w:rFonts w:ascii="Book Antiqua" w:hAnsi="Book Antiqua"/>
          <w:sz w:val="24"/>
          <w:szCs w:val="24"/>
          <w:lang w:eastAsia="ko-KR"/>
        </w:rPr>
        <w:t>«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>Нов</w:t>
      </w:r>
      <w:r w:rsidR="00075A85" w:rsidRPr="00FA5376">
        <w:rPr>
          <w:rFonts w:ascii="Book Antiqua" w:hAnsi="Book Antiqua"/>
          <w:sz w:val="24"/>
          <w:szCs w:val="24"/>
          <w:lang w:eastAsia="ko-KR"/>
        </w:rPr>
        <w:t>ая амбиция</w:t>
      </w:r>
      <w:r w:rsidR="00EA7BAC" w:rsidRPr="00FA5376">
        <w:rPr>
          <w:rFonts w:ascii="Book Antiqua" w:hAnsi="Book Antiqua"/>
          <w:sz w:val="24"/>
          <w:szCs w:val="24"/>
          <w:lang w:eastAsia="ko-KR"/>
        </w:rPr>
        <w:t>»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с улыбкой произнесла Рин.</w:t>
      </w:r>
    </w:p>
    <w:p w:rsidR="004A0230" w:rsidRPr="00FA5376" w:rsidRDefault="009C33B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Просто не обращай внимани</w:t>
      </w:r>
      <w:r w:rsidR="009A0845" w:rsidRPr="00FA5376">
        <w:rPr>
          <w:rFonts w:ascii="Book Antiqua" w:hAnsi="Book Antiqua"/>
          <w:sz w:val="24"/>
          <w:szCs w:val="24"/>
          <w:lang w:eastAsia="ko-KR"/>
        </w:rPr>
        <w:t>я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на тот факт, </w:t>
      </w: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добавил Эдди, </w:t>
      </w:r>
      <w:r w:rsidRPr="00FA5376">
        <w:rPr>
          <w:rFonts w:ascii="Book Antiqua" w:hAnsi="Book Antiqua"/>
        </w:rPr>
        <w:t>―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что стар</w:t>
      </w:r>
      <w:r w:rsidR="00DF792C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513C18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«</w:t>
      </w:r>
      <w:r w:rsidR="00DF792C" w:rsidRPr="00FA5376">
        <w:rPr>
          <w:rFonts w:ascii="Book Antiqua" w:hAnsi="Book Antiqua"/>
          <w:sz w:val="24"/>
          <w:szCs w:val="24"/>
          <w:lang w:eastAsia="ko-KR"/>
        </w:rPr>
        <w:t>Амбиция</w:t>
      </w:r>
      <w:r w:rsidRPr="00FA5376">
        <w:rPr>
          <w:rFonts w:ascii="Book Antiqua" w:hAnsi="Book Antiqua"/>
          <w:sz w:val="24"/>
          <w:szCs w:val="24"/>
          <w:lang w:eastAsia="ko-KR"/>
        </w:rPr>
        <w:t>»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превратил</w:t>
      </w:r>
      <w:r w:rsidR="00DF792C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сь в лом. </w:t>
      </w:r>
      <w:r w:rsidR="00E23DE3" w:rsidRPr="00FA5376">
        <w:rPr>
          <w:rFonts w:ascii="Book Antiqua" w:hAnsi="Book Antiqua"/>
          <w:sz w:val="24"/>
          <w:szCs w:val="24"/>
          <w:lang w:eastAsia="ko-KR"/>
        </w:rPr>
        <w:t>В противном случае</w:t>
      </w:r>
      <w:r w:rsidR="00835BC1" w:rsidRPr="00FA5376">
        <w:rPr>
          <w:rFonts w:ascii="Book Antiqua" w:hAnsi="Book Antiqua"/>
          <w:sz w:val="24"/>
          <w:szCs w:val="24"/>
          <w:lang w:eastAsia="ko-KR"/>
        </w:rPr>
        <w:t xml:space="preserve"> это не самое удачное название.</w:t>
      </w:r>
    </w:p>
    <w:p w:rsidR="004A0230" w:rsidRPr="00FA5376" w:rsidRDefault="004A023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4A0230" w:rsidRPr="00FA5376" w:rsidRDefault="00A5726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9654C" w:rsidRPr="00FA5376">
        <w:rPr>
          <w:rFonts w:ascii="Book Antiqua" w:hAnsi="Book Antiqua"/>
          <w:sz w:val="24"/>
          <w:szCs w:val="24"/>
          <w:lang w:eastAsia="ko-KR"/>
        </w:rPr>
        <w:t xml:space="preserve"> Того, на кого ты охотиш</w:t>
      </w:r>
      <w:r w:rsidR="00513C18" w:rsidRPr="00FA5376">
        <w:rPr>
          <w:rFonts w:ascii="Book Antiqua" w:hAnsi="Book Antiqua"/>
          <w:sz w:val="24"/>
          <w:szCs w:val="24"/>
          <w:lang w:eastAsia="ko-KR"/>
        </w:rPr>
        <w:t>ь</w:t>
      </w:r>
      <w:r w:rsidR="0029654C" w:rsidRPr="00FA5376">
        <w:rPr>
          <w:rFonts w:ascii="Book Antiqua" w:hAnsi="Book Antiqua"/>
          <w:sz w:val="24"/>
          <w:szCs w:val="24"/>
          <w:lang w:eastAsia="ko-KR"/>
        </w:rPr>
        <w:t>ся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 xml:space="preserve">, зовут Мандер Зума, </w:t>
      </w:r>
      <w:r w:rsidRPr="00FA5376">
        <w:rPr>
          <w:rFonts w:ascii="Book Antiqua" w:hAnsi="Book Antiqua"/>
        </w:rPr>
        <w:t>―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 xml:space="preserve"> сказала Коа</w:t>
      </w:r>
      <w:r w:rsidR="0029654C" w:rsidRPr="00FA5376">
        <w:rPr>
          <w:rFonts w:ascii="Book Antiqua" w:hAnsi="Book Antiqua"/>
          <w:sz w:val="24"/>
          <w:szCs w:val="24"/>
          <w:lang w:eastAsia="ko-KR"/>
        </w:rPr>
        <w:t xml:space="preserve">кс призрачному силуэту. </w:t>
      </w:r>
      <w:r w:rsidRPr="00FA5376">
        <w:rPr>
          <w:rFonts w:ascii="Book Antiqua" w:hAnsi="Book Antiqua"/>
        </w:rPr>
        <w:t>―</w:t>
      </w:r>
      <w:r w:rsidR="0029654C" w:rsidRPr="00FA5376">
        <w:rPr>
          <w:rFonts w:ascii="Book Antiqua" w:hAnsi="Book Antiqua"/>
          <w:sz w:val="24"/>
          <w:szCs w:val="24"/>
          <w:lang w:eastAsia="ko-KR"/>
        </w:rPr>
        <w:t xml:space="preserve"> Это </w:t>
      </w:r>
      <w:r w:rsidR="00682629" w:rsidRPr="00FA5376">
        <w:rPr>
          <w:rFonts w:ascii="Book Antiqua" w:hAnsi="Book Antiqua"/>
          <w:i/>
          <w:sz w:val="24"/>
          <w:szCs w:val="24"/>
          <w:lang w:eastAsia="ko-KR"/>
        </w:rPr>
        <w:t>джида</w:t>
      </w:r>
      <w:r w:rsidR="0029654C" w:rsidRPr="00FA5376">
        <w:rPr>
          <w:rFonts w:ascii="Book Antiqua" w:hAnsi="Book Antiqua"/>
          <w:i/>
          <w:sz w:val="24"/>
          <w:szCs w:val="24"/>
          <w:lang w:eastAsia="ko-KR"/>
        </w:rPr>
        <w:t>й</w:t>
      </w:r>
      <w:r w:rsidR="0029654C" w:rsidRPr="00FA5376">
        <w:rPr>
          <w:rFonts w:ascii="Book Antiqua" w:hAnsi="Book Antiqua"/>
          <w:sz w:val="24"/>
          <w:szCs w:val="24"/>
          <w:lang w:eastAsia="ko-KR"/>
        </w:rPr>
        <w:t xml:space="preserve"> средних лет и столь же средних способностей</w:t>
      </w:r>
      <w:r w:rsidR="008805C6" w:rsidRPr="00FA5376">
        <w:rPr>
          <w:rFonts w:ascii="Book Antiqua" w:hAnsi="Book Antiqua"/>
          <w:sz w:val="24"/>
          <w:szCs w:val="24"/>
          <w:lang w:eastAsia="ko-KR"/>
        </w:rPr>
        <w:t xml:space="preserve">. В отличие от большинства </w:t>
      </w:r>
      <w:r w:rsidR="0082369E" w:rsidRPr="00FA5376">
        <w:rPr>
          <w:rFonts w:ascii="Book Antiqua" w:hAnsi="Book Antiqua"/>
          <w:sz w:val="24"/>
          <w:szCs w:val="24"/>
          <w:lang w:eastAsia="ko-KR"/>
        </w:rPr>
        <w:t>представителей своей породы</w:t>
      </w:r>
      <w:r w:rsidR="006E462D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986050" w:rsidRPr="00FA5376">
        <w:rPr>
          <w:rFonts w:ascii="Book Antiqua" w:hAnsi="Book Antiqua"/>
          <w:sz w:val="24"/>
          <w:szCs w:val="24"/>
          <w:lang w:eastAsia="ko-KR"/>
        </w:rPr>
        <w:t>он на удивление слаб и не дотягивает до того уровня бесстрашия, что, согласно</w:t>
      </w:r>
      <w:r w:rsidR="006E462D" w:rsidRPr="00FA5376">
        <w:rPr>
          <w:rFonts w:ascii="Book Antiqua" w:hAnsi="Book Antiqua"/>
          <w:sz w:val="24"/>
          <w:szCs w:val="24"/>
          <w:lang w:eastAsia="ko-KR"/>
        </w:rPr>
        <w:t xml:space="preserve"> легенд</w:t>
      </w:r>
      <w:r w:rsidR="004415AC" w:rsidRPr="00FA5376">
        <w:rPr>
          <w:rFonts w:ascii="Book Antiqua" w:hAnsi="Book Antiqua"/>
          <w:sz w:val="24"/>
          <w:szCs w:val="24"/>
          <w:lang w:eastAsia="ko-KR"/>
        </w:rPr>
        <w:t>ам</w:t>
      </w:r>
      <w:r w:rsidR="006E462D" w:rsidRPr="00FA5376">
        <w:rPr>
          <w:rFonts w:ascii="Book Antiqua" w:hAnsi="Book Antiqua"/>
          <w:sz w:val="24"/>
          <w:szCs w:val="24"/>
          <w:lang w:eastAsia="ko-KR"/>
        </w:rPr>
        <w:t>, присущ</w:t>
      </w:r>
      <w:r w:rsidR="00986050"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6E462D" w:rsidRPr="00FA5376">
        <w:rPr>
          <w:rFonts w:ascii="Book Antiqua" w:hAnsi="Book Antiqua"/>
          <w:sz w:val="24"/>
          <w:szCs w:val="24"/>
          <w:lang w:eastAsia="ko-KR"/>
        </w:rPr>
        <w:t xml:space="preserve"> этим монахам. Иначе говоря, ничем не </w:t>
      </w:r>
      <w:proofErr w:type="gramStart"/>
      <w:r w:rsidR="006E462D" w:rsidRPr="00FA5376">
        <w:rPr>
          <w:rFonts w:ascii="Book Antiqua" w:hAnsi="Book Antiqua"/>
          <w:sz w:val="24"/>
          <w:szCs w:val="24"/>
          <w:lang w:eastAsia="ko-KR"/>
        </w:rPr>
        <w:t>примечателен</w:t>
      </w:r>
      <w:proofErr w:type="gramEnd"/>
      <w:r w:rsidR="006E462D" w:rsidRPr="00FA5376">
        <w:rPr>
          <w:rFonts w:ascii="Book Antiqua" w:hAnsi="Book Antiqua"/>
          <w:sz w:val="24"/>
          <w:szCs w:val="24"/>
          <w:lang w:eastAsia="ko-KR"/>
        </w:rPr>
        <w:t xml:space="preserve">. Вряд ли </w:t>
      </w:r>
      <w:r w:rsidR="000E56C5" w:rsidRPr="00FA5376">
        <w:rPr>
          <w:rFonts w:ascii="Book Antiqua" w:hAnsi="Book Antiqua"/>
          <w:sz w:val="24"/>
          <w:szCs w:val="24"/>
          <w:lang w:eastAsia="ko-KR"/>
        </w:rPr>
        <w:t>он</w:t>
      </w:r>
      <w:r w:rsidR="006E462D" w:rsidRPr="00FA5376">
        <w:rPr>
          <w:rFonts w:ascii="Book Antiqua" w:hAnsi="Book Antiqua"/>
          <w:sz w:val="24"/>
          <w:szCs w:val="24"/>
          <w:lang w:eastAsia="ko-KR"/>
        </w:rPr>
        <w:t xml:space="preserve"> станет проблемой для кого-то вроде тебя.</w:t>
      </w:r>
    </w:p>
    <w:p w:rsidR="00CA6E37" w:rsidRPr="00FA5376" w:rsidRDefault="00FB386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Напротив клатуинки парило изображение Хеду, матриарха клана Бому. Худая, похожая на осу женщина за сч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т голографической проекции казалась ещ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более бесплотной. Позади не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маячили остальные, перемеща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вш</w:t>
      </w:r>
      <w:r w:rsidRPr="00FA5376">
        <w:rPr>
          <w:rFonts w:ascii="Book Antiqua" w:hAnsi="Book Antiqua"/>
          <w:sz w:val="24"/>
          <w:szCs w:val="24"/>
          <w:lang w:eastAsia="ko-KR"/>
        </w:rPr>
        <w:t>иеся по области изображения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CA6E37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427EB8" w:rsidRPr="00FA5376">
        <w:rPr>
          <w:rFonts w:ascii="Book Antiqua" w:hAnsi="Book Antiqua"/>
        </w:rPr>
        <w:t>―</w:t>
      </w:r>
      <w:r w:rsidR="00CA6E37" w:rsidRPr="00FA5376">
        <w:rPr>
          <w:rFonts w:ascii="Book Antiqua" w:hAnsi="Book Antiqua"/>
          <w:sz w:val="24"/>
          <w:szCs w:val="24"/>
          <w:lang w:eastAsia="ko-KR"/>
        </w:rPr>
        <w:t xml:space="preserve"> родственники, выступа</w:t>
      </w:r>
      <w:r w:rsidR="00F44F3A" w:rsidRPr="00FA5376">
        <w:rPr>
          <w:rFonts w:ascii="Book Antiqua" w:hAnsi="Book Antiqua"/>
          <w:sz w:val="24"/>
          <w:szCs w:val="24"/>
          <w:lang w:eastAsia="ko-KR"/>
        </w:rPr>
        <w:t>вш</w:t>
      </w:r>
      <w:r w:rsidR="00CA6E37" w:rsidRPr="00FA5376">
        <w:rPr>
          <w:rFonts w:ascii="Book Antiqua" w:hAnsi="Book Antiqua"/>
          <w:sz w:val="24"/>
          <w:szCs w:val="24"/>
          <w:lang w:eastAsia="ko-KR"/>
        </w:rPr>
        <w:t>ие в качестве телохранителей на родианский манер.</w:t>
      </w:r>
    </w:p>
    <w:p w:rsidR="002355B1" w:rsidRPr="00FA5376" w:rsidRDefault="00CA6E3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Родиан</w:t>
      </w:r>
      <w:r w:rsidR="00BC780E" w:rsidRPr="00FA5376">
        <w:rPr>
          <w:rFonts w:ascii="Book Antiqua" w:hAnsi="Book Antiqua"/>
          <w:sz w:val="24"/>
          <w:szCs w:val="24"/>
          <w:lang w:eastAsia="ko-KR"/>
        </w:rPr>
        <w:t>ка-</w:t>
      </w:r>
      <w:r w:rsidRPr="00FA5376">
        <w:rPr>
          <w:rFonts w:ascii="Book Antiqua" w:hAnsi="Book Antiqua"/>
          <w:sz w:val="24"/>
          <w:szCs w:val="24"/>
          <w:lang w:eastAsia="ko-KR"/>
        </w:rPr>
        <w:t>матриарх издала долгий, хриплый вздох</w:t>
      </w:r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ней оказалось больше воздуха, чем предполагал е</w:t>
      </w:r>
      <w:r w:rsidR="002355B1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фантомный образ. Несмотря на это, ей удалось выдавить из себя вопрос: </w:t>
      </w:r>
    </w:p>
    <w:p w:rsidR="00CA408D" w:rsidRPr="00FA5376" w:rsidRDefault="0068262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CA6E37" w:rsidRPr="00FA5376">
        <w:rPr>
          <w:rFonts w:ascii="Book Antiqua" w:hAnsi="Book Antiqua"/>
          <w:sz w:val="24"/>
          <w:szCs w:val="24"/>
          <w:lang w:eastAsia="ko-KR"/>
        </w:rPr>
        <w:t xml:space="preserve"> Вы уверены, что это он? Тот, кто убил детей моего клана на Макем-Те?</w:t>
      </w:r>
    </w:p>
    <w:p w:rsidR="00CA408D" w:rsidRPr="00FA5376" w:rsidRDefault="0068262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Я убедилась в этом, </w:t>
      </w: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вежливо произнесла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кс. </w:t>
      </w: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Он не прилагал особых усилий для сокрытия своей личности, как </w:t>
      </w:r>
      <w:r w:rsidR="00A2401E" w:rsidRPr="00FA5376">
        <w:rPr>
          <w:rFonts w:ascii="Book Antiqua" w:hAnsi="Book Antiqua"/>
          <w:sz w:val="24"/>
          <w:szCs w:val="24"/>
          <w:lang w:eastAsia="ko-KR"/>
        </w:rPr>
        <w:t xml:space="preserve">это 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обычно делают другие </w:t>
      </w:r>
      <w:r w:rsidR="00CA408D" w:rsidRPr="00FA5376">
        <w:rPr>
          <w:rFonts w:ascii="Book Antiqua" w:hAnsi="Book Antiqua"/>
          <w:i/>
          <w:sz w:val="24"/>
          <w:szCs w:val="24"/>
          <w:lang w:eastAsia="ko-KR"/>
        </w:rPr>
        <w:t>дж</w:t>
      </w:r>
      <w:r w:rsidR="00CA033B" w:rsidRPr="00FA5376">
        <w:rPr>
          <w:rFonts w:ascii="Book Antiqua" w:hAnsi="Book Antiqua"/>
          <w:i/>
          <w:sz w:val="24"/>
          <w:szCs w:val="24"/>
          <w:lang w:eastAsia="ko-KR"/>
        </w:rPr>
        <w:t>и</w:t>
      </w:r>
      <w:r w:rsidR="00CA408D" w:rsidRPr="00FA5376">
        <w:rPr>
          <w:rFonts w:ascii="Book Antiqua" w:hAnsi="Book Antiqua"/>
          <w:i/>
          <w:sz w:val="24"/>
          <w:szCs w:val="24"/>
          <w:lang w:eastAsia="ko-KR"/>
        </w:rPr>
        <w:t>даи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>. Веро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 xml:space="preserve">ятно, он бы учителем другого </w:t>
      </w:r>
      <w:r w:rsidR="00CA033B" w:rsidRPr="00FA5376">
        <w:rPr>
          <w:rFonts w:ascii="Book Antiqua" w:hAnsi="Book Antiqua"/>
          <w:i/>
          <w:sz w:val="24"/>
          <w:szCs w:val="24"/>
          <w:lang w:eastAsia="ko-KR"/>
        </w:rPr>
        <w:t>джи</w:t>
      </w:r>
      <w:r w:rsidR="00CA408D" w:rsidRPr="00FA5376">
        <w:rPr>
          <w:rFonts w:ascii="Book Antiqua" w:hAnsi="Book Antiqua"/>
          <w:i/>
          <w:sz w:val="24"/>
          <w:szCs w:val="24"/>
          <w:lang w:eastAsia="ko-KR"/>
        </w:rPr>
        <w:t>дая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того, которого вы отравили.</w:t>
      </w:r>
    </w:p>
    <w:p w:rsidR="00CA408D" w:rsidRPr="00FA5376" w:rsidRDefault="00DA4F8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По вашему приказу, </w:t>
      </w: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сказала Хеду.</w:t>
      </w:r>
    </w:p>
    <w:p w:rsidR="00CA408D" w:rsidRPr="00FA5376" w:rsidRDefault="00DA4F8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По приказу </w:t>
      </w:r>
      <w:r w:rsidR="002C0D8A" w:rsidRPr="00FA5376">
        <w:rPr>
          <w:rFonts w:ascii="Book Antiqua" w:hAnsi="Book Antiqua"/>
          <w:sz w:val="24"/>
          <w:szCs w:val="24"/>
          <w:lang w:eastAsia="ko-KR"/>
        </w:rPr>
        <w:t>Спайсового лорда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DB3449" w:rsidRPr="00FA5376">
        <w:rPr>
          <w:rFonts w:ascii="Book Antiqua" w:hAnsi="Book Antiqua"/>
        </w:rPr>
        <w:t>―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произнесла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кс, облачившись в свои </w:t>
      </w:r>
      <w:proofErr w:type="gramStart"/>
      <w:r w:rsidR="00CA408D" w:rsidRPr="00FA5376">
        <w:rPr>
          <w:rFonts w:ascii="Book Antiqua" w:hAnsi="Book Antiqua"/>
          <w:sz w:val="24"/>
          <w:szCs w:val="24"/>
          <w:lang w:eastAsia="ko-KR"/>
        </w:rPr>
        <w:t>полномочия</w:t>
      </w:r>
      <w:proofErr w:type="gramEnd"/>
      <w:r w:rsidR="00CA408D" w:rsidRPr="00FA5376">
        <w:rPr>
          <w:rFonts w:ascii="Book Antiqua" w:hAnsi="Book Antiqua"/>
          <w:sz w:val="24"/>
          <w:szCs w:val="24"/>
          <w:lang w:eastAsia="ko-KR"/>
        </w:rPr>
        <w:t xml:space="preserve"> будто в мантию.</w:t>
      </w:r>
    </w:p>
    <w:p w:rsidR="00A2401E" w:rsidRPr="00FA5376" w:rsidRDefault="002B7C3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Родиан</w:t>
      </w:r>
      <w:r w:rsidR="00A2401E" w:rsidRPr="00FA5376">
        <w:rPr>
          <w:rFonts w:ascii="Book Antiqua" w:hAnsi="Book Antiqua"/>
          <w:sz w:val="24"/>
          <w:szCs w:val="24"/>
          <w:lang w:eastAsia="ko-KR"/>
        </w:rPr>
        <w:t>ка-</w:t>
      </w:r>
      <w:r w:rsidRPr="00FA5376">
        <w:rPr>
          <w:rFonts w:ascii="Book Antiqua" w:hAnsi="Book Antiqua"/>
          <w:sz w:val="24"/>
          <w:szCs w:val="24"/>
          <w:lang w:eastAsia="ko-KR"/>
        </w:rPr>
        <w:t>матриарх издала булькающ</w:t>
      </w:r>
      <w:r w:rsidR="00A2401E" w:rsidRPr="00FA5376">
        <w:rPr>
          <w:rFonts w:ascii="Book Antiqua" w:hAnsi="Book Antiqua"/>
          <w:sz w:val="24"/>
          <w:szCs w:val="24"/>
          <w:lang w:eastAsia="ko-KR"/>
        </w:rPr>
        <w:t>е-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пыхтящий звук, который </w:t>
      </w:r>
      <w:r w:rsidR="00E40059" w:rsidRPr="00FA5376">
        <w:rPr>
          <w:rFonts w:ascii="Book Antiqua" w:hAnsi="Book Antiqua"/>
          <w:sz w:val="24"/>
          <w:szCs w:val="24"/>
          <w:lang w:eastAsia="ko-KR"/>
        </w:rPr>
        <w:t>Коакс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приняла за смешок. </w:t>
      </w:r>
    </w:p>
    <w:p w:rsidR="006E462D" w:rsidRPr="00FA5376" w:rsidRDefault="00FD1D1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B7C3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AF055F" w:rsidRPr="00FA5376">
        <w:rPr>
          <w:rFonts w:ascii="Book Antiqua" w:hAnsi="Book Antiqua"/>
          <w:sz w:val="24"/>
          <w:szCs w:val="24"/>
          <w:lang w:eastAsia="ko-KR"/>
        </w:rPr>
        <w:t>Похоже</w:t>
      </w:r>
      <w:r w:rsidR="002B7C3C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CA033B" w:rsidRPr="00FA5376">
        <w:rPr>
          <w:rFonts w:ascii="Book Antiqua" w:hAnsi="Book Antiqua"/>
          <w:i/>
          <w:sz w:val="24"/>
          <w:szCs w:val="24"/>
          <w:lang w:eastAsia="ko-KR"/>
        </w:rPr>
        <w:t>джи</w:t>
      </w:r>
      <w:r w:rsidR="002B7C3C" w:rsidRPr="00FA5376">
        <w:rPr>
          <w:rFonts w:ascii="Book Antiqua" w:hAnsi="Book Antiqua"/>
          <w:i/>
          <w:sz w:val="24"/>
          <w:szCs w:val="24"/>
          <w:lang w:eastAsia="ko-KR"/>
        </w:rPr>
        <w:t>дай</w:t>
      </w:r>
      <w:r w:rsidR="002B7C3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>ищет</w:t>
      </w:r>
      <w:r w:rsidR="002B7C3C" w:rsidRPr="00FA5376">
        <w:rPr>
          <w:rFonts w:ascii="Book Antiqua" w:hAnsi="Book Antiqua"/>
          <w:sz w:val="24"/>
          <w:szCs w:val="24"/>
          <w:lang w:eastAsia="ko-KR"/>
        </w:rPr>
        <w:t xml:space="preserve"> мести.</w:t>
      </w:r>
    </w:p>
    <w:p w:rsidR="00206495" w:rsidRPr="00FA5376" w:rsidRDefault="00E4005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Коакс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принимала во внимание мировоззрение родианцев, од</w:t>
      </w:r>
      <w:r w:rsidR="00206495"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ржимых местью своим обидчикам, как реальным, так и воображаемым, и понимала, что в данном случае в этом </w:t>
      </w:r>
      <w:r w:rsidR="00F16D2C" w:rsidRPr="00FA5376">
        <w:rPr>
          <w:rFonts w:ascii="Book Antiqua" w:hAnsi="Book Antiqua"/>
          <w:sz w:val="24"/>
          <w:szCs w:val="24"/>
          <w:lang w:eastAsia="ko-KR"/>
        </w:rPr>
        <w:t>было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сво</w:t>
      </w:r>
      <w:r w:rsidR="00206495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преимущество. </w:t>
      </w:r>
    </w:p>
    <w:p w:rsidR="002B7C3C" w:rsidRPr="00FA5376" w:rsidRDefault="00960EE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Возможно, </w:t>
      </w:r>
      <w:r w:rsidRPr="00FA5376">
        <w:rPr>
          <w:rFonts w:ascii="Book Antiqua" w:hAnsi="Book Antiqua"/>
        </w:rPr>
        <w:t>―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сказала она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. ―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О</w:t>
      </w:r>
      <w:r w:rsidR="007B779A" w:rsidRPr="00FA5376">
        <w:rPr>
          <w:rFonts w:ascii="Book Antiqua" w:hAnsi="Book Antiqua"/>
          <w:sz w:val="24"/>
          <w:szCs w:val="24"/>
          <w:lang w:eastAsia="ko-KR"/>
        </w:rPr>
        <w:t>дин из его спутников уж точно.</w:t>
      </w:r>
    </w:p>
    <w:p w:rsidR="007B779A" w:rsidRPr="00FA5376" w:rsidRDefault="00960EE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Вы что-нибудь узнали о его спутниках? </w:t>
      </w:r>
      <w:r w:rsidRPr="00FA5376">
        <w:rPr>
          <w:rFonts w:ascii="Book Antiqua" w:hAnsi="Book Antiqua"/>
        </w:rPr>
        <w:t>―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спросила родианка, 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е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уши-антен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н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>ки слегка задрожали.</w:t>
      </w:r>
    </w:p>
    <w:p w:rsidR="007C4A18" w:rsidRPr="00FA5376" w:rsidRDefault="00960EE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Панторанск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космол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>тч</w:t>
      </w:r>
      <w:r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EF77CE" w:rsidRPr="00FA5376">
        <w:rPr>
          <w:rFonts w:ascii="Book Antiqua" w:hAnsi="Book Antiqua"/>
          <w:sz w:val="24"/>
          <w:szCs w:val="24"/>
          <w:lang w:eastAsia="ko-KR"/>
        </w:rPr>
        <w:t>ца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Рин Ирана, </w:t>
      </w:r>
      <w:r w:rsidR="00D664B2" w:rsidRPr="00FA5376">
        <w:rPr>
          <w:rFonts w:ascii="Book Antiqua" w:hAnsi="Book Antiqua"/>
        </w:rPr>
        <w:t>―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7C4A18" w:rsidRPr="00FA5376">
        <w:rPr>
          <w:rFonts w:ascii="Book Antiqua" w:hAnsi="Book Antiqua"/>
          <w:sz w:val="24"/>
          <w:szCs w:val="24"/>
          <w:lang w:eastAsia="ko-KR"/>
        </w:rPr>
        <w:t xml:space="preserve">кс. </w:t>
      </w:r>
      <w:r w:rsidR="00D664B2" w:rsidRPr="00FA5376">
        <w:rPr>
          <w:rFonts w:ascii="Book Antiqua" w:hAnsi="Book Antiqua"/>
        </w:rPr>
        <w:t>―</w:t>
      </w:r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 Сестра </w:t>
      </w:r>
      <w:r w:rsidR="00CA033B" w:rsidRPr="00FA5376">
        <w:rPr>
          <w:rFonts w:ascii="Book Antiqua" w:hAnsi="Book Antiqua"/>
          <w:i/>
          <w:sz w:val="24"/>
          <w:szCs w:val="24"/>
          <w:lang w:eastAsia="ko-KR"/>
        </w:rPr>
        <w:t>джи</w:t>
      </w:r>
      <w:r w:rsidR="000E52E7" w:rsidRPr="00FA5376">
        <w:rPr>
          <w:rFonts w:ascii="Book Antiqua" w:hAnsi="Book Antiqua"/>
          <w:i/>
          <w:sz w:val="24"/>
          <w:szCs w:val="24"/>
          <w:lang w:eastAsia="ko-KR"/>
        </w:rPr>
        <w:t>дая</w:t>
      </w:r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proofErr w:type="gramStart"/>
      <w:r w:rsidR="000E52E7" w:rsidRPr="00FA5376">
        <w:rPr>
          <w:rFonts w:ascii="Book Antiqua" w:hAnsi="Book Antiqua"/>
          <w:sz w:val="24"/>
          <w:szCs w:val="24"/>
          <w:lang w:eastAsia="ko-KR"/>
        </w:rPr>
        <w:t>которого</w:t>
      </w:r>
      <w:proofErr w:type="gramEnd"/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 вы… </w:t>
      </w:r>
      <w:r w:rsidR="000E52E7" w:rsidRPr="00FA5376">
        <w:rPr>
          <w:rFonts w:ascii="Book Antiqua" w:hAnsi="Book Antiqua"/>
          <w:i/>
          <w:sz w:val="24"/>
          <w:szCs w:val="24"/>
          <w:lang w:eastAsia="ko-KR"/>
        </w:rPr>
        <w:t>мы</w:t>
      </w:r>
      <w:r w:rsidR="000E52E7" w:rsidRPr="00FA5376">
        <w:rPr>
          <w:rFonts w:ascii="Book Antiqua" w:hAnsi="Book Antiqua"/>
          <w:sz w:val="24"/>
          <w:szCs w:val="24"/>
          <w:lang w:eastAsia="ko-KR"/>
        </w:rPr>
        <w:t xml:space="preserve"> убили.</w:t>
      </w:r>
    </w:p>
    <w:p w:rsidR="008C1F36" w:rsidRPr="00FA5376" w:rsidRDefault="00CA033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Матриарх гневно зашипела, и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кс задалась вопросом, не </w:t>
      </w:r>
      <w:r w:rsidR="008E49B9" w:rsidRPr="00FA5376">
        <w:rPr>
          <w:rFonts w:ascii="Book Antiqua" w:hAnsi="Book Antiqua"/>
          <w:sz w:val="24"/>
          <w:szCs w:val="24"/>
          <w:lang w:eastAsia="ko-KR"/>
        </w:rPr>
        <w:t>посещала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ли предводитель</w:t>
      </w:r>
      <w:r w:rsidR="008C1F36" w:rsidRPr="00FA5376">
        <w:rPr>
          <w:rFonts w:ascii="Book Antiqua" w:hAnsi="Book Antiqua"/>
          <w:sz w:val="24"/>
          <w:szCs w:val="24"/>
          <w:lang w:eastAsia="ko-KR"/>
        </w:rPr>
        <w:t>ница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родианцев</w:t>
      </w:r>
      <w:r w:rsidR="003B423F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свои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личные спайс</w:t>
      </w:r>
      <w:r w:rsidR="008E1ABF" w:rsidRPr="00FA5376">
        <w:rPr>
          <w:rFonts w:ascii="Book Antiqua" w:hAnsi="Book Antiqua"/>
          <w:sz w:val="24"/>
          <w:szCs w:val="24"/>
          <w:lang w:eastAsia="ko-KR"/>
        </w:rPr>
        <w:t>охранилища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0E52E7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 xml:space="preserve"> Да, это логично. </w:t>
      </w:r>
      <w:r w:rsidR="00CA033B" w:rsidRPr="00FA5376">
        <w:rPr>
          <w:rFonts w:ascii="Book Antiqua" w:hAnsi="Book Antiqua"/>
          <w:i/>
          <w:sz w:val="24"/>
          <w:szCs w:val="24"/>
          <w:lang w:eastAsia="ko-KR"/>
        </w:rPr>
        <w:t>Джидай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 xml:space="preserve"> жаждет мести и приводит с собой единомышленников.</w:t>
      </w:r>
    </w:p>
    <w:p w:rsidR="005F64D7" w:rsidRPr="00FA5376" w:rsidRDefault="00CA033B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Из того, что было известно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кс, это казалось маловероятным, но она не сказала ничего, что могло бы разубедить родианку. </w:t>
      </w:r>
    </w:p>
    <w:p w:rsidR="00CA033B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CA033B" w:rsidRPr="00FA5376">
        <w:rPr>
          <w:rFonts w:ascii="Book Antiqua" w:hAnsi="Book Antiqua"/>
          <w:sz w:val="24"/>
          <w:szCs w:val="24"/>
          <w:lang w:eastAsia="ko-KR"/>
        </w:rPr>
        <w:t xml:space="preserve"> И ботан. Это они убили детей вашего клана и сожгли ваши запасы.</w:t>
      </w:r>
    </w:p>
    <w:p w:rsidR="00CA033B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6B217E" w:rsidRPr="00FA5376">
        <w:rPr>
          <w:rFonts w:ascii="Book Antiqua" w:hAnsi="Book Antiqua"/>
          <w:sz w:val="24"/>
          <w:szCs w:val="24"/>
          <w:lang w:eastAsia="ko-KR"/>
        </w:rPr>
        <w:t xml:space="preserve"> Ботан, </w:t>
      </w:r>
      <w:r w:rsidRPr="00FA5376">
        <w:rPr>
          <w:rFonts w:ascii="Book Antiqua" w:hAnsi="Book Antiqua"/>
        </w:rPr>
        <w:t>―</w:t>
      </w:r>
      <w:r w:rsidR="006B217E" w:rsidRPr="00FA5376">
        <w:rPr>
          <w:rFonts w:ascii="Book Antiqua" w:hAnsi="Book Antiqua"/>
          <w:sz w:val="24"/>
          <w:szCs w:val="24"/>
          <w:lang w:eastAsia="ko-KR"/>
        </w:rPr>
        <w:t xml:space="preserve"> произнесла родианка</w:t>
      </w:r>
      <w:r w:rsidR="005F64D7" w:rsidRPr="00FA5376">
        <w:rPr>
          <w:rFonts w:ascii="Book Antiqua" w:hAnsi="Book Antiqua"/>
          <w:sz w:val="24"/>
          <w:szCs w:val="24"/>
          <w:lang w:eastAsia="ko-KR"/>
        </w:rPr>
        <w:t>, присовокупив к этому несколько бранных слов</w:t>
      </w:r>
      <w:r w:rsidR="006B217E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Pr="00FA5376">
        <w:rPr>
          <w:rFonts w:ascii="Book Antiqua" w:hAnsi="Book Antiqua"/>
        </w:rPr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Где бы ни случилась беда, всегда мож</w:t>
      </w:r>
      <w:r w:rsidR="005F64D7" w:rsidRPr="00FA5376">
        <w:rPr>
          <w:rFonts w:ascii="Book Antiqua" w:hAnsi="Book Antiqua"/>
          <w:sz w:val="24"/>
          <w:szCs w:val="24"/>
          <w:lang w:eastAsia="ko-KR"/>
        </w:rPr>
        <w:t>но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обнаружить там одного из них. Где они сейчас?</w:t>
      </w:r>
    </w:p>
    <w:p w:rsidR="003C0AE2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Они в гостях у повелителя клана хаттов на борту его яхты, что находится на орбите Макем-Те.</w:t>
      </w:r>
    </w:p>
    <w:p w:rsidR="005F444E" w:rsidRPr="00FA5376" w:rsidRDefault="003C0AE2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Матриарх пригладила несколько длинных волосков на подбородке. </w:t>
      </w:r>
    </w:p>
    <w:p w:rsidR="003C0AE2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5F444E" w:rsidRPr="00FA5376">
        <w:rPr>
          <w:rFonts w:ascii="Book Antiqua" w:hAnsi="Book Antiqua"/>
          <w:sz w:val="24"/>
          <w:szCs w:val="24"/>
          <w:lang w:eastAsia="ko-KR"/>
        </w:rPr>
        <w:t xml:space="preserve">Начинённый взрывчаткой </w:t>
      </w:r>
      <w:r w:rsidR="00FE7FB4" w:rsidRPr="00FA5376">
        <w:rPr>
          <w:rFonts w:ascii="Book Antiqua" w:hAnsi="Book Antiqua"/>
          <w:sz w:val="24"/>
          <w:szCs w:val="24"/>
          <w:lang w:eastAsia="ko-KR"/>
        </w:rPr>
        <w:t>челнок</w:t>
      </w:r>
      <w:r w:rsidR="005F444E" w:rsidRPr="00FA5376">
        <w:rPr>
          <w:rFonts w:ascii="Book Antiqua" w:hAnsi="Book Antiqua"/>
          <w:sz w:val="24"/>
          <w:szCs w:val="24"/>
          <w:lang w:eastAsia="ko-KR"/>
        </w:rPr>
        <w:t>, подошедший в т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>щательно рас</w:t>
      </w:r>
      <w:r w:rsidR="005F444E" w:rsidRPr="00FA5376">
        <w:rPr>
          <w:rFonts w:ascii="Book Antiqua" w:hAnsi="Book Antiqua"/>
          <w:sz w:val="24"/>
          <w:szCs w:val="24"/>
          <w:lang w:eastAsia="ko-KR"/>
        </w:rPr>
        <w:t>с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читанный </w:t>
      </w:r>
      <w:r w:rsidR="005F444E" w:rsidRPr="00FA5376">
        <w:rPr>
          <w:rFonts w:ascii="Book Antiqua" w:hAnsi="Book Antiqua"/>
          <w:sz w:val="24"/>
          <w:szCs w:val="24"/>
          <w:lang w:eastAsia="ko-KR"/>
        </w:rPr>
        <w:t>момент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>, уничтожит любую яхту.</w:t>
      </w:r>
    </w:p>
    <w:p w:rsidR="003C0AE2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Нет, </w:t>
      </w:r>
      <w:r w:rsidRPr="00FA5376">
        <w:rPr>
          <w:rFonts w:ascii="Book Antiqua" w:hAnsi="Book Antiqua"/>
        </w:rPr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сказала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кс, </w:t>
      </w:r>
      <w:r w:rsidRPr="00FA5376">
        <w:rPr>
          <w:rFonts w:ascii="Book Antiqua" w:hAnsi="Book Antiqua"/>
        </w:rPr>
        <w:t>―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 xml:space="preserve"> так не пойд</w:t>
      </w:r>
      <w:r w:rsidR="00DD49F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3C0AE2" w:rsidRPr="00FA5376">
        <w:rPr>
          <w:rFonts w:ascii="Book Antiqua" w:hAnsi="Book Antiqua"/>
          <w:sz w:val="24"/>
          <w:szCs w:val="24"/>
          <w:lang w:eastAsia="ko-KR"/>
        </w:rPr>
        <w:t>т.</w:t>
      </w:r>
    </w:p>
    <w:p w:rsidR="00DD49F6" w:rsidRPr="00FA5376" w:rsidRDefault="0004616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>
        <w:rPr>
          <w:rFonts w:ascii="Book Antiqua" w:hAnsi="Book Antiqua"/>
          <w:sz w:val="24"/>
          <w:szCs w:val="24"/>
          <w:lang w:eastAsia="ko-KR"/>
        </w:rPr>
        <w:t>М</w:t>
      </w:r>
      <w:r w:rsidR="00DD49F6" w:rsidRPr="00FA5376">
        <w:rPr>
          <w:rFonts w:ascii="Book Antiqua" w:hAnsi="Book Antiqua"/>
          <w:sz w:val="24"/>
          <w:szCs w:val="24"/>
          <w:lang w:eastAsia="ko-KR"/>
        </w:rPr>
        <w:t>атриарх</w:t>
      </w:r>
      <w:r>
        <w:rPr>
          <w:rFonts w:ascii="Book Antiqua" w:hAnsi="Book Antiqua"/>
          <w:sz w:val="24"/>
          <w:szCs w:val="24"/>
          <w:lang w:eastAsia="ko-KR"/>
        </w:rPr>
        <w:t xml:space="preserve"> на голоизображении</w:t>
      </w:r>
      <w:r w:rsidR="00DD49F6" w:rsidRPr="00FA5376">
        <w:rPr>
          <w:rFonts w:ascii="Book Antiqua" w:hAnsi="Book Antiqua"/>
          <w:sz w:val="24"/>
          <w:szCs w:val="24"/>
          <w:lang w:eastAsia="ko-KR"/>
        </w:rPr>
        <w:t xml:space="preserve"> пришл</w:t>
      </w:r>
      <w:r>
        <w:rPr>
          <w:rFonts w:ascii="Book Antiqua" w:hAnsi="Book Antiqua"/>
          <w:sz w:val="24"/>
          <w:szCs w:val="24"/>
          <w:lang w:eastAsia="ko-KR"/>
        </w:rPr>
        <w:t>а</w:t>
      </w:r>
      <w:r w:rsidR="00DD49F6" w:rsidRPr="00FA5376">
        <w:rPr>
          <w:rFonts w:ascii="Book Antiqua" w:hAnsi="Book Antiqua"/>
          <w:sz w:val="24"/>
          <w:szCs w:val="24"/>
          <w:lang w:eastAsia="ko-KR"/>
        </w:rPr>
        <w:t xml:space="preserve"> в ярость:</w:t>
      </w:r>
    </w:p>
    <w:p w:rsidR="003C0AE2" w:rsidRPr="00FA5376" w:rsidRDefault="001308F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AF6BE8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AF6BE8" w:rsidRPr="00FA5376">
        <w:rPr>
          <w:rFonts w:ascii="Book Antiqua" w:hAnsi="Book Antiqua"/>
          <w:i/>
          <w:sz w:val="24"/>
          <w:szCs w:val="24"/>
          <w:lang w:eastAsia="ko-KR"/>
        </w:rPr>
        <w:t>Джидай</w:t>
      </w:r>
      <w:r w:rsidR="00AF6BE8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>убил детей моего к</w:t>
      </w:r>
      <w:r w:rsidR="00AF6BE8" w:rsidRPr="00FA5376">
        <w:rPr>
          <w:rFonts w:ascii="Book Antiqua" w:hAnsi="Book Antiqua"/>
          <w:sz w:val="24"/>
          <w:szCs w:val="24"/>
          <w:lang w:eastAsia="ko-KR"/>
        </w:rPr>
        <w:t>лана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>! Ничто не встанет на пути отмщения.</w:t>
      </w:r>
    </w:p>
    <w:p w:rsidR="004038EA" w:rsidRPr="00FA5376" w:rsidRDefault="005534E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 xml:space="preserve"> Они на корабле хаттов, </w:t>
      </w:r>
      <w:r w:rsidRPr="00FA5376">
        <w:rPr>
          <w:rFonts w:ascii="Book Antiqua" w:hAnsi="Book Antiqua"/>
        </w:rPr>
        <w:t>―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 xml:space="preserve"> спокойно произнесла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 xml:space="preserve">кс. </w:t>
      </w:r>
      <w:r w:rsidRPr="00FA5376">
        <w:rPr>
          <w:rFonts w:ascii="Book Antiqua" w:hAnsi="Book Antiqua"/>
        </w:rPr>
        <w:t>―</w:t>
      </w:r>
      <w:r w:rsidR="004038EA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CD3C31" w:rsidRPr="00FA5376">
        <w:rPr>
          <w:rFonts w:ascii="Book Antiqua" w:hAnsi="Book Antiqua"/>
          <w:sz w:val="24"/>
          <w:szCs w:val="24"/>
          <w:lang w:eastAsia="ko-KR"/>
        </w:rPr>
        <w:t xml:space="preserve">Вы 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полага</w:t>
      </w:r>
      <w:r w:rsidR="00CD3C31" w:rsidRPr="00FA5376">
        <w:rPr>
          <w:rFonts w:ascii="Book Antiqua" w:hAnsi="Book Antiqua"/>
          <w:sz w:val="24"/>
          <w:szCs w:val="24"/>
          <w:lang w:eastAsia="ko-KR"/>
        </w:rPr>
        <w:t xml:space="preserve">ете, что покровительства моего 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повелителя б</w:t>
      </w:r>
      <w:r w:rsidR="00CD3C31" w:rsidRPr="00FA5376">
        <w:rPr>
          <w:rFonts w:ascii="Book Antiqua" w:hAnsi="Book Antiqua"/>
          <w:sz w:val="24"/>
          <w:szCs w:val="24"/>
          <w:lang w:eastAsia="ko-KR"/>
        </w:rPr>
        <w:t>удет достаточно, чтобы защитить вас от патриарха хаттов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?</w:t>
      </w:r>
      <w:r w:rsidR="00CD3C31" w:rsidRPr="00FA5376">
        <w:rPr>
          <w:rFonts w:ascii="Book Antiqua" w:hAnsi="Book Antiqua"/>
          <w:sz w:val="24"/>
          <w:szCs w:val="24"/>
          <w:lang w:eastAsia="ko-KR"/>
        </w:rPr>
        <w:t xml:space="preserve"> До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воль</w:t>
      </w:r>
      <w:r w:rsidR="00CD3C31" w:rsidRPr="00FA5376">
        <w:rPr>
          <w:rFonts w:ascii="Book Antiqua" w:hAnsi="Book Antiqua"/>
          <w:sz w:val="24"/>
          <w:szCs w:val="24"/>
          <w:lang w:eastAsia="ko-KR"/>
        </w:rPr>
        <w:t>но того, что нам приходится беспокоиться об Ордене джедаев. Я не хочу, чтобы меркантильный клан хаттов совал нос в наши дела.</w:t>
      </w:r>
    </w:p>
    <w:p w:rsidR="00714510" w:rsidRPr="00FA5376" w:rsidRDefault="00F67C55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Старая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родианка с недовольным шипением покачнулась назад, практически выпав из поля зрения голо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проектора</w:t>
      </w:r>
      <w:r w:rsidRPr="00FA5376">
        <w:rPr>
          <w:rFonts w:ascii="Book Antiqua" w:hAnsi="Book Antiqua"/>
          <w:sz w:val="24"/>
          <w:szCs w:val="24"/>
          <w:lang w:eastAsia="ko-KR"/>
        </w:rPr>
        <w:t>.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>кс задалась вопросом, не спровоцировал ли е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отказ разрыв аневризмы у старо</w:t>
      </w:r>
      <w:r w:rsidR="00BE0663" w:rsidRPr="00FA5376">
        <w:rPr>
          <w:rFonts w:ascii="Book Antiqua" w:hAnsi="Book Antiqua"/>
          <w:sz w:val="24"/>
          <w:szCs w:val="24"/>
          <w:lang w:eastAsia="ko-KR"/>
        </w:rPr>
        <w:t>й ящерицы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Однако родианка пришла в себя. Тщательно подбирая слова, будто это были крупицы </w:t>
      </w:r>
      <w:r w:rsidR="005534E9" w:rsidRPr="00FA5376">
        <w:rPr>
          <w:rFonts w:ascii="Book Antiqua" w:hAnsi="Book Antiqua"/>
          <w:sz w:val="24"/>
          <w:szCs w:val="24"/>
          <w:lang w:eastAsia="ko-KR"/>
        </w:rPr>
        <w:t>«Бури»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она спросила: </w:t>
      </w:r>
    </w:p>
    <w:p w:rsidR="00CD3C31" w:rsidRPr="00FA5376" w:rsidRDefault="005534E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Что ты хочешь, чтобы мы сделали?</w:t>
      </w:r>
    </w:p>
    <w:p w:rsidR="00F67C55" w:rsidRPr="00FA5376" w:rsidRDefault="005534E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Я хочу, чтобы вы поклялись, что не пойд</w:t>
      </w:r>
      <w:r w:rsidR="00714510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>те против хаттов</w:t>
      </w:r>
      <w:r w:rsidR="00714510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>кс.</w:t>
      </w:r>
    </w:p>
    <w:p w:rsidR="00F67C55" w:rsidRPr="00FA5376" w:rsidRDefault="005534E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666A76" w:rsidRPr="00FA5376">
        <w:rPr>
          <w:rFonts w:ascii="Book Antiqua" w:hAnsi="Book Antiqua"/>
          <w:sz w:val="24"/>
          <w:szCs w:val="24"/>
          <w:lang w:eastAsia="ko-KR"/>
        </w:rPr>
        <w:t>П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ока у нас есть возможность противостоять </w:t>
      </w:r>
      <w:r w:rsidR="00F67C55" w:rsidRPr="00FA5376">
        <w:rPr>
          <w:rFonts w:ascii="Book Antiqua" w:hAnsi="Book Antiqua"/>
          <w:i/>
          <w:sz w:val="24"/>
          <w:szCs w:val="24"/>
          <w:lang w:eastAsia="ko-KR"/>
        </w:rPr>
        <w:t>джидаю</w:t>
      </w:r>
      <w:r w:rsidR="00F67C55" w:rsidRPr="00FA5376">
        <w:rPr>
          <w:rFonts w:ascii="Book Antiqua" w:hAnsi="Book Antiqua"/>
          <w:sz w:val="24"/>
          <w:szCs w:val="24"/>
          <w:lang w:eastAsia="ko-KR"/>
        </w:rPr>
        <w:t xml:space="preserve"> и 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его пособникам, </w:t>
      </w:r>
      <w:r w:rsidRPr="00FA5376">
        <w:rPr>
          <w:rFonts w:ascii="Book Antiqua" w:hAnsi="Book Antiqua"/>
        </w:rPr>
        <w:t>―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 проговорила матриарх.</w:t>
      </w:r>
    </w:p>
    <w:p w:rsidR="001F6A1C" w:rsidRPr="00FA5376" w:rsidRDefault="005534E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 Справедливо, </w:t>
      </w:r>
      <w:r w:rsidRPr="00FA5376">
        <w:rPr>
          <w:rFonts w:ascii="Book Antiqua" w:hAnsi="Book Antiqua"/>
        </w:rPr>
        <w:t>―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 сказала клатуинка. Е</w:t>
      </w:r>
      <w:r w:rsidR="00666A7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 длинные пальцы заплясали по клавишам дисплея. </w:t>
      </w:r>
      <w:r w:rsidRPr="00FA5376">
        <w:rPr>
          <w:rFonts w:ascii="Book Antiqua" w:hAnsi="Book Antiqua"/>
        </w:rPr>
        <w:t>―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 Они направляются в систему Эндрегаад на </w:t>
      </w:r>
      <w:r w:rsidR="00666A76" w:rsidRPr="00FA5376">
        <w:rPr>
          <w:rFonts w:ascii="Book Antiqua" w:hAnsi="Book Antiqua"/>
          <w:sz w:val="24"/>
          <w:szCs w:val="24"/>
          <w:lang w:eastAsia="ko-KR"/>
        </w:rPr>
        <w:t xml:space="preserve">савантекском 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грузовом </w:t>
      </w:r>
      <w:r w:rsidR="00666A76" w:rsidRPr="00FA5376">
        <w:rPr>
          <w:rFonts w:ascii="Book Antiqua" w:hAnsi="Book Antiqua"/>
          <w:sz w:val="24"/>
          <w:szCs w:val="24"/>
          <w:lang w:eastAsia="ko-KR"/>
        </w:rPr>
        <w:t>корабле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 xml:space="preserve">. Я </w:t>
      </w:r>
      <w:r w:rsidR="00666A76" w:rsidRPr="00FA5376">
        <w:rPr>
          <w:rFonts w:ascii="Book Antiqua" w:hAnsi="Book Antiqua"/>
          <w:sz w:val="24"/>
          <w:szCs w:val="24"/>
          <w:lang w:eastAsia="ko-KR"/>
        </w:rPr>
        <w:t xml:space="preserve">пересылаю </w:t>
      </w:r>
      <w:r w:rsidR="001F6A1C" w:rsidRPr="00FA5376">
        <w:rPr>
          <w:rFonts w:ascii="Book Antiqua" w:hAnsi="Book Antiqua"/>
          <w:sz w:val="24"/>
          <w:szCs w:val="24"/>
          <w:lang w:eastAsia="ko-KR"/>
        </w:rPr>
        <w:t>вам координаты, где они должны оказаться.</w:t>
      </w:r>
    </w:p>
    <w:p w:rsidR="00F028C1" w:rsidRPr="00FA5376" w:rsidRDefault="007A66B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Глаза матриарха Хеду загорелись при виде силуэта, и </w:t>
      </w:r>
      <w:r w:rsidR="00E40059" w:rsidRPr="00FA5376">
        <w:rPr>
          <w:rFonts w:ascii="Book Antiqua" w:hAnsi="Book Antiqua"/>
          <w:sz w:val="24"/>
          <w:szCs w:val="24"/>
          <w:lang w:eastAsia="ko-KR"/>
        </w:rPr>
        <w:t>Коакс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вспомнила, что </w:t>
      </w:r>
      <w:r w:rsidR="00994265" w:rsidRPr="00FA5376">
        <w:rPr>
          <w:rFonts w:ascii="Book Antiqua" w:hAnsi="Book Antiqua"/>
          <w:sz w:val="24"/>
          <w:szCs w:val="24"/>
          <w:lang w:eastAsia="ko-KR"/>
        </w:rPr>
        <w:t xml:space="preserve">старая </w:t>
      </w:r>
      <w:proofErr w:type="gramStart"/>
      <w:r w:rsidR="00994265" w:rsidRPr="00FA5376">
        <w:rPr>
          <w:rFonts w:ascii="Book Antiqua" w:hAnsi="Book Antiqua"/>
          <w:sz w:val="24"/>
          <w:szCs w:val="24"/>
          <w:lang w:eastAsia="ko-KR"/>
        </w:rPr>
        <w:t>карга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тоже была хорош</w:t>
      </w:r>
      <w:r w:rsidR="0069391B" w:rsidRPr="00FA5376">
        <w:rPr>
          <w:rFonts w:ascii="Book Antiqua" w:hAnsi="Book Antiqua"/>
          <w:sz w:val="24"/>
          <w:szCs w:val="24"/>
          <w:lang w:eastAsia="ko-KR"/>
        </w:rPr>
        <w:t>ей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космол</w:t>
      </w:r>
      <w:r w:rsidR="00F028C1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тчи</w:t>
      </w:r>
      <w:r w:rsidR="0069391B" w:rsidRPr="00FA5376">
        <w:rPr>
          <w:rFonts w:ascii="Book Antiqua" w:hAnsi="Book Antiqua"/>
          <w:sz w:val="24"/>
          <w:szCs w:val="24"/>
          <w:lang w:eastAsia="ko-KR"/>
        </w:rPr>
        <w:t>цей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Вероятно, она </w:t>
      </w:r>
      <w:r w:rsidR="00F028C1" w:rsidRPr="00FA5376">
        <w:rPr>
          <w:rFonts w:ascii="Book Antiqua" w:hAnsi="Book Antiqua"/>
          <w:sz w:val="24"/>
          <w:szCs w:val="24"/>
          <w:lang w:eastAsia="ko-KR"/>
        </w:rPr>
        <w:t>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могла бы превзойти большую часть своего клана. </w:t>
      </w:r>
    </w:p>
    <w:p w:rsidR="001F6A1C" w:rsidRPr="00FA5376" w:rsidRDefault="0082131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Мне знакомы эти координаты. Кто такой этот </w:t>
      </w:r>
      <w:r w:rsidR="007A66B9" w:rsidRPr="00FA5376">
        <w:rPr>
          <w:rFonts w:ascii="Book Antiqua" w:hAnsi="Book Antiqua"/>
          <w:i/>
          <w:sz w:val="24"/>
          <w:szCs w:val="24"/>
          <w:lang w:eastAsia="ko-KR"/>
        </w:rPr>
        <w:t>джидай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, что он </w:t>
      </w:r>
      <w:r w:rsidR="00F028C1" w:rsidRPr="00FA5376">
        <w:rPr>
          <w:rFonts w:ascii="Book Antiqua" w:hAnsi="Book Antiqua"/>
          <w:sz w:val="24"/>
          <w:szCs w:val="24"/>
          <w:lang w:eastAsia="ko-KR"/>
        </w:rPr>
        <w:t xml:space="preserve">летает 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>такими секретными путями?</w:t>
      </w:r>
    </w:p>
    <w:p w:rsidR="007A66B9" w:rsidRPr="00FA5376" w:rsidRDefault="0082131D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Один из них </w:t>
      </w:r>
      <w:r w:rsidR="00B92801" w:rsidRPr="00FA5376">
        <w:rPr>
          <w:rFonts w:ascii="Book Antiqua" w:hAnsi="Book Antiqua"/>
          <w:sz w:val="24"/>
          <w:szCs w:val="24"/>
          <w:lang w:eastAsia="ko-KR"/>
        </w:rPr>
        <w:t xml:space="preserve">облюбован 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консорциумом хаттов, </w:t>
      </w:r>
      <w:r w:rsidR="0041120C" w:rsidRPr="00FA5376">
        <w:rPr>
          <w:rFonts w:ascii="Book Antiqua" w:hAnsi="Book Antiqua"/>
        </w:rPr>
        <w:t>―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кс. </w:t>
      </w:r>
      <w:r w:rsidR="0041120C" w:rsidRPr="00FA5376">
        <w:rPr>
          <w:rFonts w:ascii="Book Antiqua" w:hAnsi="Book Antiqua"/>
        </w:rPr>
        <w:t xml:space="preserve">― 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И </w:t>
      </w:r>
      <w:r w:rsidR="009B7DE8" w:rsidRPr="00FA5376">
        <w:rPr>
          <w:rFonts w:ascii="Book Antiqua" w:hAnsi="Book Antiqua"/>
          <w:sz w:val="24"/>
          <w:szCs w:val="24"/>
          <w:lang w:eastAsia="ko-KR"/>
        </w:rPr>
        <w:t xml:space="preserve">уже 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по этой причине, если </w:t>
      </w:r>
      <w:r w:rsidR="009B7DE8" w:rsidRPr="00FA5376">
        <w:rPr>
          <w:rFonts w:ascii="Book Antiqua" w:hAnsi="Book Antiqua"/>
          <w:sz w:val="24"/>
          <w:szCs w:val="24"/>
          <w:lang w:eastAsia="ko-KR"/>
        </w:rPr>
        <w:t xml:space="preserve">не принимать во </w:t>
      </w:r>
      <w:r w:rsidR="0041120C" w:rsidRPr="00FA5376">
        <w:rPr>
          <w:rFonts w:ascii="Book Antiqua" w:hAnsi="Book Antiqua"/>
          <w:sz w:val="24"/>
          <w:szCs w:val="24"/>
          <w:lang w:eastAsia="ko-KR"/>
        </w:rPr>
        <w:t>внимание</w:t>
      </w:r>
      <w:r w:rsidR="009B7DE8" w:rsidRPr="00FA5376">
        <w:rPr>
          <w:rFonts w:ascii="Book Antiqua" w:hAnsi="Book Antiqua"/>
          <w:sz w:val="24"/>
          <w:szCs w:val="24"/>
          <w:lang w:eastAsia="ko-KR"/>
        </w:rPr>
        <w:t xml:space="preserve"> иные обстоятельства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>, вам следует действовать осторожно. Перехватите их корабль на подходе. Не делайте ничего, что помогло бы хат</w:t>
      </w:r>
      <w:r w:rsidR="0000146F" w:rsidRPr="00FA5376">
        <w:rPr>
          <w:rFonts w:ascii="Book Antiqua" w:hAnsi="Book Antiqua"/>
          <w:sz w:val="24"/>
          <w:szCs w:val="24"/>
          <w:lang w:eastAsia="ko-KR"/>
        </w:rPr>
        <w:t>т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>ам обойти нас в нашем прибыльном деле.</w:t>
      </w:r>
    </w:p>
    <w:p w:rsidR="0000146F" w:rsidRPr="00FA5376" w:rsidRDefault="007A66B9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Хеду снова громко </w:t>
      </w:r>
      <w:r w:rsidR="0000146F" w:rsidRPr="00FA5376">
        <w:rPr>
          <w:rFonts w:ascii="Book Antiqua" w:hAnsi="Book Antiqua"/>
          <w:sz w:val="24"/>
          <w:szCs w:val="24"/>
          <w:lang w:eastAsia="ko-KR"/>
        </w:rPr>
        <w:t>рас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смеялась. </w:t>
      </w:r>
    </w:p>
    <w:p w:rsidR="00A96BC8" w:rsidRPr="00FA5376" w:rsidRDefault="0041120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Это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, я полагаю,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потому</w:t>
      </w:r>
      <w:r w:rsidR="0000146F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что ваш 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>Спайсовый лорд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 xml:space="preserve"> не хочет делиться с хат</w:t>
      </w:r>
      <w:r w:rsidR="00964354" w:rsidRPr="00FA5376">
        <w:rPr>
          <w:rFonts w:ascii="Book Antiqua" w:hAnsi="Book Antiqua"/>
          <w:sz w:val="24"/>
          <w:szCs w:val="24"/>
          <w:lang w:eastAsia="ko-KR"/>
        </w:rPr>
        <w:t>т</w:t>
      </w:r>
      <w:r w:rsidR="007A66B9" w:rsidRPr="00FA5376">
        <w:rPr>
          <w:rFonts w:ascii="Book Antiqua" w:hAnsi="Book Antiqua"/>
          <w:sz w:val="24"/>
          <w:szCs w:val="24"/>
          <w:lang w:eastAsia="ko-KR"/>
        </w:rPr>
        <w:t>ами?</w:t>
      </w:r>
    </w:p>
    <w:p w:rsidR="00A96BC8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 xml:space="preserve"> Вы можете полагать так, как считаете нужным, </w:t>
      </w:r>
      <w:r w:rsidRPr="00FA5376">
        <w:rPr>
          <w:rFonts w:ascii="Book Antiqua" w:hAnsi="Book Antiqua"/>
        </w:rPr>
        <w:t>―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Коакс, скрывая свою ложь за кривой у</w:t>
      </w:r>
      <w:r w:rsidR="004E5EF1" w:rsidRPr="00FA5376">
        <w:rPr>
          <w:rFonts w:ascii="Book Antiqua" w:hAnsi="Book Antiqua"/>
          <w:sz w:val="24"/>
          <w:szCs w:val="24"/>
          <w:lang w:eastAsia="ko-KR"/>
        </w:rPr>
        <w:t>хмыл</w:t>
      </w:r>
      <w:r w:rsidR="00A96BC8" w:rsidRPr="00FA5376">
        <w:rPr>
          <w:rFonts w:ascii="Book Antiqua" w:hAnsi="Book Antiqua"/>
          <w:sz w:val="24"/>
          <w:szCs w:val="24"/>
          <w:lang w:eastAsia="ko-KR"/>
        </w:rPr>
        <w:t>кой.</w:t>
      </w:r>
    </w:p>
    <w:p w:rsidR="004E5EF1" w:rsidRPr="00FA5376" w:rsidRDefault="0057196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Кто-то справа от старухи вручил ей датапад. </w:t>
      </w:r>
    </w:p>
    <w:p w:rsidR="00A96BC8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571963" w:rsidRPr="00FA5376">
        <w:rPr>
          <w:rFonts w:ascii="Book Antiqua" w:hAnsi="Book Antiqua"/>
          <w:sz w:val="24"/>
          <w:szCs w:val="24"/>
          <w:lang w:eastAsia="ko-KR"/>
        </w:rPr>
        <w:t xml:space="preserve"> Эндрегаад, </w:t>
      </w:r>
      <w:r w:rsidRPr="00FA5376">
        <w:rPr>
          <w:rFonts w:ascii="Book Antiqua" w:hAnsi="Book Antiqua"/>
        </w:rPr>
        <w:t>―</w:t>
      </w:r>
      <w:r w:rsidR="00571963" w:rsidRPr="00FA5376">
        <w:rPr>
          <w:rFonts w:ascii="Book Antiqua" w:hAnsi="Book Antiqua"/>
          <w:sz w:val="24"/>
          <w:szCs w:val="24"/>
          <w:lang w:eastAsia="ko-KR"/>
        </w:rPr>
        <w:t xml:space="preserve"> произнесла она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, просмотрев информацию. </w:t>
      </w:r>
      <w:r w:rsidRPr="00FA5376">
        <w:rPr>
          <w:rFonts w:ascii="Book Antiqua" w:hAnsi="Book Antiqua"/>
        </w:rPr>
        <w:t>―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 Во вс</w:t>
      </w:r>
      <w:r w:rsidR="00D446A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м </w:t>
      </w:r>
      <w:proofErr w:type="gramStart"/>
      <w:r w:rsidR="00632EBE" w:rsidRPr="00FA5376">
        <w:rPr>
          <w:rFonts w:ascii="Book Antiqua" w:hAnsi="Book Antiqua"/>
          <w:sz w:val="24"/>
          <w:szCs w:val="24"/>
          <w:lang w:eastAsia="ko-KR"/>
        </w:rPr>
        <w:t>виноват</w:t>
      </w:r>
      <w:r w:rsidR="003977C9" w:rsidRPr="00FA5376">
        <w:rPr>
          <w:rFonts w:ascii="Book Antiqua" w:hAnsi="Book Antiqua"/>
          <w:sz w:val="24"/>
          <w:szCs w:val="24"/>
          <w:lang w:eastAsia="ko-KR"/>
        </w:rPr>
        <w:t>ы</w:t>
      </w:r>
      <w:proofErr w:type="gramEnd"/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 кор</w:t>
      </w:r>
      <w:r w:rsidR="002A2B24" w:rsidRPr="00FA5376">
        <w:rPr>
          <w:rFonts w:ascii="Book Antiqua" w:hAnsi="Book Antiqua"/>
          <w:sz w:val="24"/>
          <w:szCs w:val="24"/>
          <w:lang w:eastAsia="ko-KR"/>
        </w:rPr>
        <w:t>сековцы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>. Карантин. Запреты. Плохи дела.</w:t>
      </w:r>
    </w:p>
    <w:p w:rsidR="00632EBE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 Ещ</w:t>
      </w:r>
      <w:r w:rsidR="005958EC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 одна причина перехватить их корабль на под</w:t>
      </w:r>
      <w:r w:rsidR="005958EC" w:rsidRPr="00FA5376">
        <w:rPr>
          <w:rFonts w:ascii="Book Antiqua" w:hAnsi="Book Antiqua"/>
          <w:sz w:val="24"/>
          <w:szCs w:val="24"/>
          <w:lang w:eastAsia="ko-KR"/>
        </w:rPr>
        <w:t>лёт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е, не оставив Корпоративному сектору ничего, кроме обломков. </w:t>
      </w:r>
      <w:r w:rsidR="005958EC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Коакс уставилась на матриарха здоровым глазом. </w:t>
      </w:r>
      <w:r w:rsidRPr="00FA5376">
        <w:rPr>
          <w:rFonts w:ascii="Book Antiqua" w:hAnsi="Book Antiqua"/>
        </w:rPr>
        <w:t>―</w:t>
      </w:r>
      <w:r w:rsidR="00632EBE" w:rsidRPr="00FA5376">
        <w:rPr>
          <w:rFonts w:ascii="Book Antiqua" w:hAnsi="Book Antiqua"/>
          <w:sz w:val="24"/>
          <w:szCs w:val="24"/>
          <w:lang w:eastAsia="ko-KR"/>
        </w:rPr>
        <w:t xml:space="preserve"> Мы договорились?</w:t>
      </w:r>
    </w:p>
    <w:p w:rsidR="007D1DC7" w:rsidRPr="00FA5376" w:rsidRDefault="00F2464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Матриарх Хеду из клана Бому в</w:t>
      </w:r>
      <w:r w:rsidR="002953D5" w:rsidRPr="00FA5376">
        <w:rPr>
          <w:rFonts w:ascii="Book Antiqua" w:hAnsi="Book Antiqua"/>
          <w:sz w:val="24"/>
          <w:szCs w:val="24"/>
          <w:lang w:eastAsia="ko-KR"/>
        </w:rPr>
        <w:t>тяну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ла </w:t>
      </w:r>
      <w:r w:rsidR="00C963A6" w:rsidRPr="00FA5376">
        <w:rPr>
          <w:rFonts w:ascii="Book Antiqua" w:hAnsi="Book Antiqua"/>
          <w:sz w:val="24"/>
          <w:szCs w:val="24"/>
          <w:lang w:eastAsia="ko-KR"/>
        </w:rPr>
        <w:t>своё рыло</w:t>
      </w:r>
      <w:r w:rsidRPr="00FA5376">
        <w:rPr>
          <w:rFonts w:ascii="Book Antiqua" w:hAnsi="Book Antiqua"/>
          <w:sz w:val="24"/>
          <w:szCs w:val="24"/>
          <w:lang w:eastAsia="ko-KR"/>
        </w:rPr>
        <w:t>, ст</w:t>
      </w:r>
      <w:r w:rsidR="00C963A6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>раясь на физическом уровне сдерживать сво</w:t>
      </w:r>
      <w:r w:rsidR="00C963A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молчаливое согласие, сколько могла. </w:t>
      </w:r>
    </w:p>
    <w:p w:rsidR="00632EBE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F2464E" w:rsidRPr="00FA5376">
        <w:rPr>
          <w:rFonts w:ascii="Book Antiqua" w:hAnsi="Book Antiqua"/>
          <w:sz w:val="24"/>
          <w:szCs w:val="24"/>
          <w:lang w:eastAsia="ko-KR"/>
        </w:rPr>
        <w:t xml:space="preserve"> Договорились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>. Я могу отправить одного из своих нал</w:t>
      </w:r>
      <w:r w:rsidR="007D1DC7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тчиков в тот сектор. </w:t>
      </w:r>
      <w:proofErr w:type="gramStart"/>
      <w:r w:rsidR="007A66B8" w:rsidRPr="00FA5376">
        <w:rPr>
          <w:rFonts w:ascii="Book Antiqua" w:hAnsi="Book Antiqua"/>
          <w:sz w:val="24"/>
          <w:szCs w:val="24"/>
          <w:lang w:eastAsia="ko-KR"/>
        </w:rPr>
        <w:t>Выживших</w:t>
      </w:r>
      <w:proofErr w:type="gramEnd"/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не будет.</w:t>
      </w:r>
    </w:p>
    <w:p w:rsidR="007D1DC7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Хорошо, </w:t>
      </w:r>
      <w:r w:rsidRPr="00FA5376">
        <w:rPr>
          <w:rFonts w:ascii="Book Antiqua" w:hAnsi="Book Antiqua"/>
        </w:rPr>
        <w:t>―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сказала Коакс и потянулась, чтобы отключить экран. Но прежде</w:t>
      </w:r>
      <w:r w:rsidR="007D1DC7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чем она успела это сделать, Хеду быстро добавила: </w:t>
      </w:r>
    </w:p>
    <w:p w:rsidR="007A66B8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У меня ещ</w:t>
      </w:r>
      <w:r w:rsidR="007D1DC7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один вопрос.</w:t>
      </w:r>
    </w:p>
    <w:p w:rsidR="007A66B8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Да? </w:t>
      </w:r>
      <w:r w:rsidRPr="00FA5376">
        <w:rPr>
          <w:rFonts w:ascii="Book Antiqua" w:hAnsi="Book Antiqua"/>
        </w:rPr>
        <w:t>―</w:t>
      </w:r>
      <w:r w:rsidR="007A66B8" w:rsidRPr="00FA5376">
        <w:rPr>
          <w:rFonts w:ascii="Book Antiqua" w:hAnsi="Book Antiqua"/>
          <w:sz w:val="24"/>
          <w:szCs w:val="24"/>
          <w:lang w:eastAsia="ko-KR"/>
        </w:rPr>
        <w:t xml:space="preserve"> теряя терпение, сказала Коакс. Извечный последний вопрос, последняя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частичка информации, доставляющая новые проблемы. </w:t>
      </w:r>
      <w:r w:rsidR="0073431A" w:rsidRPr="00FA5376">
        <w:rPr>
          <w:rFonts w:ascii="Book Antiqua" w:hAnsi="Book Antiqua"/>
          <w:sz w:val="24"/>
          <w:szCs w:val="24"/>
          <w:lang w:eastAsia="ko-KR"/>
        </w:rPr>
        <w:t>Подумав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о покойном Дежарро, чья смерть сейчас </w:t>
      </w:r>
      <w:r w:rsidR="00710A03" w:rsidRPr="00FA5376">
        <w:rPr>
          <w:rFonts w:ascii="Book Antiqua" w:hAnsi="Book Antiqua"/>
          <w:sz w:val="24"/>
          <w:szCs w:val="24"/>
          <w:lang w:eastAsia="ko-KR"/>
        </w:rPr>
        <w:t>была возложена</w:t>
      </w:r>
      <w:r w:rsidR="0073431A" w:rsidRPr="00FA5376">
        <w:rPr>
          <w:rFonts w:ascii="Book Antiqua" w:hAnsi="Book Antiqua"/>
          <w:sz w:val="24"/>
          <w:szCs w:val="24"/>
          <w:lang w:eastAsia="ko-KR"/>
        </w:rPr>
        <w:t xml:space="preserve"> на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872B17" w:rsidRPr="00FA5376">
        <w:rPr>
          <w:rFonts w:ascii="Book Antiqua" w:hAnsi="Book Antiqua"/>
          <w:i/>
          <w:sz w:val="24"/>
          <w:szCs w:val="24"/>
          <w:lang w:eastAsia="ko-KR"/>
        </w:rPr>
        <w:t>джидая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, Коакс поняла, </w:t>
      </w:r>
      <w:r w:rsidR="007D1DC7" w:rsidRPr="00FA5376">
        <w:rPr>
          <w:rFonts w:ascii="Book Antiqua" w:hAnsi="Book Antiqua"/>
          <w:sz w:val="24"/>
          <w:szCs w:val="24"/>
          <w:lang w:eastAsia="ko-KR"/>
        </w:rPr>
        <w:t>что</w:t>
      </w:r>
      <w:r w:rsidR="00732227" w:rsidRPr="00FA5376">
        <w:rPr>
          <w:rFonts w:ascii="Book Antiqua" w:hAnsi="Book Antiqua"/>
          <w:sz w:val="24"/>
          <w:szCs w:val="24"/>
          <w:lang w:eastAsia="ko-KR"/>
        </w:rPr>
        <w:t>, должно быть,</w:t>
      </w:r>
      <w:r w:rsidR="007D1DC7" w:rsidRPr="00FA5376">
        <w:rPr>
          <w:rFonts w:ascii="Book Antiqua" w:hAnsi="Book Antiqua"/>
          <w:sz w:val="24"/>
          <w:szCs w:val="24"/>
          <w:lang w:eastAsia="ko-KR"/>
        </w:rPr>
        <w:t xml:space="preserve"> это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32227" w:rsidRPr="00FA5376">
        <w:rPr>
          <w:rFonts w:ascii="Book Antiqua" w:hAnsi="Book Antiqua"/>
          <w:sz w:val="24"/>
          <w:szCs w:val="24"/>
          <w:lang w:eastAsia="ko-KR"/>
        </w:rPr>
        <w:t>была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генетическая особенность</w:t>
      </w:r>
      <w:r w:rsidR="000C230C" w:rsidRPr="00FA5376">
        <w:rPr>
          <w:rFonts w:ascii="Book Antiqua" w:hAnsi="Book Antiqua"/>
          <w:sz w:val="24"/>
          <w:szCs w:val="24"/>
          <w:lang w:eastAsia="ko-KR"/>
        </w:rPr>
        <w:t xml:space="preserve"> его клана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</w:rPr>
        <w:t>―</w:t>
      </w:r>
      <w:r w:rsidR="00872B17" w:rsidRPr="00FA5376">
        <w:rPr>
          <w:rFonts w:ascii="Book Antiqua" w:hAnsi="Book Antiqua"/>
          <w:sz w:val="24"/>
          <w:szCs w:val="24"/>
          <w:lang w:eastAsia="ko-KR"/>
        </w:rPr>
        <w:t xml:space="preserve"> задавать слишком много вопросов.</w:t>
      </w:r>
    </w:p>
    <w:p w:rsidR="00485095" w:rsidRPr="00FA5376" w:rsidRDefault="002739B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Но матриарх лишь улыбнулась. </w:t>
      </w:r>
    </w:p>
    <w:p w:rsidR="00872B17" w:rsidRPr="00FA5376" w:rsidRDefault="007D2F47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Откуда вы </w:t>
      </w:r>
      <w:r w:rsidRPr="00FA5376">
        <w:rPr>
          <w:rFonts w:ascii="Book Antiqua" w:hAnsi="Book Antiqua"/>
          <w:sz w:val="24"/>
          <w:szCs w:val="24"/>
          <w:lang w:eastAsia="ko-KR"/>
        </w:rPr>
        <w:t>получи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ли всю эту информацию? Имена, идентификационный номер корабля, координаты? У вас должны быть связи </w:t>
      </w:r>
      <w:proofErr w:type="gramStart"/>
      <w:r w:rsidR="002739B3" w:rsidRPr="00FA5376">
        <w:rPr>
          <w:rFonts w:ascii="Book Antiqua" w:hAnsi="Book Antiqua"/>
          <w:sz w:val="24"/>
          <w:szCs w:val="24"/>
          <w:lang w:eastAsia="ko-KR"/>
        </w:rPr>
        <w:t>среди</w:t>
      </w:r>
      <w:proofErr w:type="gramEnd"/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2739B3" w:rsidRPr="00FA5376">
        <w:rPr>
          <w:rFonts w:ascii="Book Antiqua" w:hAnsi="Book Antiqua"/>
          <w:sz w:val="24"/>
          <w:szCs w:val="24"/>
          <w:lang w:eastAsia="ko-KR"/>
        </w:rPr>
        <w:t>их</w:t>
      </w:r>
      <w:proofErr w:type="gramEnd"/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покровителей-хаттов, чтобы узнать вс</w:t>
      </w:r>
      <w:r w:rsidR="00485095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это.</w:t>
      </w:r>
    </w:p>
    <w:p w:rsidR="00F83DF0" w:rsidRPr="00FA5376" w:rsidRDefault="00EE1D8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>Спайсовый лорд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могущественен, </w:t>
      </w:r>
      <w:r w:rsidRPr="00FA5376">
        <w:rPr>
          <w:rFonts w:ascii="Book Antiqua" w:hAnsi="Book Antiqua"/>
        </w:rPr>
        <w:t>―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Коакс, </w:t>
      </w:r>
      <w:r w:rsidRPr="00FA5376">
        <w:rPr>
          <w:rFonts w:ascii="Book Antiqua" w:hAnsi="Book Antiqua"/>
        </w:rPr>
        <w:t>―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 у него огромная власть и могущественные союзники. Имейте это в виду, если решите выйти за рамки моих </w:t>
      </w:r>
      <w:r w:rsidR="00F83DF0" w:rsidRPr="00FA5376">
        <w:rPr>
          <w:rFonts w:ascii="Book Antiqua" w:hAnsi="Book Antiqua"/>
          <w:sz w:val="24"/>
          <w:szCs w:val="24"/>
          <w:lang w:eastAsia="ko-KR"/>
        </w:rPr>
        <w:t>предписаний</w:t>
      </w:r>
      <w:r w:rsidR="002739B3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2739B3" w:rsidRPr="00FA5376" w:rsidRDefault="002739B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После этих слов она оборвала связь, и неприятная, тощая как тростинка родианка исчезла из виду.</w:t>
      </w:r>
    </w:p>
    <w:p w:rsidR="002739B3" w:rsidRPr="00FA5376" w:rsidRDefault="0022318A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Коакс глубоко вздохнула. Если бы все е</w:t>
      </w:r>
      <w:r w:rsidR="00F83DF0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проблемы могли вот так запросто исчезнуть. Сейчас </w:t>
      </w:r>
      <w:r w:rsidR="00871EBD" w:rsidRPr="00FA5376">
        <w:rPr>
          <w:rFonts w:ascii="Book Antiqua" w:hAnsi="Book Antiqua"/>
          <w:sz w:val="24"/>
          <w:szCs w:val="24"/>
          <w:lang w:eastAsia="ko-KR"/>
        </w:rPr>
        <w:t>«Буря»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распростран</w:t>
      </w:r>
      <w:r w:rsidR="00871EBD" w:rsidRPr="00FA5376">
        <w:rPr>
          <w:rFonts w:ascii="Book Antiqua" w:hAnsi="Book Antiqua"/>
          <w:sz w:val="24"/>
          <w:szCs w:val="24"/>
          <w:lang w:eastAsia="ko-KR"/>
        </w:rPr>
        <w:t>ена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 полусотн</w:t>
      </w:r>
      <w:r w:rsidR="00F83DF0" w:rsidRPr="00FA5376">
        <w:rPr>
          <w:rFonts w:ascii="Book Antiqua" w:hAnsi="Book Antiqua"/>
          <w:sz w:val="24"/>
          <w:szCs w:val="24"/>
          <w:lang w:eastAsia="ko-KR"/>
        </w:rPr>
        <w:t>е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миров, и несмотря на то, что 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>Спайсовый лорд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доказал возможность удовлетворить возросший спрос, всегда остаются мелкие вопросы, которые необходимо решать: </w:t>
      </w:r>
      <w:r w:rsidR="00490EBF" w:rsidRPr="00FA5376">
        <w:rPr>
          <w:rFonts w:ascii="Book Antiqua" w:hAnsi="Book Antiqua"/>
          <w:sz w:val="24"/>
          <w:szCs w:val="24"/>
          <w:lang w:eastAsia="ko-KR"/>
        </w:rPr>
        <w:t>м</w:t>
      </w:r>
      <w:r w:rsidRPr="00FA5376">
        <w:rPr>
          <w:rFonts w:ascii="Book Antiqua" w:hAnsi="Book Antiqua"/>
          <w:sz w:val="24"/>
          <w:szCs w:val="24"/>
          <w:lang w:eastAsia="ko-KR"/>
        </w:rPr>
        <w:t>естные власти</w:t>
      </w:r>
      <w:r w:rsidR="00490EBF" w:rsidRPr="00FA5376">
        <w:rPr>
          <w:rFonts w:ascii="Book Antiqua" w:hAnsi="Book Antiqua"/>
          <w:sz w:val="24"/>
          <w:szCs w:val="24"/>
          <w:lang w:eastAsia="ko-KR"/>
        </w:rPr>
        <w:t>, к</w:t>
      </w:r>
      <w:r w:rsidRPr="00FA5376">
        <w:rPr>
          <w:rFonts w:ascii="Book Antiqua" w:hAnsi="Book Antiqua"/>
          <w:sz w:val="24"/>
          <w:szCs w:val="24"/>
          <w:lang w:eastAsia="ko-KR"/>
        </w:rPr>
        <w:t>онкурирующие банды</w:t>
      </w:r>
      <w:r w:rsidR="00490EBF" w:rsidRPr="00FA5376">
        <w:rPr>
          <w:rFonts w:ascii="Book Antiqua" w:hAnsi="Book Antiqua"/>
          <w:sz w:val="24"/>
          <w:szCs w:val="24"/>
          <w:lang w:eastAsia="ko-KR"/>
        </w:rPr>
        <w:t>, л</w:t>
      </w:r>
      <w:r w:rsidR="00C73593" w:rsidRPr="00FA5376">
        <w:rPr>
          <w:rFonts w:ascii="Book Antiqua" w:hAnsi="Book Antiqua"/>
          <w:sz w:val="24"/>
          <w:szCs w:val="24"/>
          <w:lang w:eastAsia="ko-KR"/>
        </w:rPr>
        <w:t>юбопытные контрабандисты, стремящиеся создать свои собственные запасы</w:t>
      </w:r>
      <w:r w:rsidR="00F83DF0" w:rsidRPr="00FA5376">
        <w:rPr>
          <w:rFonts w:ascii="Book Antiqua" w:hAnsi="Book Antiqua"/>
          <w:sz w:val="24"/>
          <w:szCs w:val="24"/>
          <w:lang w:eastAsia="ko-KR"/>
        </w:rPr>
        <w:t xml:space="preserve"> или украсть чужие</w:t>
      </w:r>
      <w:r w:rsidR="00C73593" w:rsidRPr="00FA5376">
        <w:rPr>
          <w:rFonts w:ascii="Book Antiqua" w:hAnsi="Book Antiqua"/>
          <w:sz w:val="24"/>
          <w:szCs w:val="24"/>
          <w:lang w:eastAsia="ko-KR"/>
        </w:rPr>
        <w:t xml:space="preserve">. Полсотни миров, полсотни заданий, слишком мелких для 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 xml:space="preserve">Спайсового </w:t>
      </w:r>
      <w:proofErr w:type="gramStart"/>
      <w:r w:rsidR="003600DE" w:rsidRPr="00FA5376">
        <w:rPr>
          <w:rFonts w:ascii="Book Antiqua" w:hAnsi="Book Antiqua"/>
          <w:sz w:val="24"/>
          <w:szCs w:val="24"/>
          <w:lang w:eastAsia="ko-KR"/>
        </w:rPr>
        <w:t>лорда</w:t>
      </w:r>
      <w:proofErr w:type="gramEnd"/>
      <w:r w:rsidR="00C73593" w:rsidRPr="00FA5376">
        <w:rPr>
          <w:rFonts w:ascii="Book Antiqua" w:hAnsi="Book Antiqua"/>
          <w:sz w:val="24"/>
          <w:szCs w:val="24"/>
          <w:lang w:eastAsia="ko-KR"/>
        </w:rPr>
        <w:t>… но целиком подходящие для его самой верной слуги, одноглазой клатуинк</w:t>
      </w:r>
      <w:r w:rsidR="00F83DF0"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C73593" w:rsidRPr="00FA5376">
        <w:rPr>
          <w:rFonts w:ascii="Book Antiqua" w:hAnsi="Book Antiqua"/>
          <w:sz w:val="24"/>
          <w:szCs w:val="24"/>
          <w:lang w:eastAsia="ko-KR"/>
        </w:rPr>
        <w:t xml:space="preserve"> Коакс.</w:t>
      </w:r>
    </w:p>
    <w:p w:rsidR="00C73593" w:rsidRPr="00FA5376" w:rsidRDefault="00C73593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Она повернулась к гост</w:t>
      </w:r>
      <w:r w:rsidR="00387CE8" w:rsidRPr="00FA5376">
        <w:rPr>
          <w:rFonts w:ascii="Book Antiqua" w:hAnsi="Book Antiqua"/>
          <w:sz w:val="24"/>
          <w:szCs w:val="24"/>
          <w:lang w:eastAsia="ko-KR"/>
        </w:rPr>
        <w:t xml:space="preserve">ю, </w:t>
      </w:r>
      <w:r w:rsidR="00120E27" w:rsidRPr="00FA5376">
        <w:rPr>
          <w:rFonts w:ascii="Book Antiqua" w:hAnsi="Book Antiqua"/>
          <w:sz w:val="24"/>
          <w:szCs w:val="24"/>
          <w:lang w:eastAsia="ko-KR"/>
        </w:rPr>
        <w:t>находи</w:t>
      </w:r>
      <w:r w:rsidR="00387CE8" w:rsidRPr="00FA5376">
        <w:rPr>
          <w:rFonts w:ascii="Book Antiqua" w:hAnsi="Book Antiqua"/>
          <w:sz w:val="24"/>
          <w:szCs w:val="24"/>
          <w:lang w:eastAsia="ko-KR"/>
        </w:rPr>
        <w:t>вшему</w:t>
      </w:r>
      <w:r w:rsidR="00120E27" w:rsidRPr="00FA5376">
        <w:rPr>
          <w:rFonts w:ascii="Book Antiqua" w:hAnsi="Book Antiqua"/>
          <w:sz w:val="24"/>
          <w:szCs w:val="24"/>
          <w:lang w:eastAsia="ko-KR"/>
        </w:rPr>
        <w:t>ся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 </w:t>
      </w:r>
      <w:r w:rsidR="00387CE8" w:rsidRPr="00FA5376">
        <w:rPr>
          <w:rFonts w:ascii="Book Antiqua" w:hAnsi="Book Antiqua"/>
          <w:sz w:val="24"/>
          <w:szCs w:val="24"/>
          <w:lang w:eastAsia="ko-KR"/>
        </w:rPr>
        <w:t xml:space="preserve">её </w:t>
      </w:r>
      <w:r w:rsidRPr="00FA5376">
        <w:rPr>
          <w:rFonts w:ascii="Book Antiqua" w:hAnsi="Book Antiqua"/>
          <w:sz w:val="24"/>
          <w:szCs w:val="24"/>
          <w:lang w:eastAsia="ko-KR"/>
        </w:rPr>
        <w:t>маленькой комнате. Деактивированный 3PO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, металлический </w:t>
      </w:r>
      <w:proofErr w:type="gramStart"/>
      <w:r w:rsidR="005E12EA" w:rsidRPr="00FA5376">
        <w:rPr>
          <w:rFonts w:ascii="Book Antiqua" w:hAnsi="Book Antiqua"/>
          <w:sz w:val="24"/>
          <w:szCs w:val="24"/>
          <w:lang w:eastAsia="ko-KR"/>
        </w:rPr>
        <w:t>корпус</w:t>
      </w:r>
      <w:proofErr w:type="gramEnd"/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 которого отливал зеленоватым оттенком вечернего неба е</w:t>
      </w:r>
      <w:r w:rsidR="003B525D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 родной планеты, </w:t>
      </w:r>
      <w:r w:rsidR="003B525D" w:rsidRPr="00FA5376">
        <w:rPr>
          <w:rFonts w:ascii="Book Antiqua" w:hAnsi="Book Antiqua"/>
          <w:sz w:val="24"/>
          <w:szCs w:val="24"/>
          <w:lang w:eastAsia="ko-KR"/>
        </w:rPr>
        <w:t>полусидел в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 одном из кресел. За несколько часов до этого она «позаимствовала» его у хозяев Анджилиаков, </w:t>
      </w:r>
      <w:r w:rsidR="00A30658" w:rsidRPr="00FA5376">
        <w:rPr>
          <w:rFonts w:ascii="Book Antiqua" w:hAnsi="Book Antiqua"/>
          <w:sz w:val="24"/>
          <w:szCs w:val="24"/>
          <w:lang w:eastAsia="ko-KR"/>
        </w:rPr>
        <w:t>пока тот наблюдал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 за погрузкой медикаментов для Эндрегаада. Она подошла к нему спросить дорогу, затем </w:t>
      </w:r>
      <w:r w:rsidR="00B71F8C" w:rsidRPr="00FA5376">
        <w:rPr>
          <w:rFonts w:ascii="Book Antiqua" w:hAnsi="Book Antiqua"/>
          <w:sz w:val="24"/>
          <w:szCs w:val="24"/>
          <w:lang w:eastAsia="ko-KR"/>
        </w:rPr>
        <w:t>сказ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ала код, переданный ей 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>Спайсовым л</w:t>
      </w:r>
      <w:r w:rsidR="001C5B06">
        <w:rPr>
          <w:rFonts w:ascii="Book Antiqua" w:hAnsi="Book Antiqua"/>
          <w:sz w:val="24"/>
          <w:szCs w:val="24"/>
          <w:lang w:eastAsia="ko-KR"/>
        </w:rPr>
        <w:t>о</w:t>
      </w:r>
      <w:r w:rsidR="003600DE" w:rsidRPr="00FA5376">
        <w:rPr>
          <w:rFonts w:ascii="Book Antiqua" w:hAnsi="Book Antiqua"/>
          <w:sz w:val="24"/>
          <w:szCs w:val="24"/>
          <w:lang w:eastAsia="ko-KR"/>
        </w:rPr>
        <w:t>рдом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>. 3PO на мгновение замер, а потом переш</w:t>
      </w:r>
      <w:r w:rsidR="005D326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>л в состояние фуги</w:t>
      </w:r>
      <w:r w:rsidR="008E7F15" w:rsidRPr="00FA5376">
        <w:rPr>
          <w:rStyle w:val="a8"/>
          <w:rFonts w:ascii="Book Antiqua" w:hAnsi="Book Antiqua"/>
          <w:sz w:val="24"/>
          <w:szCs w:val="24"/>
          <w:lang w:eastAsia="ko-KR"/>
        </w:rPr>
        <w:footnoteReference w:customMarkFollows="1" w:id="5"/>
        <w:t>*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. В итоге он 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lastRenderedPageBreak/>
        <w:t>легко позволил Коакс завести его в тихий квартал и выяснить, что же происходи</w:t>
      </w:r>
      <w:r w:rsidR="00657414" w:rsidRPr="00FA5376">
        <w:rPr>
          <w:rFonts w:ascii="Book Antiqua" w:hAnsi="Book Antiqua"/>
          <w:sz w:val="24"/>
          <w:szCs w:val="24"/>
          <w:lang w:eastAsia="ko-KR"/>
        </w:rPr>
        <w:t>ло</w:t>
      </w:r>
      <w:r w:rsidR="005E12EA" w:rsidRPr="00FA5376">
        <w:rPr>
          <w:rFonts w:ascii="Book Antiqua" w:hAnsi="Book Antiqua"/>
          <w:sz w:val="24"/>
          <w:szCs w:val="24"/>
          <w:lang w:eastAsia="ko-KR"/>
        </w:rPr>
        <w:t xml:space="preserve"> на корабле Попары Анджилиака. 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>Затем она заставила его рухнуть в кресло, пока решала вопросы с матриархом Хеду.</w:t>
      </w:r>
    </w:p>
    <w:p w:rsidR="004F1403" w:rsidRPr="00FA5376" w:rsidRDefault="0065741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Коакс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произнесла ещ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одну последовательность слов, и дроид активировался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: 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его глаза загорелись, а тело внезапно вышло из спящего режима. </w:t>
      </w:r>
    </w:p>
    <w:p w:rsidR="004F1403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Простите, </w:t>
      </w: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сказал он, затем повторил тоже </w:t>
      </w:r>
      <w:proofErr w:type="gramStart"/>
      <w:r w:rsidR="004F1403" w:rsidRPr="00FA5376">
        <w:rPr>
          <w:rFonts w:ascii="Book Antiqua" w:hAnsi="Book Antiqua"/>
          <w:sz w:val="24"/>
          <w:szCs w:val="24"/>
          <w:lang w:eastAsia="ko-KR"/>
        </w:rPr>
        <w:t>самое</w:t>
      </w:r>
      <w:proofErr w:type="gramEnd"/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после диагностики. </w:t>
      </w: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Простите. Минуту. Что-то пошло не так. Я был не в себе?</w:t>
      </w:r>
    </w:p>
    <w:p w:rsidR="004F1403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Думаю, да, </w:t>
      </w: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Коакс. </w:t>
      </w:r>
      <w:r w:rsidRPr="00FA5376">
        <w:rPr>
          <w:rFonts w:ascii="Book Antiqua" w:hAnsi="Book Antiqua"/>
        </w:rPr>
        <w:t>―</w:t>
      </w:r>
      <w:r w:rsidR="004F1403" w:rsidRPr="00FA5376">
        <w:rPr>
          <w:rFonts w:ascii="Book Antiqua" w:hAnsi="Book Antiqua"/>
          <w:sz w:val="24"/>
          <w:szCs w:val="24"/>
          <w:lang w:eastAsia="ko-KR"/>
        </w:rPr>
        <w:t xml:space="preserve"> Я нашла тебя возле посадочной платформы около часа назад. Ты выглядел потерянным. Ты помнишь, кто ты?</w:t>
      </w:r>
    </w:p>
    <w:p w:rsidR="004F1403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Я </w:t>
      </w:r>
      <w:r w:rsidR="00902414" w:rsidRPr="00FA5376">
        <w:rPr>
          <w:rFonts w:ascii="Book Antiqua" w:hAnsi="Book Antiqua"/>
          <w:sz w:val="24"/>
          <w:szCs w:val="24"/>
          <w:lang w:eastAsia="ko-KR"/>
        </w:rPr>
        <w:t>Эйч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-Трипио, служу клану Анджилиак. Я подчиняюсь Ваго Геджалли. Я </w:t>
      </w:r>
      <w:proofErr w:type="gramStart"/>
      <w:r w:rsidR="007263AA" w:rsidRPr="00FA5376">
        <w:rPr>
          <w:rFonts w:ascii="Book Antiqua" w:hAnsi="Book Antiqua"/>
          <w:sz w:val="24"/>
          <w:szCs w:val="24"/>
          <w:lang w:eastAsia="ko-KR"/>
        </w:rPr>
        <w:t>получил задание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…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дроид на мгновение замолк</w:t>
      </w:r>
      <w:proofErr w:type="gramEnd"/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и взглянул на Коакс.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Я вас знаю?</w:t>
      </w:r>
    </w:p>
    <w:p w:rsidR="002D37CD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Не думаю,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ответила Коакс.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Я привела тебя сюда и собиралась </w:t>
      </w:r>
      <w:r w:rsidR="007263AA" w:rsidRPr="00FA5376">
        <w:rPr>
          <w:rFonts w:ascii="Book Antiqua" w:hAnsi="Book Antiqua"/>
          <w:sz w:val="24"/>
          <w:szCs w:val="24"/>
          <w:lang w:eastAsia="ko-KR"/>
        </w:rPr>
        <w:t xml:space="preserve">вскрыть 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>твой корпус, чтобы посмотреть</w:t>
      </w:r>
      <w:r w:rsidR="007263AA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не поломалось ли что-то.</w:t>
      </w:r>
      <w:r w:rsidR="00DF3123" w:rsidRPr="00FA5376">
        <w:rPr>
          <w:rFonts w:ascii="Book Antiqua" w:hAnsi="Book Antiqua"/>
          <w:sz w:val="24"/>
          <w:szCs w:val="24"/>
          <w:lang w:eastAsia="ko-KR"/>
        </w:rPr>
        <w:t xml:space="preserve"> 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Она показала ему штангенциркуль в качестве доказательства. </w:t>
      </w:r>
      <w:r w:rsidRPr="00FA5376">
        <w:rPr>
          <w:rFonts w:ascii="Book Antiqua" w:hAnsi="Book Antiqua"/>
        </w:rPr>
        <w:t>―</w:t>
      </w:r>
      <w:r w:rsidR="00291BE8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Но ты самостоятельно </w:t>
      </w:r>
      <w:r w:rsidR="00291BE8" w:rsidRPr="00FA5376">
        <w:rPr>
          <w:rFonts w:ascii="Book Antiqua" w:hAnsi="Book Antiqua"/>
          <w:sz w:val="24"/>
          <w:szCs w:val="24"/>
          <w:lang w:eastAsia="ko-KR"/>
        </w:rPr>
        <w:t>включился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>. Ты напугал меня.</w:t>
      </w:r>
    </w:p>
    <w:p w:rsidR="002D37CD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О,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сказал дроид, добавляя информацию в свою базу данных.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Я должен вернуться обратно. </w:t>
      </w:r>
      <w:r w:rsidR="004F1A1F" w:rsidRPr="00FA5376">
        <w:rPr>
          <w:rFonts w:ascii="Book Antiqua" w:hAnsi="Book Antiqua"/>
          <w:sz w:val="24"/>
          <w:szCs w:val="24"/>
          <w:lang w:eastAsia="ko-KR"/>
        </w:rPr>
        <w:t>М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>еня</w:t>
      </w:r>
      <w:r w:rsidR="004F1A1F" w:rsidRPr="00FA5376">
        <w:rPr>
          <w:rFonts w:ascii="Book Antiqua" w:hAnsi="Book Antiqua"/>
          <w:sz w:val="24"/>
          <w:szCs w:val="24"/>
          <w:lang w:eastAsia="ko-KR"/>
        </w:rPr>
        <w:t xml:space="preserve"> будут искать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2D37CD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Не сомневаюсь, именно так </w:t>
      </w:r>
      <w:r w:rsidR="00623E47" w:rsidRPr="00FA5376">
        <w:rPr>
          <w:rFonts w:ascii="Book Antiqua" w:hAnsi="Book Antiqua"/>
          <w:sz w:val="24"/>
          <w:szCs w:val="24"/>
          <w:lang w:eastAsia="ko-KR"/>
        </w:rPr>
        <w:t>и будет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</w:rPr>
        <w:t>―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 xml:space="preserve"> проговорила Коакс. </w:t>
      </w:r>
      <w:r w:rsidR="00687521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2D37CD" w:rsidRPr="00FA5376">
        <w:rPr>
          <w:rFonts w:ascii="Book Antiqua" w:hAnsi="Book Antiqua"/>
          <w:sz w:val="24"/>
          <w:szCs w:val="24"/>
          <w:lang w:eastAsia="ko-KR"/>
        </w:rPr>
        <w:t>Мне отвезти тебя туда, где я нашла тебя?</w:t>
      </w:r>
    </w:p>
    <w:p w:rsidR="0025512C" w:rsidRPr="00FA5376" w:rsidRDefault="0025512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Дроид слегка наклонил голову и покачал ею. </w:t>
      </w:r>
    </w:p>
    <w:p w:rsidR="002D37CD" w:rsidRPr="00FA5376" w:rsidRDefault="00E3213E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t>―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Мне нужно вернуться на свой пост. </w:t>
      </w:r>
      <w:r w:rsidRPr="00FA5376">
        <w:rPr>
          <w:rFonts w:ascii="Book Antiqua" w:hAnsi="Book Antiqua"/>
          <w:sz w:val="24"/>
          <w:szCs w:val="24"/>
          <w:lang w:eastAsia="ko-KR"/>
        </w:rPr>
        <w:t>Во мне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нуждаются.</w:t>
      </w:r>
      <w:r w:rsidR="00687521" w:rsidRPr="00FA5376">
        <w:rPr>
          <w:rFonts w:ascii="Book Antiqua" w:hAnsi="Book Antiqua"/>
          <w:sz w:val="24"/>
          <w:szCs w:val="24"/>
          <w:lang w:eastAsia="ko-KR"/>
        </w:rPr>
        <w:t xml:space="preserve"> ― 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>Он мягко качнулся впер</w:t>
      </w:r>
      <w:r w:rsidR="0068752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д и поднялся, пытаясь встать на ноги. Шаркающей походкой, присущей всем протокольным дроидам, он проковылял к двери. Повернувшись в последний момент, </w:t>
      </w:r>
      <w:r w:rsidR="00687521" w:rsidRPr="00FA5376">
        <w:rPr>
          <w:rFonts w:ascii="Book Antiqua" w:hAnsi="Book Antiqua"/>
          <w:sz w:val="24"/>
          <w:szCs w:val="24"/>
          <w:lang w:eastAsia="ko-KR"/>
        </w:rPr>
        <w:t xml:space="preserve">он 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>произн</w:t>
      </w:r>
      <w:r w:rsidR="0068752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с: </w:t>
      </w:r>
      <w:r w:rsidR="00563030" w:rsidRPr="00FA5376">
        <w:rPr>
          <w:rFonts w:ascii="Book Antiqua" w:hAnsi="Book Antiqua"/>
        </w:rPr>
        <w:t>―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Спасибо.</w:t>
      </w:r>
    </w:p>
    <w:p w:rsidR="0025512C" w:rsidRPr="00FA5376" w:rsidRDefault="00563030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</w:rPr>
        <w:lastRenderedPageBreak/>
        <w:t>―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544DC6" w:rsidRPr="00FA5376">
        <w:rPr>
          <w:rFonts w:ascii="Book Antiqua" w:hAnsi="Book Antiqua"/>
          <w:sz w:val="24"/>
          <w:szCs w:val="24"/>
          <w:lang w:eastAsia="ko-KR"/>
        </w:rPr>
        <w:t>Да не за что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</w:rPr>
        <w:t>―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544DC6" w:rsidRPr="00FA5376">
        <w:rPr>
          <w:rFonts w:ascii="Book Antiqua" w:hAnsi="Book Antiqua"/>
          <w:sz w:val="24"/>
          <w:szCs w:val="24"/>
          <w:lang w:eastAsia="ko-KR"/>
        </w:rPr>
        <w:t xml:space="preserve">ответила 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Коакс. </w:t>
      </w:r>
      <w:r w:rsidRPr="00FA5376">
        <w:rPr>
          <w:rFonts w:ascii="Book Antiqua" w:hAnsi="Book Antiqua"/>
        </w:rPr>
        <w:t>―</w:t>
      </w:r>
      <w:r w:rsidR="0025512C" w:rsidRPr="00FA5376">
        <w:rPr>
          <w:rFonts w:ascii="Book Antiqua" w:hAnsi="Book Antiqua"/>
          <w:sz w:val="24"/>
          <w:szCs w:val="24"/>
          <w:lang w:eastAsia="ko-KR"/>
        </w:rPr>
        <w:t xml:space="preserve"> Но сделай одолжение</w:t>
      </w:r>
      <w:r w:rsidR="0014363F" w:rsidRPr="00FA5376">
        <w:rPr>
          <w:rFonts w:ascii="Book Antiqua" w:hAnsi="Book Antiqua"/>
          <w:sz w:val="24"/>
          <w:szCs w:val="24"/>
          <w:lang w:eastAsia="ko-KR"/>
        </w:rPr>
        <w:t xml:space="preserve">, попроси своего хозяина провести полное сканирование. Вероятно, </w:t>
      </w:r>
      <w:r w:rsidR="00544DC6" w:rsidRPr="00FA5376">
        <w:rPr>
          <w:rFonts w:ascii="Book Antiqua" w:hAnsi="Book Antiqua"/>
          <w:sz w:val="24"/>
          <w:szCs w:val="24"/>
          <w:lang w:eastAsia="ko-KR"/>
        </w:rPr>
        <w:t>часть</w:t>
      </w:r>
      <w:r w:rsidR="0014363F" w:rsidRPr="00FA5376">
        <w:rPr>
          <w:rFonts w:ascii="Book Antiqua" w:hAnsi="Book Antiqua"/>
          <w:sz w:val="24"/>
          <w:szCs w:val="24"/>
          <w:lang w:eastAsia="ko-KR"/>
        </w:rPr>
        <w:t xml:space="preserve"> твоих муфт </w:t>
      </w:r>
      <w:proofErr w:type="gramStart"/>
      <w:r w:rsidR="0014363F" w:rsidRPr="00FA5376">
        <w:rPr>
          <w:rFonts w:ascii="Book Antiqua" w:hAnsi="Book Antiqua"/>
          <w:sz w:val="24"/>
          <w:szCs w:val="24"/>
          <w:lang w:eastAsia="ko-KR"/>
        </w:rPr>
        <w:t>ослаблены</w:t>
      </w:r>
      <w:proofErr w:type="gramEnd"/>
      <w:r w:rsidR="0014363F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14363F" w:rsidRPr="00FA5376" w:rsidRDefault="0014363F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Дроид кивнул и уш</w:t>
      </w:r>
      <w:r w:rsidR="00544DC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л</w:t>
      </w:r>
      <w:r w:rsidR="00563030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0D3E25" w:rsidRPr="00FA5376">
        <w:rPr>
          <w:rFonts w:ascii="Book Antiqua" w:hAnsi="Book Antiqua"/>
          <w:sz w:val="24"/>
          <w:szCs w:val="24"/>
          <w:lang w:eastAsia="ko-KR"/>
        </w:rPr>
        <w:t>направившись назад</w:t>
      </w:r>
      <w:r w:rsidRPr="00FA5376">
        <w:rPr>
          <w:rFonts w:ascii="Book Antiqua" w:hAnsi="Book Antiqua"/>
          <w:sz w:val="24"/>
          <w:szCs w:val="24"/>
          <w:lang w:eastAsia="ko-KR"/>
        </w:rPr>
        <w:t>, чтобы наблюдать за погрузкой</w:t>
      </w:r>
      <w:r w:rsidR="000D3E25" w:rsidRPr="00FA5376">
        <w:rPr>
          <w:rFonts w:ascii="Book Antiqua" w:hAnsi="Book Antiqua"/>
          <w:sz w:val="24"/>
          <w:szCs w:val="24"/>
          <w:lang w:eastAsia="ko-KR"/>
        </w:rPr>
        <w:t>. С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 xml:space="preserve">воими </w:t>
      </w:r>
      <w:r w:rsidRPr="00FA5376">
        <w:rPr>
          <w:rFonts w:ascii="Book Antiqua" w:hAnsi="Book Antiqua"/>
          <w:sz w:val="24"/>
          <w:szCs w:val="24"/>
          <w:lang w:eastAsia="ko-KR"/>
        </w:rPr>
        <w:t>недавно перезагруженны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>ми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подпрограмм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>ами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0D3E25" w:rsidRPr="00FA5376">
        <w:rPr>
          <w:rFonts w:ascii="Book Antiqua" w:hAnsi="Book Antiqua"/>
          <w:sz w:val="24"/>
          <w:szCs w:val="24"/>
          <w:lang w:eastAsia="ko-KR"/>
        </w:rPr>
        <w:t xml:space="preserve">он </w:t>
      </w:r>
      <w:r w:rsidRPr="00FA5376">
        <w:rPr>
          <w:rFonts w:ascii="Book Antiqua" w:hAnsi="Book Antiqua"/>
          <w:sz w:val="24"/>
          <w:szCs w:val="24"/>
          <w:lang w:eastAsia="ko-KR"/>
        </w:rPr>
        <w:t>вс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ещ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пытал</w:t>
      </w:r>
      <w:r w:rsidR="00CE39DD" w:rsidRPr="00FA5376">
        <w:rPr>
          <w:rFonts w:ascii="Book Antiqua" w:hAnsi="Book Antiqua"/>
          <w:sz w:val="24"/>
          <w:szCs w:val="24"/>
          <w:lang w:eastAsia="ko-KR"/>
        </w:rPr>
        <w:t>ся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осознать, что с ним произошло. Коакс не сомневалась, что дроид ничего не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 xml:space="preserve">вспомнит </w:t>
      </w:r>
      <w:r w:rsidR="00437D03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Pr="00FA5376">
        <w:rPr>
          <w:rFonts w:ascii="Book Antiqua" w:hAnsi="Book Antiqua"/>
          <w:sz w:val="24"/>
          <w:szCs w:val="24"/>
          <w:lang w:eastAsia="ko-KR"/>
        </w:rPr>
        <w:t>она проделывала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такое раньше, </w:t>
      </w:r>
      <w:r w:rsidR="00437D03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но </w:t>
      </w:r>
      <w:r w:rsidR="00562D36" w:rsidRPr="00FA5376">
        <w:rPr>
          <w:rFonts w:ascii="Book Antiqua" w:hAnsi="Book Antiqua"/>
          <w:sz w:val="24"/>
          <w:szCs w:val="24"/>
          <w:lang w:eastAsia="ko-KR"/>
        </w:rPr>
        <w:t>от проблесков возможного узнавания ей стало не по себе.</w:t>
      </w:r>
    </w:p>
    <w:p w:rsidR="00562D36" w:rsidRPr="00FA5376" w:rsidRDefault="00562D3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Она подошла к двери и 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увидела</w:t>
      </w:r>
      <w:r w:rsidRPr="00FA5376">
        <w:rPr>
          <w:rFonts w:ascii="Book Antiqua" w:hAnsi="Book Antiqua"/>
          <w:sz w:val="24"/>
          <w:szCs w:val="24"/>
          <w:lang w:eastAsia="ko-KR"/>
        </w:rPr>
        <w:t>, как дроид пробирается сквозь толпу суок-суоков и иных ино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род</w:t>
      </w:r>
      <w:r w:rsidRPr="00FA5376">
        <w:rPr>
          <w:rFonts w:ascii="Book Antiqua" w:hAnsi="Book Antiqua"/>
          <w:sz w:val="24"/>
          <w:szCs w:val="24"/>
          <w:lang w:eastAsia="ko-KR"/>
        </w:rPr>
        <w:t>цев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. Е</w:t>
      </w:r>
      <w:r w:rsidRPr="00FA5376">
        <w:rPr>
          <w:rFonts w:ascii="Book Antiqua" w:hAnsi="Book Antiqua"/>
          <w:sz w:val="24"/>
          <w:szCs w:val="24"/>
          <w:lang w:eastAsia="ko-KR"/>
        </w:rPr>
        <w:t>го движения становились вс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увереннее. Нет, проблем быть не должно.</w:t>
      </w:r>
    </w:p>
    <w:p w:rsidR="00562D36" w:rsidRPr="00FA5376" w:rsidRDefault="00562D36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Ещ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один из полусотни вопросов, которые необходимо было уладить от имени </w:t>
      </w:r>
      <w:r w:rsidR="00BB0826" w:rsidRPr="00FA5376">
        <w:rPr>
          <w:rFonts w:ascii="Book Antiqua" w:hAnsi="Book Antiqua"/>
          <w:sz w:val="24"/>
          <w:szCs w:val="24"/>
          <w:lang w:eastAsia="ko-KR"/>
        </w:rPr>
        <w:t>Спайсового лорда</w:t>
      </w:r>
      <w:r w:rsidRPr="00FA5376">
        <w:rPr>
          <w:rFonts w:ascii="Book Antiqua" w:hAnsi="Book Antiqua"/>
          <w:sz w:val="24"/>
          <w:szCs w:val="24"/>
          <w:lang w:eastAsia="ko-KR"/>
        </w:rPr>
        <w:t>. Возможно, настанет тот день, когда вс</w:t>
      </w:r>
      <w:r w:rsidR="00087CCE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будет идти гладко</w:t>
      </w:r>
      <w:r w:rsidR="00D87E7B" w:rsidRPr="00FA5376">
        <w:rPr>
          <w:rFonts w:ascii="Book Antiqua" w:hAnsi="Book Antiqua"/>
          <w:sz w:val="24"/>
          <w:szCs w:val="24"/>
          <w:lang w:eastAsia="ko-KR"/>
        </w:rPr>
        <w:t>: п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рибытие поддонов с </w:t>
      </w:r>
      <w:r w:rsidR="00F027D0" w:rsidRPr="00FA5376">
        <w:rPr>
          <w:rFonts w:ascii="Book Antiqua" w:hAnsi="Book Antiqua"/>
          <w:sz w:val="24"/>
          <w:szCs w:val="24"/>
          <w:lang w:eastAsia="ko-KR"/>
        </w:rPr>
        <w:t xml:space="preserve">прессованными и нарезанными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наркотиками, распределение, кредиты, </w:t>
      </w:r>
      <w:r w:rsidR="006F796C" w:rsidRPr="00FA5376">
        <w:rPr>
          <w:rFonts w:ascii="Book Antiqua" w:hAnsi="Book Antiqua"/>
          <w:sz w:val="24"/>
          <w:szCs w:val="24"/>
          <w:lang w:eastAsia="ko-KR"/>
        </w:rPr>
        <w:t>стекающиеся обратно по фальшивым каналам. Возможно</w:t>
      </w:r>
      <w:r w:rsidR="00B26945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6F796C" w:rsidRPr="00FA5376">
        <w:rPr>
          <w:rFonts w:ascii="Book Antiqua" w:hAnsi="Book Antiqua"/>
          <w:sz w:val="24"/>
          <w:szCs w:val="24"/>
          <w:lang w:eastAsia="ko-KR"/>
        </w:rPr>
        <w:t xml:space="preserve"> тогда </w:t>
      </w:r>
      <w:r w:rsidR="00BB0826" w:rsidRPr="00FA5376">
        <w:rPr>
          <w:rFonts w:ascii="Book Antiqua" w:hAnsi="Book Antiqua"/>
          <w:sz w:val="24"/>
          <w:szCs w:val="24"/>
          <w:lang w:eastAsia="ko-KR"/>
        </w:rPr>
        <w:t>Спайсовому лорду</w:t>
      </w:r>
      <w:r w:rsidR="000A7123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6F796C" w:rsidRPr="00FA5376">
        <w:rPr>
          <w:rFonts w:ascii="Book Antiqua" w:hAnsi="Book Antiqua"/>
          <w:sz w:val="24"/>
          <w:szCs w:val="24"/>
          <w:lang w:eastAsia="ko-KR"/>
        </w:rPr>
        <w:t xml:space="preserve">уже не понадобится </w:t>
      </w:r>
      <w:r w:rsidR="00A83507" w:rsidRPr="00FA5376">
        <w:rPr>
          <w:rFonts w:ascii="Book Antiqua" w:hAnsi="Book Antiqua"/>
          <w:sz w:val="24"/>
          <w:szCs w:val="24"/>
          <w:lang w:eastAsia="ko-KR"/>
        </w:rPr>
        <w:t xml:space="preserve">ответственный посредник ― </w:t>
      </w:r>
      <w:r w:rsidR="006F796C" w:rsidRPr="00FA5376">
        <w:rPr>
          <w:rFonts w:ascii="Book Antiqua" w:hAnsi="Book Antiqua"/>
          <w:sz w:val="24"/>
          <w:szCs w:val="24"/>
          <w:lang w:eastAsia="ko-KR"/>
        </w:rPr>
        <w:t>работница, обладающая способностями и хладнокровной решимостью делать то, что необходимо, чтобы вс</w:t>
      </w:r>
      <w:r w:rsidR="00667C1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6F796C" w:rsidRPr="00FA5376">
        <w:rPr>
          <w:rFonts w:ascii="Book Antiqua" w:hAnsi="Book Antiqua"/>
          <w:sz w:val="24"/>
          <w:szCs w:val="24"/>
          <w:lang w:eastAsia="ko-KR"/>
        </w:rPr>
        <w:t xml:space="preserve"> шло гладко.</w:t>
      </w:r>
    </w:p>
    <w:p w:rsidR="00EE5EB4" w:rsidRPr="00FA5376" w:rsidRDefault="006F796C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Было бы неплохо, если бы такое случилось хотя бы на один день, осознала Коакс. Но это лишь несбыточная мечта</w:t>
      </w:r>
      <w:r w:rsidR="00667C14" w:rsidRPr="00FA5376">
        <w:rPr>
          <w:rFonts w:ascii="Book Antiqua" w:hAnsi="Book Antiqua"/>
          <w:sz w:val="24"/>
          <w:szCs w:val="24"/>
          <w:lang w:eastAsia="ko-KR"/>
        </w:rPr>
        <w:t>.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667C14" w:rsidRPr="00FA5376">
        <w:rPr>
          <w:rFonts w:ascii="Book Antiqua" w:hAnsi="Book Antiqua"/>
          <w:sz w:val="24"/>
          <w:szCs w:val="24"/>
          <w:lang w:eastAsia="ko-KR"/>
        </w:rPr>
        <w:t>К</w:t>
      </w:r>
      <w:r w:rsidRPr="00FA5376">
        <w:rPr>
          <w:rFonts w:ascii="Book Antiqua" w:hAnsi="Book Antiqua"/>
          <w:sz w:val="24"/>
          <w:szCs w:val="24"/>
          <w:lang w:eastAsia="ko-KR"/>
        </w:rPr>
        <w:t>латуинка вернулась к пол</w:t>
      </w:r>
      <w:r w:rsidR="00667C14" w:rsidRPr="00FA5376">
        <w:rPr>
          <w:rFonts w:ascii="Book Antiqua" w:hAnsi="Book Antiqua"/>
          <w:sz w:val="24"/>
          <w:szCs w:val="24"/>
          <w:lang w:eastAsia="ko-KR"/>
        </w:rPr>
        <w:t>у</w:t>
      </w:r>
      <w:r w:rsidRPr="00FA5376">
        <w:rPr>
          <w:rFonts w:ascii="Book Antiqua" w:hAnsi="Book Antiqua"/>
          <w:sz w:val="24"/>
          <w:szCs w:val="24"/>
          <w:lang w:eastAsia="ko-KR"/>
        </w:rPr>
        <w:t>сотн</w:t>
      </w:r>
      <w:r w:rsidR="00667C14" w:rsidRPr="00FA5376">
        <w:rPr>
          <w:rFonts w:ascii="Book Antiqua" w:hAnsi="Book Antiqua"/>
          <w:sz w:val="24"/>
          <w:szCs w:val="24"/>
          <w:lang w:eastAsia="ko-KR"/>
        </w:rPr>
        <w:t>е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иных задач.</w:t>
      </w:r>
    </w:p>
    <w:p w:rsidR="00EE5EB4" w:rsidRPr="00FA5376" w:rsidRDefault="00EE5EB4" w:rsidP="00AE3FB1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  <w:sectPr w:rsidR="00EE5EB4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886056" w:rsidRPr="00FA5376" w:rsidRDefault="00886056" w:rsidP="00886056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886056" w:rsidRPr="00FA5376" w:rsidRDefault="00886056" w:rsidP="00886056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886056" w:rsidRPr="00FA5376" w:rsidRDefault="00886056" w:rsidP="00886056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886056" w:rsidRPr="00FA5376" w:rsidRDefault="00886056" w:rsidP="0063775E">
      <w:pPr>
        <w:pStyle w:val="af1"/>
        <w:rPr>
          <w:rFonts w:asciiTheme="minorHAnsi" w:hAnsiTheme="minorHAnsi"/>
        </w:rPr>
      </w:pPr>
      <w:r w:rsidRPr="00FA5376">
        <w:t xml:space="preserve">Глава </w:t>
      </w:r>
      <w:r w:rsidR="005446C0" w:rsidRPr="00FA5376">
        <w:t>4</w:t>
      </w:r>
    </w:p>
    <w:p w:rsidR="00886056" w:rsidRPr="00FA5376" w:rsidRDefault="00886056" w:rsidP="00886056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К чумной планете</w:t>
      </w:r>
    </w:p>
    <w:p w:rsidR="00886056" w:rsidRPr="00FA5376" w:rsidRDefault="00886056" w:rsidP="00886056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 тот вечер Мандеру Зуме приснился уже знакомый сон, повторя</w:t>
      </w:r>
      <w:r w:rsidR="008B6231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ийся из раза в раз на протяжении многих лет.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был на Корусанте в великой Библиотеке </w:t>
      </w:r>
      <w:r w:rsidR="009F1126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жедаев, расположенной близ плоской вершины Храма </w:t>
      </w:r>
      <w:r w:rsidR="009F1126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жедаев. Здесь были компьютерные терминалы, коридоры, ведущие к хранилищам голокронов, длинные полки с голографическими записями, бюсты «Потерянны</w:t>
      </w:r>
      <w:r w:rsidR="009F1126" w:rsidRPr="00FA5376">
        <w:rPr>
          <w:rFonts w:ascii="Book Antiqua" w:hAnsi="Book Antiqua"/>
          <w:sz w:val="24"/>
          <w:szCs w:val="24"/>
        </w:rPr>
        <w:t>х</w:t>
      </w:r>
      <w:r w:rsidRPr="00FA5376">
        <w:rPr>
          <w:rFonts w:ascii="Book Antiqua" w:hAnsi="Book Antiqua"/>
          <w:sz w:val="24"/>
          <w:szCs w:val="24"/>
        </w:rPr>
        <w:t xml:space="preserve"> двадцат</w:t>
      </w:r>
      <w:r w:rsidR="009F1126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» </w:t>
      </w:r>
      <w:r w:rsidR="009F1126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джедаев, покинувших орден. И вс</w:t>
      </w:r>
      <w:r w:rsidR="009F112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же что-то было не так. Комнаты с огромными сводами были пусты, а где-то вдали протяжно и тяжело звонили колокола.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Во сне он прогуливался. Иногда это длилось часами, а иногда </w:t>
      </w:r>
      <w:r w:rsidR="001023DF" w:rsidRPr="00FA5376">
        <w:rPr>
          <w:rFonts w:ascii="Book Antiqua" w:hAnsi="Book Antiqua"/>
          <w:sz w:val="24"/>
          <w:szCs w:val="24"/>
        </w:rPr>
        <w:t xml:space="preserve">только </w:t>
      </w:r>
      <w:r w:rsidR="001023DF" w:rsidRPr="00FA5376">
        <w:rPr>
          <w:rFonts w:ascii="Book Antiqua" w:hAnsi="Book Antiqua"/>
          <w:i/>
          <w:sz w:val="24"/>
          <w:szCs w:val="24"/>
        </w:rPr>
        <w:t>казалось</w:t>
      </w:r>
      <w:r w:rsidR="001023DF" w:rsidRPr="00FA5376">
        <w:rPr>
          <w:rFonts w:ascii="Book Antiqua" w:hAnsi="Book Antiqua"/>
          <w:sz w:val="24"/>
          <w:szCs w:val="24"/>
        </w:rPr>
        <w:t>, что часами</w:t>
      </w:r>
      <w:r w:rsidRPr="00FA5376">
        <w:rPr>
          <w:rFonts w:ascii="Book Antiqua" w:hAnsi="Book Antiqua"/>
          <w:sz w:val="24"/>
          <w:szCs w:val="24"/>
        </w:rPr>
        <w:t xml:space="preserve">. Он никого не встречал. Это было во времена Галактической </w:t>
      </w:r>
      <w:r w:rsidR="00C772EE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мперии, когда библиотека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была закрыта и только </w:t>
      </w:r>
      <w:r w:rsidR="001D7B6B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мператор имел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доступ к книгохранилищу, искажая его содержимое для собственных нужд? Или это было позднее? Где были другие джедаи? Обнаружит ли он здесь мастера Тионн</w:t>
      </w:r>
      <w:r w:rsidR="001D7B6B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>?</w:t>
      </w:r>
      <w:r w:rsidR="00677DB4" w:rsidRPr="00FA5376">
        <w:rPr>
          <w:rStyle w:val="a8"/>
          <w:rFonts w:ascii="Book Antiqua" w:hAnsi="Book Antiqua"/>
          <w:sz w:val="24"/>
          <w:szCs w:val="24"/>
        </w:rPr>
        <w:footnoteReference w:customMarkFollows="1" w:id="6"/>
        <w:t>*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Но не было слышно ничего, кроме его собственных шагов и звона колоколов.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Тут он заметил, что </w:t>
      </w:r>
      <w:proofErr w:type="gramStart"/>
      <w:r w:rsidRPr="00FA5376">
        <w:rPr>
          <w:rFonts w:ascii="Book Antiqua" w:hAnsi="Book Antiqua"/>
          <w:sz w:val="24"/>
          <w:szCs w:val="24"/>
        </w:rPr>
        <w:t>светящиеся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голозаписи в стеллажах медленно исчезают. Тьма окутала их, погрузив голубое свечение в забвенье. Обернувшись, он увидел, что комнаты позади него поглотил мрак, который теперь настиг и его. Голозаписи вокруг угасли.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Во сне Мандер потянулся за световым мечом, но тот оказался чешуйчатым и холодным на ощупь. Опустив взгляд, он увидел вместо него зме</w:t>
      </w:r>
      <w:r w:rsidR="00C2579E" w:rsidRPr="00FA5376">
        <w:rPr>
          <w:rFonts w:ascii="Book Antiqua" w:hAnsi="Book Antiqua"/>
          <w:sz w:val="24"/>
          <w:szCs w:val="24"/>
        </w:rPr>
        <w:t>ю</w:t>
      </w:r>
      <w:r w:rsidRPr="00FA5376">
        <w:rPr>
          <w:rFonts w:ascii="Book Antiqua" w:hAnsi="Book Antiqua"/>
          <w:sz w:val="24"/>
          <w:szCs w:val="24"/>
        </w:rPr>
        <w:t xml:space="preserve">, которая обвивалась вокруг его запястья. Змея </w:t>
      </w:r>
      <w:proofErr w:type="gramStart"/>
      <w:r w:rsidR="00680760" w:rsidRPr="00FA5376">
        <w:rPr>
          <w:rFonts w:ascii="Book Antiqua" w:hAnsi="Book Antiqua"/>
          <w:sz w:val="24"/>
          <w:szCs w:val="24"/>
        </w:rPr>
        <w:t>разину</w:t>
      </w:r>
      <w:r w:rsidRPr="00FA5376">
        <w:rPr>
          <w:rFonts w:ascii="Book Antiqua" w:hAnsi="Book Antiqua"/>
          <w:sz w:val="24"/>
          <w:szCs w:val="24"/>
        </w:rPr>
        <w:t>ла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пасть, но вместо клыков появились два световых меча, сиявших насыщенным рубиновым светом.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 потом он проснулся, снова оказавшись на Макем-Те</w:t>
      </w:r>
      <w:r w:rsidR="0003062B" w:rsidRPr="00FA5376">
        <w:rPr>
          <w:rFonts w:ascii="Book Antiqua" w:hAnsi="Book Antiqua"/>
          <w:sz w:val="24"/>
          <w:szCs w:val="24"/>
        </w:rPr>
        <w:t>. Т</w:t>
      </w:r>
      <w:r w:rsidRPr="00FA5376">
        <w:rPr>
          <w:rFonts w:ascii="Book Antiqua" w:hAnsi="Book Antiqua"/>
          <w:sz w:val="24"/>
          <w:szCs w:val="24"/>
        </w:rPr>
        <w:t>яж</w:t>
      </w:r>
      <w:r w:rsidR="0003062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лое солнце только что выглянуло из-за горизонта</w:t>
      </w:r>
      <w:r w:rsidR="0003062B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зали</w:t>
      </w:r>
      <w:r w:rsidR="0003062B" w:rsidRPr="00FA5376">
        <w:rPr>
          <w:rFonts w:ascii="Book Antiqua" w:hAnsi="Book Antiqua"/>
          <w:sz w:val="24"/>
          <w:szCs w:val="24"/>
        </w:rPr>
        <w:t>вая</w:t>
      </w:r>
      <w:r w:rsidRPr="00FA5376">
        <w:rPr>
          <w:rFonts w:ascii="Book Antiqua" w:hAnsi="Book Antiqua"/>
          <w:sz w:val="24"/>
          <w:szCs w:val="24"/>
        </w:rPr>
        <w:t xml:space="preserve"> комнату</w:t>
      </w:r>
      <w:r w:rsidR="0003062B" w:rsidRPr="00FA5376">
        <w:rPr>
          <w:rFonts w:ascii="Book Antiqua" w:hAnsi="Book Antiqua"/>
          <w:sz w:val="24"/>
          <w:szCs w:val="24"/>
        </w:rPr>
        <w:t xml:space="preserve"> светом</w:t>
      </w:r>
      <w:r w:rsidRPr="00FA5376">
        <w:rPr>
          <w:rFonts w:ascii="Book Antiqua" w:hAnsi="Book Antiqua"/>
          <w:sz w:val="24"/>
          <w:szCs w:val="24"/>
        </w:rPr>
        <w:t xml:space="preserve">. Проморгавшись, он взял себя в руки. Сон был один и тот же, и каждый раз </w:t>
      </w:r>
      <w:r w:rsidR="006A1DD6" w:rsidRPr="00FA5376">
        <w:rPr>
          <w:rFonts w:ascii="Book Antiqua" w:hAnsi="Book Antiqua"/>
          <w:sz w:val="24"/>
          <w:szCs w:val="24"/>
        </w:rPr>
        <w:t xml:space="preserve">он </w:t>
      </w:r>
      <w:r w:rsidRPr="00FA5376">
        <w:rPr>
          <w:rFonts w:ascii="Book Antiqua" w:hAnsi="Book Antiqua"/>
          <w:sz w:val="24"/>
          <w:szCs w:val="24"/>
        </w:rPr>
        <w:t xml:space="preserve">оставлял после себя </w:t>
      </w:r>
      <w:r w:rsidR="00834EC5" w:rsidRPr="00FA5376">
        <w:rPr>
          <w:rFonts w:ascii="Book Antiqua" w:hAnsi="Book Antiqua"/>
          <w:sz w:val="24"/>
          <w:szCs w:val="24"/>
        </w:rPr>
        <w:t xml:space="preserve">одни и </w:t>
      </w:r>
      <w:r w:rsidRPr="00FA5376">
        <w:rPr>
          <w:rFonts w:ascii="Book Antiqua" w:hAnsi="Book Antiqua"/>
          <w:sz w:val="24"/>
          <w:szCs w:val="24"/>
        </w:rPr>
        <w:t xml:space="preserve">те же чувства </w:t>
      </w:r>
      <w:r w:rsidR="00FB0BE5" w:rsidRPr="00FA5376">
        <w:rPr>
          <w:rFonts w:ascii="Book Antiqua" w:hAnsi="Book Antiqua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горечи и неполноценности. Было ли что-то, что он мог сделать во сне? Было ли что-то, что </w:t>
      </w:r>
      <w:r w:rsidR="005C1EB5" w:rsidRPr="00FA5376">
        <w:rPr>
          <w:rFonts w:ascii="Book Antiqua" w:hAnsi="Book Antiqua"/>
          <w:sz w:val="24"/>
          <w:szCs w:val="24"/>
        </w:rPr>
        <w:t xml:space="preserve">ему </w:t>
      </w:r>
      <w:r w:rsidR="005C1EB5" w:rsidRPr="00FA5376">
        <w:rPr>
          <w:rFonts w:ascii="Book Antiqua" w:hAnsi="Book Antiqua"/>
          <w:i/>
          <w:sz w:val="24"/>
          <w:szCs w:val="24"/>
        </w:rPr>
        <w:t>следовало</w:t>
      </w:r>
      <w:r w:rsidRPr="00FA5376">
        <w:rPr>
          <w:rFonts w:ascii="Book Antiqua" w:hAnsi="Book Antiqua"/>
          <w:sz w:val="24"/>
          <w:szCs w:val="24"/>
        </w:rPr>
        <w:t xml:space="preserve"> сделать? Это звучало не столько пророчески, сколько обвиняюще. Будто его судили и признали не виновным, а непригодным.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i/>
          <w:sz w:val="24"/>
          <w:szCs w:val="24"/>
        </w:rPr>
        <w:t xml:space="preserve">«Имру </w:t>
      </w:r>
      <w:r w:rsidR="008F66EC" w:rsidRPr="00FA5376">
        <w:rPr>
          <w:rFonts w:ascii="Book Antiqua" w:hAnsi="Book Antiqua"/>
          <w:i/>
          <w:sz w:val="24"/>
          <w:szCs w:val="24"/>
        </w:rPr>
        <w:t>у</w:t>
      </w:r>
      <w:r w:rsidRPr="00FA5376">
        <w:rPr>
          <w:rFonts w:ascii="Book Antiqua" w:hAnsi="Book Antiqua"/>
          <w:i/>
          <w:sz w:val="24"/>
          <w:szCs w:val="24"/>
        </w:rPr>
        <w:t>тмиан»</w:t>
      </w:r>
      <w:r w:rsidRPr="00FA5376">
        <w:rPr>
          <w:rFonts w:ascii="Book Antiqua" w:hAnsi="Book Antiqua"/>
          <w:sz w:val="24"/>
          <w:szCs w:val="24"/>
        </w:rPr>
        <w:t xml:space="preserve"> отбыл прошлой ночью в свой следующий пункт назначения, куда бы ни вели его дела Попары. «Нов</w:t>
      </w:r>
      <w:r w:rsidR="006C4FF5" w:rsidRPr="00FA5376">
        <w:rPr>
          <w:rFonts w:ascii="Book Antiqua" w:hAnsi="Book Antiqua"/>
          <w:sz w:val="24"/>
          <w:szCs w:val="24"/>
        </w:rPr>
        <w:t>ая амбиция</w:t>
      </w:r>
      <w:r w:rsidRPr="00FA5376">
        <w:rPr>
          <w:rFonts w:ascii="Book Antiqua" w:hAnsi="Book Antiqua"/>
          <w:sz w:val="24"/>
          <w:szCs w:val="24"/>
        </w:rPr>
        <w:t xml:space="preserve">», как окрестила </w:t>
      </w:r>
      <w:r w:rsidR="005C1EB5" w:rsidRPr="00FA5376">
        <w:rPr>
          <w:rFonts w:ascii="Book Antiqua" w:hAnsi="Book Antiqua"/>
          <w:sz w:val="24"/>
          <w:szCs w:val="24"/>
        </w:rPr>
        <w:t>корабль</w:t>
      </w:r>
      <w:r w:rsidRPr="00FA5376">
        <w:rPr>
          <w:rFonts w:ascii="Book Antiqua" w:hAnsi="Book Antiqua"/>
          <w:sz w:val="24"/>
          <w:szCs w:val="24"/>
        </w:rPr>
        <w:t xml:space="preserve"> Рин, находил</w:t>
      </w:r>
      <w:r w:rsidR="005C1EB5" w:rsidRPr="00FA5376">
        <w:rPr>
          <w:rFonts w:ascii="Book Antiqua" w:hAnsi="Book Antiqua"/>
          <w:sz w:val="24"/>
          <w:szCs w:val="24"/>
        </w:rPr>
        <w:t>ась</w:t>
      </w:r>
      <w:r w:rsidRPr="00FA5376">
        <w:rPr>
          <w:rFonts w:ascii="Book Antiqua" w:hAnsi="Book Antiqua"/>
          <w:sz w:val="24"/>
          <w:szCs w:val="24"/>
        </w:rPr>
        <w:t xml:space="preserve"> у причала X-13</w:t>
      </w:r>
      <w:r w:rsidRPr="00FA5376">
        <w:rPr>
          <w:rFonts w:ascii="Book Antiqua" w:hAnsi="Book Antiqua"/>
          <w:sz w:val="24"/>
          <w:szCs w:val="24"/>
          <w:lang w:eastAsia="ko-KR"/>
        </w:rPr>
        <w:t>, и они с Эдди уже перебрались на не</w:t>
      </w:r>
      <w:r w:rsidR="006C4FF5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проведя все возможные диагностики. Рин настояла на том, чтобы потратить целый день на то, чтобы прочесать корабль от носа до кормы на наличие каких-либо </w:t>
      </w:r>
      <w:r w:rsidR="00B840A6" w:rsidRPr="00FA5376">
        <w:rPr>
          <w:rFonts w:ascii="Book Antiqua" w:hAnsi="Book Antiqua"/>
          <w:sz w:val="24"/>
          <w:szCs w:val="24"/>
          <w:lang w:eastAsia="ko-KR"/>
        </w:rPr>
        <w:t>жучков</w:t>
      </w:r>
      <w:r w:rsidRPr="00FA5376">
        <w:rPr>
          <w:rFonts w:ascii="Book Antiqua" w:hAnsi="Book Antiqua"/>
          <w:sz w:val="24"/>
          <w:szCs w:val="24"/>
          <w:lang w:eastAsia="ko-KR"/>
        </w:rPr>
        <w:t>. Она потратила бы ещ</w:t>
      </w:r>
      <w:r w:rsidR="00B840A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один день, если бы Мандер ясно не дал понять, что им пора уже быть на пути на Эндрегаад.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оделся и уложил свои немногочисленный пожитки в наплечную сумку: запасной комплект одежды и более официальную </w:t>
      </w:r>
      <w:r w:rsidR="00AF77EC" w:rsidRPr="00FA5376">
        <w:rPr>
          <w:rFonts w:ascii="Book Antiqua" w:hAnsi="Book Antiqua"/>
          <w:sz w:val="24"/>
          <w:szCs w:val="24"/>
          <w:lang w:eastAsia="ko-KR"/>
        </w:rPr>
        <w:t>накидку</w:t>
      </w:r>
      <w:r w:rsidRPr="00FA5376">
        <w:rPr>
          <w:rFonts w:ascii="Book Antiqua" w:hAnsi="Book Antiqua"/>
          <w:sz w:val="24"/>
          <w:szCs w:val="24"/>
          <w:lang w:eastAsia="ko-KR"/>
        </w:rPr>
        <w:t>, в которой он был на встрече с Попарой. Он взял</w:t>
      </w:r>
      <w:r w:rsidR="003B423F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A365F6" w:rsidRPr="00FA5376">
        <w:rPr>
          <w:rFonts w:ascii="Book Antiqua" w:hAnsi="Book Antiqua"/>
          <w:sz w:val="24"/>
          <w:szCs w:val="24"/>
          <w:lang w:eastAsia="ko-KR"/>
        </w:rPr>
        <w:t xml:space="preserve">в руки </w:t>
      </w:r>
      <w:r w:rsidRPr="00FA5376">
        <w:rPr>
          <w:rFonts w:ascii="Book Antiqua" w:hAnsi="Book Antiqua"/>
          <w:sz w:val="24"/>
          <w:szCs w:val="24"/>
          <w:lang w:eastAsia="ko-KR"/>
        </w:rPr>
        <w:t>свой световой меч.</w:t>
      </w:r>
    </w:p>
    <w:p w:rsidR="007E14C9" w:rsidRPr="00FA5376" w:rsidRDefault="00A365F6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Вновь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джедай задумался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 том, как слабо связан с эти оружием. Он сконструировал его сам, </w:t>
      </w:r>
      <w:r w:rsidR="00014E42" w:rsidRPr="00FA5376">
        <w:rPr>
          <w:rFonts w:ascii="Book Antiqua" w:hAnsi="Book Antiqua"/>
          <w:sz w:val="24"/>
          <w:szCs w:val="24"/>
          <w:lang w:eastAsia="ko-KR"/>
        </w:rPr>
        <w:t>выр</w:t>
      </w:r>
      <w:r w:rsidR="00496553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014E42" w:rsidRPr="00FA5376">
        <w:rPr>
          <w:rFonts w:ascii="Book Antiqua" w:hAnsi="Book Antiqua"/>
          <w:sz w:val="24"/>
          <w:szCs w:val="24"/>
          <w:lang w:eastAsia="ko-KR"/>
        </w:rPr>
        <w:t>сти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в кристалл в его сердцевине, медитировал над ним, наполняя его Силой. И вс</w:t>
      </w:r>
      <w:r w:rsidR="00F176AB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же он никогда не чувствовал, что связан с этим устройством, что оно явля</w:t>
      </w:r>
      <w:r w:rsidR="00F176AB" w:rsidRPr="00FA5376">
        <w:rPr>
          <w:rFonts w:ascii="Book Antiqua" w:hAnsi="Book Antiqua"/>
          <w:sz w:val="24"/>
          <w:szCs w:val="24"/>
          <w:lang w:eastAsia="ko-KR"/>
        </w:rPr>
        <w:t>лось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продолжением его «я». Он не был зме</w:t>
      </w:r>
      <w:r w:rsidR="008B4B4B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й, но не был и частью его самого. Это была лишь вещь, инструмент, который можно </w:t>
      </w:r>
      <w:r w:rsidR="008B4B4B" w:rsidRPr="00FA5376">
        <w:rPr>
          <w:rFonts w:ascii="Book Antiqua" w:hAnsi="Book Antiqua"/>
          <w:sz w:val="24"/>
          <w:szCs w:val="24"/>
          <w:lang w:eastAsia="ko-KR"/>
        </w:rPr>
        <w:t xml:space="preserve">было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использовать.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Зума, покачав головой, прикрепил световой меч к поясу. Рин и ботан ждут его. Он задвинул этот сон на задворки своего сознания, где </w:t>
      </w:r>
      <w:r w:rsidR="00BC7A9B" w:rsidRPr="00FA5376">
        <w:rPr>
          <w:rFonts w:ascii="Book Antiqua" w:hAnsi="Book Antiqua"/>
          <w:sz w:val="24"/>
          <w:szCs w:val="24"/>
          <w:lang w:eastAsia="ko-KR"/>
        </w:rPr>
        <w:t>ему предстояло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дожидаться следующей ночи. Взяв сумку, он присоединился к своей команде на «</w:t>
      </w:r>
      <w:r w:rsidR="0091041D" w:rsidRPr="00FA5376">
        <w:rPr>
          <w:rFonts w:ascii="Book Antiqua" w:hAnsi="Book Antiqua"/>
          <w:sz w:val="24"/>
          <w:szCs w:val="24"/>
        </w:rPr>
        <w:t>Ново</w:t>
      </w:r>
      <w:r w:rsidR="007717A5" w:rsidRPr="00FA5376">
        <w:rPr>
          <w:rFonts w:ascii="Book Antiqua" w:hAnsi="Book Antiqua"/>
          <w:sz w:val="24"/>
          <w:szCs w:val="24"/>
        </w:rPr>
        <w:t>й амбиции</w:t>
      </w:r>
      <w:r w:rsidRPr="00FA5376">
        <w:rPr>
          <w:rFonts w:ascii="Book Antiqua" w:hAnsi="Book Antiqua"/>
          <w:sz w:val="24"/>
          <w:szCs w:val="24"/>
          <w:lang w:eastAsia="ko-KR"/>
        </w:rPr>
        <w:t>».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7E14C9" w:rsidRPr="00FA5376" w:rsidRDefault="00B952CD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Корабль чист,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заяви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ла Рин, вернувшись из грузового отсека. Они </w:t>
      </w:r>
      <w:r w:rsidR="00A3627C" w:rsidRPr="00FA5376">
        <w:rPr>
          <w:rFonts w:ascii="Book Antiqua" w:hAnsi="Book Antiqua"/>
          <w:sz w:val="24"/>
          <w:szCs w:val="24"/>
          <w:lang w:eastAsia="ko-KR"/>
        </w:rPr>
        <w:t>взлете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ли с площадки X-13 космопорта Макем-Те и теперь направлялись к стартовой точке прыжка, заранее </w:t>
      </w:r>
      <w:r w:rsidR="009C2228" w:rsidRPr="00FA5376">
        <w:rPr>
          <w:rFonts w:ascii="Book Antiqua" w:hAnsi="Book Antiqua"/>
          <w:sz w:val="24"/>
          <w:szCs w:val="24"/>
          <w:lang w:eastAsia="ko-KR"/>
        </w:rPr>
        <w:t>введё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нной в навигационн</w:t>
      </w:r>
      <w:r w:rsidR="009C2228" w:rsidRPr="00FA5376">
        <w:rPr>
          <w:rFonts w:ascii="Book Antiqua" w:hAnsi="Book Antiqua"/>
          <w:sz w:val="24"/>
          <w:szCs w:val="24"/>
          <w:lang w:eastAsia="ko-KR"/>
        </w:rPr>
        <w:t>ую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систем</w:t>
      </w:r>
      <w:r w:rsidR="009C2228" w:rsidRPr="00FA5376">
        <w:rPr>
          <w:rFonts w:ascii="Book Antiqua" w:hAnsi="Book Antiqua"/>
          <w:sz w:val="24"/>
          <w:szCs w:val="24"/>
          <w:lang w:eastAsia="ko-KR"/>
        </w:rPr>
        <w:t>у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В расстроенных чувствах </w:t>
      </w:r>
      <w:r w:rsidR="002D1685" w:rsidRPr="00FA5376">
        <w:rPr>
          <w:rFonts w:ascii="Book Antiqua" w:hAnsi="Book Antiqua"/>
          <w:sz w:val="24"/>
          <w:szCs w:val="24"/>
          <w:lang w:eastAsia="ko-KR"/>
        </w:rPr>
        <w:t>панторан</w:t>
      </w:r>
      <w:r w:rsidR="00A4359C" w:rsidRPr="00FA5376">
        <w:rPr>
          <w:rFonts w:ascii="Book Antiqua" w:hAnsi="Book Antiqua"/>
          <w:sz w:val="24"/>
          <w:szCs w:val="24"/>
          <w:lang w:eastAsia="ko-KR"/>
        </w:rPr>
        <w:t>к</w:t>
      </w:r>
      <w:r w:rsidRPr="00FA5376">
        <w:rPr>
          <w:rFonts w:ascii="Book Antiqua" w:hAnsi="Book Antiqua"/>
          <w:sz w:val="24"/>
          <w:szCs w:val="24"/>
          <w:lang w:eastAsia="ko-KR"/>
        </w:rPr>
        <w:t>а плюхнулась в кресло второго пилота. Эдди находился у главного пульта управления, а Мандер, натянув на нос магна</w:t>
      </w:r>
      <w:r w:rsidR="00034F3A" w:rsidRPr="00FA5376">
        <w:rPr>
          <w:rFonts w:ascii="Book Antiqua" w:hAnsi="Book Antiqua"/>
          <w:sz w:val="24"/>
          <w:szCs w:val="24"/>
          <w:lang w:eastAsia="ko-KR"/>
        </w:rPr>
        <w:t>очки</w:t>
      </w:r>
      <w:r w:rsidRPr="00FA5376">
        <w:rPr>
          <w:rFonts w:ascii="Book Antiqua" w:hAnsi="Book Antiqua"/>
          <w:sz w:val="24"/>
          <w:szCs w:val="24"/>
          <w:lang w:eastAsia="ko-KR"/>
        </w:rPr>
        <w:t>, возился с расч</w:t>
      </w:r>
      <w:r w:rsidR="00034F3A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тами прыжков, стараясь разобраться в программе. Он потратил на это большую часть предыдущего дня и осознал, что Рин была права</w:t>
      </w:r>
      <w:r w:rsidR="00034F3A" w:rsidRPr="00FA5376">
        <w:rPr>
          <w:rFonts w:ascii="Book Antiqua" w:hAnsi="Book Antiqua"/>
          <w:sz w:val="24"/>
          <w:szCs w:val="24"/>
          <w:lang w:eastAsia="ko-KR"/>
        </w:rPr>
        <w:t>: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несмотря на его теоретические познания в области космической навигации, реализация </w:t>
      </w:r>
      <w:r w:rsidR="00034F3A" w:rsidRPr="00FA5376">
        <w:rPr>
          <w:rFonts w:ascii="Book Antiqua" w:hAnsi="Book Antiqua"/>
          <w:sz w:val="24"/>
          <w:szCs w:val="24"/>
          <w:lang w:eastAsia="ko-KR"/>
        </w:rPr>
        <w:t xml:space="preserve">их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на практике оказалась очень непростой задачей. Рин </w:t>
      </w:r>
      <w:r w:rsidR="00031232" w:rsidRPr="00FA5376">
        <w:rPr>
          <w:rFonts w:ascii="Book Antiqua" w:hAnsi="Book Antiqua"/>
          <w:sz w:val="24"/>
          <w:szCs w:val="24"/>
          <w:lang w:eastAsia="ko-KR"/>
        </w:rPr>
        <w:t>уверя</w:t>
      </w:r>
      <w:r w:rsidRPr="00FA5376">
        <w:rPr>
          <w:rFonts w:ascii="Book Antiqua" w:hAnsi="Book Antiqua"/>
          <w:sz w:val="24"/>
          <w:szCs w:val="24"/>
          <w:lang w:eastAsia="ko-KR"/>
        </w:rPr>
        <w:t>ла, что вс</w:t>
      </w:r>
      <w:r w:rsidR="00031232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 порядке</w:t>
      </w:r>
      <w:r w:rsidR="00E54890" w:rsidRPr="00FA5376">
        <w:rPr>
          <w:rFonts w:ascii="Book Antiqua" w:hAnsi="Book Antiqua"/>
          <w:sz w:val="24"/>
          <w:szCs w:val="24"/>
          <w:lang w:eastAsia="ko-KR"/>
        </w:rPr>
        <w:t>, н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о он должен был </w:t>
      </w:r>
      <w:r w:rsidR="00E54890" w:rsidRPr="00FA5376">
        <w:rPr>
          <w:rFonts w:ascii="Book Antiqua" w:hAnsi="Book Antiqua"/>
          <w:sz w:val="24"/>
          <w:szCs w:val="24"/>
          <w:lang w:eastAsia="ko-KR"/>
        </w:rPr>
        <w:t>убедиться в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правильност</w:t>
      </w:r>
      <w:r w:rsidR="00E54890" w:rsidRPr="00FA5376">
        <w:rPr>
          <w:rFonts w:ascii="Book Antiqua" w:hAnsi="Book Antiqua"/>
          <w:sz w:val="24"/>
          <w:szCs w:val="24"/>
          <w:lang w:eastAsia="ko-KR"/>
        </w:rPr>
        <w:t>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расч</w:t>
      </w:r>
      <w:r w:rsidR="00E54890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тов.</w:t>
      </w:r>
    </w:p>
    <w:p w:rsidR="007E14C9" w:rsidRPr="00FA5376" w:rsidRDefault="00232EE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Я проверила груз, трюмы и все места, где мог бы находиться секретный отсек</w:t>
      </w:r>
      <w:r w:rsidRPr="00FA5376">
        <w:rPr>
          <w:rFonts w:ascii="Book Antiqua" w:hAnsi="Book Antiqua"/>
          <w:sz w:val="24"/>
          <w:szCs w:val="24"/>
          <w:lang w:eastAsia="ko-KR"/>
        </w:rPr>
        <w:t>, ― продолжила Рин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Там нет ничего, кроме </w:t>
      </w:r>
      <w:r w:rsidR="0085290D" w:rsidRPr="00FA5376">
        <w:rPr>
          <w:rFonts w:ascii="Book Antiqua" w:hAnsi="Book Antiqua"/>
          <w:sz w:val="24"/>
          <w:szCs w:val="24"/>
          <w:lang w:eastAsia="ko-KR"/>
        </w:rPr>
        <w:t>задекларированного груза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proofErr w:type="gramStart"/>
      <w:r w:rsidR="00CE1D7A" w:rsidRPr="00FA5376">
        <w:rPr>
          <w:rFonts w:ascii="Book Antiqua" w:hAnsi="Book Antiqua"/>
          <w:sz w:val="24"/>
          <w:szCs w:val="24"/>
          <w:lang w:eastAsia="ko-KR"/>
        </w:rPr>
        <w:t>Стандартный</w:t>
      </w:r>
      <w:proofErr w:type="gramEnd"/>
      <w:r w:rsidR="00CE1D7A" w:rsidRPr="00FA5376">
        <w:rPr>
          <w:rFonts w:ascii="Book Antiqua" w:hAnsi="Book Antiqua"/>
          <w:sz w:val="24"/>
          <w:szCs w:val="24"/>
          <w:lang w:eastAsia="ko-KR"/>
        </w:rPr>
        <w:t xml:space="preserve"> 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едицинский спайс, хотя</w:t>
      </w:r>
      <w:r w:rsidR="00CE1D7A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нужно признать, высшего сорта. Ничего незаконного. Проверила корабль на предмет жучк</w:t>
      </w:r>
      <w:r w:rsidR="00562D44" w:rsidRPr="00FA5376">
        <w:rPr>
          <w:rFonts w:ascii="Book Antiqua" w:hAnsi="Book Antiqua"/>
          <w:sz w:val="24"/>
          <w:szCs w:val="24"/>
          <w:lang w:eastAsia="ko-KR"/>
        </w:rPr>
        <w:t>ов 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никаких следящих или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lastRenderedPageBreak/>
        <w:t>подслушивающих устройств. То</w:t>
      </w:r>
      <w:r w:rsidR="00562D44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же самое и с компьютерами. Вс</w:t>
      </w:r>
      <w:r w:rsidR="00562D4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так, как и должно быть.</w:t>
      </w:r>
    </w:p>
    <w:p w:rsidR="007E14C9" w:rsidRPr="00FA5376" w:rsidRDefault="00F97F44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Рад, что ты довольна,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Мандер. Он снял магна</w:t>
      </w:r>
      <w:r w:rsidRPr="00FA5376">
        <w:rPr>
          <w:rFonts w:ascii="Book Antiqua" w:hAnsi="Book Antiqua"/>
          <w:sz w:val="24"/>
          <w:szCs w:val="24"/>
          <w:lang w:eastAsia="ko-KR"/>
        </w:rPr>
        <w:t>очки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сложил их и убрал в нагрудный карман </w:t>
      </w:r>
      <w:r w:rsidRPr="00FA5376">
        <w:rPr>
          <w:rFonts w:ascii="Book Antiqua" w:hAnsi="Book Antiqua"/>
          <w:sz w:val="24"/>
          <w:szCs w:val="24"/>
          <w:lang w:eastAsia="ko-KR"/>
        </w:rPr>
        <w:t>робы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F97F44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Вовсе нет, </w:t>
      </w:r>
      <w:r w:rsidR="00882EC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ответила панторанка, убрав с глаз выбившуюся прядь т</w:t>
      </w:r>
      <w:r w:rsidR="00882EC8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мных волос. </w:t>
      </w:r>
      <w:r w:rsidR="00882EC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Это же хатты. Здесь определ</w:t>
      </w:r>
      <w:r w:rsidR="00882EC8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нно должно быть что-то, о ч</w:t>
      </w:r>
      <w:r w:rsidR="00882EC8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 они нам не сказали.</w:t>
      </w:r>
    </w:p>
    <w:p w:rsidR="007E14C9" w:rsidRPr="00FA5376" w:rsidRDefault="00882EC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Возможно, они многого нам не сказали,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как и всего того, о ч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 не говорили до последнего момента.</w:t>
      </w:r>
    </w:p>
    <w:p w:rsidR="00882EC8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Рин</w:t>
      </w:r>
      <w:r w:rsidR="003B423F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посмотрела на Мандера. </w:t>
      </w:r>
    </w:p>
    <w:p w:rsidR="007E14C9" w:rsidRPr="00FA5376" w:rsidRDefault="00882EC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А может</w:t>
      </w:r>
      <w:r w:rsidR="00F4120D" w:rsidRPr="00FA5376">
        <w:rPr>
          <w:rFonts w:ascii="Book Antiqua" w:hAnsi="Book Antiqua"/>
          <w:sz w:val="24"/>
          <w:szCs w:val="24"/>
          <w:lang w:eastAsia="ko-KR"/>
        </w:rPr>
        <w:t>, есть что-то ещё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882EC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Может быть,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проговорил Эдди, </w:t>
      </w:r>
      <w:r w:rsidR="0017283E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ещ</w:t>
      </w:r>
      <w:r w:rsidR="0017283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никто не пользовался этими координатами.</w:t>
      </w:r>
    </w:p>
    <w:p w:rsidR="003A48F4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моргнул и посмотрел на Рин. </w:t>
      </w:r>
      <w:r w:rsidR="003A48F4" w:rsidRPr="00FA5376">
        <w:rPr>
          <w:rFonts w:ascii="Book Antiqua" w:hAnsi="Book Antiqua"/>
          <w:sz w:val="24"/>
          <w:szCs w:val="24"/>
          <w:lang w:eastAsia="ko-KR"/>
        </w:rPr>
        <w:t>Т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а пожала плечами и подошла к посту джедая, указывая на </w:t>
      </w:r>
      <w:proofErr w:type="gramStart"/>
      <w:r w:rsidR="003A48F4" w:rsidRPr="00FA5376">
        <w:rPr>
          <w:rFonts w:ascii="Book Antiqua" w:hAnsi="Book Antiqua"/>
          <w:sz w:val="24"/>
          <w:szCs w:val="24"/>
          <w:lang w:eastAsia="ko-KR"/>
        </w:rPr>
        <w:t>прокручива</w:t>
      </w:r>
      <w:r w:rsidR="001C5B06">
        <w:rPr>
          <w:rFonts w:ascii="Book Antiqua" w:hAnsi="Book Antiqua"/>
          <w:sz w:val="24"/>
          <w:szCs w:val="24"/>
          <w:lang w:eastAsia="ko-KR"/>
        </w:rPr>
        <w:t>вш</w:t>
      </w:r>
      <w:r w:rsidRPr="00FA5376">
        <w:rPr>
          <w:rFonts w:ascii="Book Antiqua" w:hAnsi="Book Antiqua"/>
          <w:sz w:val="24"/>
          <w:szCs w:val="24"/>
          <w:lang w:eastAsia="ko-KR"/>
        </w:rPr>
        <w:t>ийся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BA0AB3" w:rsidRPr="00FA5376">
        <w:rPr>
          <w:rFonts w:ascii="Book Antiqua" w:hAnsi="Book Antiqua"/>
          <w:sz w:val="24"/>
          <w:szCs w:val="24"/>
          <w:lang w:eastAsia="ko-KR"/>
        </w:rPr>
        <w:t xml:space="preserve">на экране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код. </w:t>
      </w:r>
    </w:p>
    <w:p w:rsidR="007E14C9" w:rsidRPr="00FA5376" w:rsidRDefault="00372E6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не </w:t>
      </w:r>
      <w:r w:rsidRPr="00FA5376">
        <w:rPr>
          <w:rFonts w:ascii="Book Antiqua" w:hAnsi="Book Antiqua"/>
          <w:sz w:val="24"/>
          <w:szCs w:val="24"/>
          <w:lang w:eastAsia="ko-KR"/>
        </w:rPr>
        <w:t>вполне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уверена. Большая часть это</w:t>
      </w:r>
      <w:r w:rsidR="00231303" w:rsidRPr="00FA5376">
        <w:rPr>
          <w:rFonts w:ascii="Book Antiqua" w:hAnsi="Book Antiqua"/>
          <w:sz w:val="24"/>
          <w:szCs w:val="24"/>
          <w:lang w:eastAsia="ko-KR"/>
        </w:rPr>
        <w:t>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231303" w:rsidRPr="00FA5376">
        <w:rPr>
          <w:rFonts w:ascii="Book Antiqua" w:hAnsi="Book Antiqua"/>
          <w:sz w:val="24"/>
          <w:szCs w:val="24"/>
          <w:lang w:eastAsia="ko-KR"/>
        </w:rPr>
        <w:t>штуки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выглядит так, будто была сымпровизирована. Чистой воды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надувательство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>, ничего такого, что можно было бы поручить</w:t>
      </w:r>
      <w:r w:rsidR="00231303" w:rsidRPr="00FA5376">
        <w:rPr>
          <w:rFonts w:ascii="Book Antiqua" w:hAnsi="Book Antiqua"/>
          <w:sz w:val="24"/>
          <w:szCs w:val="24"/>
          <w:lang w:eastAsia="ko-KR"/>
        </w:rPr>
        <w:t>, когда работает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дроид или навигационн</w:t>
      </w:r>
      <w:r w:rsidR="00231303" w:rsidRPr="00FA5376">
        <w:rPr>
          <w:rFonts w:ascii="Book Antiqua" w:hAnsi="Book Antiqua"/>
          <w:sz w:val="24"/>
          <w:szCs w:val="24"/>
          <w:lang w:eastAsia="ko-KR"/>
        </w:rPr>
        <w:t>ый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бот. У дроидов линейное мышление. А это больше похоже на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записки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попавше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 беду космол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тчи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цы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удивл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нно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 потряс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нно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тем, что </w:t>
      </w:r>
      <w:r w:rsidR="004C23C9" w:rsidRPr="00FA5376">
        <w:rPr>
          <w:rFonts w:ascii="Book Antiqua" w:hAnsi="Book Antiqua"/>
          <w:sz w:val="24"/>
          <w:szCs w:val="24"/>
          <w:lang w:eastAsia="ko-KR"/>
        </w:rPr>
        <w:t>выбралась живой из переделки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Но я трижды перепроверила цифры. </w:t>
      </w:r>
      <w:r w:rsidR="000F7367" w:rsidRPr="00FA5376">
        <w:rPr>
          <w:rFonts w:ascii="Book Antiqua" w:hAnsi="Book Antiqua"/>
          <w:sz w:val="24"/>
          <w:szCs w:val="24"/>
          <w:lang w:eastAsia="ko-KR"/>
        </w:rPr>
        <w:t>Они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i/>
          <w:sz w:val="24"/>
          <w:szCs w:val="24"/>
          <w:lang w:eastAsia="ko-KR"/>
        </w:rPr>
        <w:t>должн</w:t>
      </w:r>
      <w:r w:rsidR="000F7367" w:rsidRPr="00FA5376">
        <w:rPr>
          <w:rFonts w:ascii="Book Antiqua" w:hAnsi="Book Antiqua"/>
          <w:i/>
          <w:sz w:val="24"/>
          <w:szCs w:val="24"/>
          <w:lang w:eastAsia="ko-KR"/>
        </w:rPr>
        <w:t>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сработать.</w:t>
      </w:r>
    </w:p>
    <w:p w:rsidR="007E14C9" w:rsidRPr="00FA5376" w:rsidRDefault="0050554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25C1E" w:rsidRPr="00FA5376">
        <w:rPr>
          <w:rFonts w:ascii="Book Antiqua" w:hAnsi="Book Antiqua"/>
          <w:sz w:val="24"/>
          <w:szCs w:val="24"/>
          <w:lang w:eastAsia="ko-KR"/>
        </w:rPr>
        <w:t>И даже простая проверка правильности координат ― довольно сложная задача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У них есть свои корабли и пилоты, и </w:t>
      </w:r>
      <w:r w:rsidR="00F414C1" w:rsidRPr="00FA5376">
        <w:rPr>
          <w:rFonts w:ascii="Book Antiqua" w:hAnsi="Book Antiqua"/>
          <w:sz w:val="24"/>
          <w:szCs w:val="24"/>
          <w:lang w:eastAsia="ko-KR"/>
        </w:rPr>
        <w:t>всё же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они </w:t>
      </w:r>
      <w:r w:rsidR="002867BC" w:rsidRPr="00FA5376">
        <w:rPr>
          <w:rFonts w:ascii="Book Antiqua" w:hAnsi="Book Antiqua"/>
          <w:sz w:val="24"/>
          <w:szCs w:val="24"/>
          <w:lang w:eastAsia="ko-KR"/>
        </w:rPr>
        <w:t>передали их нам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CC7ED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Мандер. </w:t>
      </w:r>
      <w:r w:rsidR="00CC7ED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Будем исходить из того, что то, что нам передали, верно, и эти координаты приведут нас на Эдрегаад.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Рин пот</w:t>
      </w:r>
      <w:r w:rsidR="00127BC3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рла руку в </w:t>
      </w:r>
      <w:r w:rsidR="00C054C1" w:rsidRPr="00FA5376">
        <w:rPr>
          <w:rFonts w:ascii="Book Antiqua" w:hAnsi="Book Antiqua"/>
          <w:sz w:val="24"/>
          <w:szCs w:val="24"/>
          <w:lang w:eastAsia="ko-KR"/>
        </w:rPr>
        <w:t xml:space="preserve">том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месте, </w:t>
      </w:r>
      <w:r w:rsidR="00127BC3" w:rsidRPr="00FA5376">
        <w:rPr>
          <w:rFonts w:ascii="Book Antiqua" w:hAnsi="Book Antiqua"/>
          <w:sz w:val="24"/>
          <w:szCs w:val="24"/>
          <w:lang w:eastAsia="ko-KR"/>
        </w:rPr>
        <w:t xml:space="preserve">куда недавно глубоко вонзилась игла </w:t>
      </w:r>
      <w:r w:rsidR="008045D9" w:rsidRPr="00FA5376">
        <w:rPr>
          <w:rFonts w:ascii="Book Antiqua" w:hAnsi="Book Antiqua"/>
          <w:sz w:val="24"/>
          <w:szCs w:val="24"/>
          <w:lang w:eastAsia="ko-KR"/>
        </w:rPr>
        <w:t>вакцинатора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E1547E" w:rsidRPr="00FA5376" w:rsidRDefault="009C0216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Кстати, о доверии</w:t>
      </w:r>
      <w:r w:rsidRPr="00FA5376">
        <w:rPr>
          <w:rFonts w:ascii="Book Antiqua" w:hAnsi="Book Antiqua"/>
          <w:sz w:val="24"/>
          <w:szCs w:val="24"/>
          <w:lang w:eastAsia="ko-KR"/>
        </w:rPr>
        <w:t>: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</w:t>
      </w:r>
      <w:r w:rsidR="00E1547E" w:rsidRPr="00FA5376">
        <w:rPr>
          <w:rFonts w:ascii="Book Antiqua" w:hAnsi="Book Antiqua"/>
          <w:sz w:val="24"/>
          <w:szCs w:val="24"/>
          <w:lang w:eastAsia="ko-KR"/>
        </w:rPr>
        <w:t>то нам известно об этой чуме?</w:t>
      </w:r>
    </w:p>
    <w:p w:rsidR="00E1547E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указал на датапад Ваго. </w:t>
      </w:r>
    </w:p>
    <w:p w:rsidR="007E14C9" w:rsidRPr="00FA5376" w:rsidRDefault="00A441B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Благодаря усилиям Правительства Корпоративного сектора эндрегаадская чума </w:t>
      </w:r>
      <w:r w:rsidRPr="00FA5376">
        <w:rPr>
          <w:rFonts w:ascii="Book Antiqua" w:hAnsi="Book Antiqua"/>
          <w:sz w:val="24"/>
          <w:szCs w:val="24"/>
          <w:lang w:eastAsia="ko-KR"/>
        </w:rPr>
        <w:t>пока что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зарегистрирована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 основном на Эндрегааде. Корабль контрабандистов с планеты появился на Рудриге, в </w:t>
      </w:r>
      <w:r w:rsidR="00047B61" w:rsidRPr="00FA5376">
        <w:rPr>
          <w:rFonts w:ascii="Book Antiqua" w:hAnsi="Book Antiqua"/>
          <w:sz w:val="24"/>
          <w:szCs w:val="24"/>
          <w:lang w:eastAsia="ko-KR"/>
        </w:rPr>
        <w:t>с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коплении Тион, около тр</w:t>
      </w:r>
      <w:r w:rsidR="00A93D7D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х недель назад. Его экипаж был слишком изможд</w:t>
      </w:r>
      <w:r w:rsidR="00047B6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н, чтобы приземлиться, поэтому судно было взято на абордаж и конфисковано. ПКС тут же изолировало Эндрегаад и вывело на его орбиту один из своих дредноутов.</w:t>
      </w:r>
    </w:p>
    <w:p w:rsidR="007E14C9" w:rsidRPr="00FA5376" w:rsidRDefault="00047B61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Других случаев за пределами планеты не было? </w:t>
      </w:r>
      <w:r w:rsidR="005E5B6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спросила Рин.</w:t>
      </w:r>
    </w:p>
    <w:p w:rsidR="007E14C9" w:rsidRPr="00FA5376" w:rsidRDefault="005E5B6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Согласно этому отчету, нет, но симптомы схожи с парой других известных болезней, пришедших с разор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нных радиоактивных миров,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реди симптомов 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лихорадк</w:t>
      </w:r>
      <w:r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обезвоживание, образование коро</w:t>
      </w:r>
      <w:r w:rsidR="00E70507" w:rsidRPr="00FA5376">
        <w:rPr>
          <w:rFonts w:ascii="Book Antiqua" w:hAnsi="Book Antiqua"/>
          <w:sz w:val="24"/>
          <w:szCs w:val="24"/>
          <w:lang w:eastAsia="ko-KR"/>
        </w:rPr>
        <w:t>ст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возле рта и ушей, общ</w:t>
      </w:r>
      <w:r w:rsidR="00E70507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слабость, распухание пальцев и языка. Повторное заражение может убить.</w:t>
      </w:r>
    </w:p>
    <w:p w:rsidR="00E70507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Рин снова пот</w:t>
      </w:r>
      <w:r w:rsidR="00E7050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рла руку. </w:t>
      </w:r>
    </w:p>
    <w:p w:rsidR="007E14C9" w:rsidRPr="00FA5376" w:rsidRDefault="00E7050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никогда не была на Эндрегааде. Это разор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нный радиоактивный мир?</w:t>
      </w:r>
    </w:p>
    <w:p w:rsidR="00E70507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Мандер заметил е</w:t>
      </w:r>
      <w:r w:rsidR="00E7050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движение. </w:t>
      </w:r>
    </w:p>
    <w:p w:rsidR="007E14C9" w:rsidRPr="00FA5376" w:rsidRDefault="00E7050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Нет, но неудивительно, что ты не бывала там. Это место трудно назвать туристическим. Большая часть планеты </w:t>
      </w:r>
      <w:r w:rsidR="00647FAE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холмы, горы и высохшие водо</w:t>
      </w:r>
      <w:r w:rsidR="00647FA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мы. Это довольно засушливое место с прост</w:t>
      </w:r>
      <w:r w:rsidR="00AF5E9F" w:rsidRPr="00FA5376">
        <w:rPr>
          <w:rFonts w:ascii="Book Antiqua" w:hAnsi="Book Antiqua"/>
          <w:sz w:val="24"/>
          <w:szCs w:val="24"/>
          <w:lang w:eastAsia="ko-KR"/>
        </w:rPr>
        <w:t>ранн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ыми </w:t>
      </w:r>
      <w:r w:rsidR="00AF5E9F" w:rsidRPr="00FA5376">
        <w:rPr>
          <w:rFonts w:ascii="Book Antiqua" w:hAnsi="Book Antiqua"/>
          <w:sz w:val="24"/>
          <w:szCs w:val="24"/>
          <w:lang w:eastAsia="ko-KR"/>
        </w:rPr>
        <w:t>низ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инами, </w:t>
      </w:r>
      <w:r w:rsidR="00AF5E9F" w:rsidRPr="00FA5376">
        <w:rPr>
          <w:rFonts w:ascii="Book Antiqua" w:hAnsi="Book Antiqua"/>
          <w:sz w:val="24"/>
          <w:szCs w:val="24"/>
          <w:lang w:eastAsia="ko-KR"/>
        </w:rPr>
        <w:t>терзаем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ыми ураганами. Единственный крупный город </w:t>
      </w:r>
      <w:r w:rsidR="00AF5E9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Тел-Боллин. Основная деятельность </w:t>
      </w:r>
      <w:r w:rsidR="00721DCA" w:rsidRPr="00FA5376">
        <w:rPr>
          <w:rFonts w:ascii="Book Antiqua" w:hAnsi="Book Antiqua"/>
          <w:sz w:val="24"/>
          <w:szCs w:val="24"/>
          <w:lang w:eastAsia="ko-KR"/>
        </w:rPr>
        <w:t>― торговля жеодами,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кристаллами, </w:t>
      </w:r>
      <w:r w:rsidR="00721DCA" w:rsidRPr="00FA5376">
        <w:rPr>
          <w:rFonts w:ascii="Book Antiqua" w:hAnsi="Book Antiqua"/>
          <w:sz w:val="24"/>
          <w:szCs w:val="24"/>
          <w:lang w:eastAsia="ko-KR"/>
        </w:rPr>
        <w:t>встречающимися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 полых скалах.</w:t>
      </w:r>
    </w:p>
    <w:p w:rsidR="00E84E3F" w:rsidRPr="00FA5376" w:rsidRDefault="00E84E3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Так вот почему там был Мика Анджилиак,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подметила Рин.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Мандер кивнул. </w:t>
      </w:r>
    </w:p>
    <w:p w:rsidR="007E14C9" w:rsidRPr="00FA5376" w:rsidRDefault="00E84E3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Опять же, если судить по отчету, это были обычные деловые переговоры. Затем, через пару дней после его прибытия, вс</w:t>
      </w:r>
      <w:r w:rsidR="009D18EF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пошло кувырком.</w:t>
      </w:r>
    </w:p>
    <w:p w:rsidR="007E14C9" w:rsidRPr="00FA5376" w:rsidRDefault="009D18E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 мы должны его найти,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сказала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Одинокого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хатта на большой планете.</w:t>
      </w:r>
    </w:p>
    <w:p w:rsidR="007E14C9" w:rsidRPr="00FA5376" w:rsidRDefault="009D18E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Он определ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нно будет выделяться из толпы,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замети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Что ты думаешь о его </w:t>
      </w:r>
      <w:r w:rsidR="00B15DB3" w:rsidRPr="00FA5376">
        <w:rPr>
          <w:rFonts w:ascii="Book Antiqua" w:hAnsi="Book Antiqua"/>
          <w:sz w:val="24"/>
          <w:szCs w:val="24"/>
          <w:lang w:eastAsia="ko-KR"/>
        </w:rPr>
        <w:t>родственниках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?</w:t>
      </w:r>
    </w:p>
    <w:p w:rsidR="007E14C9" w:rsidRPr="00FA5376" w:rsidRDefault="009D18E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Не могу сказать, что мне кто-то из них нравится, - ответила Рин. </w:t>
      </w:r>
      <w:r w:rsidR="009140FB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140FB" w:rsidRPr="00FA5376">
        <w:rPr>
          <w:rFonts w:ascii="Book Antiqua" w:hAnsi="Book Antiqua"/>
          <w:sz w:val="24"/>
          <w:szCs w:val="24"/>
          <w:lang w:eastAsia="ko-KR"/>
        </w:rPr>
        <w:t>Т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олстяк Попара,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неряха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Зоннос, а Ваго вед</w:t>
      </w:r>
      <w:r w:rsidR="009140FB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 себя так, будто мы е</w:t>
      </w:r>
      <w:r w:rsidR="009140FB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собственность. Прямо-таки </w:t>
      </w:r>
      <w:proofErr w:type="gramStart"/>
      <w:r w:rsidR="00A65C25" w:rsidRPr="00FA5376">
        <w:rPr>
          <w:rFonts w:ascii="Book Antiqua" w:hAnsi="Book Antiqua"/>
          <w:sz w:val="24"/>
          <w:szCs w:val="24"/>
          <w:lang w:eastAsia="ko-KR"/>
        </w:rPr>
        <w:t>идеальный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хатт</w:t>
      </w:r>
      <w:r w:rsidR="00A65C25" w:rsidRPr="00FA5376">
        <w:rPr>
          <w:rFonts w:ascii="Book Antiqua" w:hAnsi="Book Antiqua"/>
          <w:sz w:val="24"/>
          <w:szCs w:val="24"/>
          <w:lang w:eastAsia="ko-KR"/>
        </w:rPr>
        <w:t xml:space="preserve"> в трёх лицах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D213F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Попара порядочный,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подал голос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Эдди. Мандер и Рин одновременно </w:t>
      </w:r>
      <w:r w:rsidR="00842FB3" w:rsidRPr="00FA5376">
        <w:rPr>
          <w:rFonts w:ascii="Book Antiqua" w:hAnsi="Book Antiqua"/>
          <w:sz w:val="24"/>
          <w:szCs w:val="24"/>
          <w:lang w:eastAsia="ko-KR"/>
        </w:rPr>
        <w:t>уставились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 него.</w:t>
      </w:r>
    </w:p>
    <w:p w:rsidR="007E14C9" w:rsidRPr="00FA5376" w:rsidRDefault="00877EB1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это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знаю,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продолжил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Это не какая-то способность ботанов или что-то в этом роде, но я вижу это. Даже когда его слова переводил дроид. Он не лгал тебе.</w:t>
      </w:r>
    </w:p>
    <w:p w:rsidR="007E14C9" w:rsidRPr="00FA5376" w:rsidRDefault="00877EB1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Но он мог недоговаривать правду,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возразила Рин.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Эдди </w:t>
      </w:r>
      <w:r w:rsidR="000D6409" w:rsidRPr="00FA5376">
        <w:rPr>
          <w:rFonts w:ascii="Book Antiqua" w:hAnsi="Book Antiqua"/>
          <w:sz w:val="24"/>
          <w:szCs w:val="24"/>
          <w:lang w:eastAsia="ko-KR"/>
        </w:rPr>
        <w:t>развёл руками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123F6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спросила, торгует ли клан Попары спайсом,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получила ожидаемый ответ?</w:t>
      </w:r>
    </w:p>
    <w:p w:rsidR="007E14C9" w:rsidRPr="00FA5376" w:rsidRDefault="00123F6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ответила 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ждала более </w:t>
      </w:r>
      <w:r w:rsidRPr="00FA5376">
        <w:rPr>
          <w:rFonts w:ascii="Book Antiqua" w:hAnsi="Book Antiqua"/>
          <w:sz w:val="24"/>
          <w:szCs w:val="24"/>
          <w:lang w:eastAsia="ko-KR"/>
        </w:rPr>
        <w:t>решительных возражений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если бы они были вовлечены в торговлю тяж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лым спайсом.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Так что с их стороны это был хороший ответ.</w:t>
      </w:r>
    </w:p>
    <w:p w:rsidR="007E14C9" w:rsidRPr="00FA5376" w:rsidRDefault="008167D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Хороший ответ,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повторил Мандер Зума.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Пока вы осматривали корабль, я воспользовался случаем и проверил клан Бому. С момента нападения никого из них не видели на Макем-Те. Они все прячутся, мертвы либо ушли.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Панторанка-контрабандист</w:t>
      </w:r>
      <w:r w:rsidR="00F87228" w:rsidRPr="00FA5376">
        <w:rPr>
          <w:rFonts w:ascii="Book Antiqua" w:hAnsi="Book Antiqua"/>
          <w:sz w:val="24"/>
          <w:szCs w:val="24"/>
          <w:lang w:eastAsia="ko-KR"/>
        </w:rPr>
        <w:t>ка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и ботан быстро переглянулись, но этого было достаточно, чтобы убедить Мандера, что во время подготовки </w:t>
      </w:r>
      <w:r w:rsidR="00F87228" w:rsidRPr="00FA5376">
        <w:rPr>
          <w:rFonts w:ascii="Book Antiqua" w:hAnsi="Book Antiqua"/>
          <w:sz w:val="24"/>
          <w:szCs w:val="24"/>
          <w:lang w:eastAsia="ko-KR"/>
        </w:rPr>
        <w:t>корабля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они провели с</w:t>
      </w:r>
      <w:r w:rsidR="00F87228" w:rsidRPr="00FA5376">
        <w:rPr>
          <w:rFonts w:ascii="Book Antiqua" w:hAnsi="Book Antiqua"/>
          <w:sz w:val="24"/>
          <w:szCs w:val="24"/>
          <w:lang w:eastAsia="ko-KR"/>
        </w:rPr>
        <w:t>обственну</w:t>
      </w:r>
      <w:r w:rsidRPr="00FA5376">
        <w:rPr>
          <w:rFonts w:ascii="Book Antiqua" w:hAnsi="Book Antiqua"/>
          <w:sz w:val="24"/>
          <w:szCs w:val="24"/>
          <w:lang w:eastAsia="ko-KR"/>
        </w:rPr>
        <w:t>ю проверку.</w:t>
      </w:r>
    </w:p>
    <w:p w:rsidR="007E14C9" w:rsidRPr="00FA5376" w:rsidRDefault="00584DD5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Ушли, но не забыли,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Каждый родианский клан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охватывает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 меньшей мере дюжину планет. Выжившие из нашей небольшой компании, вероятнее всего, находятся на другой планете, где их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lastRenderedPageBreak/>
        <w:t>т</w:t>
      </w:r>
      <w:r w:rsidR="003C714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тушки и дядюшки возмущ</w:t>
      </w:r>
      <w:r w:rsidR="003C7146" w:rsidRPr="00FA5376">
        <w:rPr>
          <w:rFonts w:ascii="Book Antiqua" w:hAnsi="Book Antiqua"/>
          <w:sz w:val="24"/>
          <w:szCs w:val="24"/>
          <w:lang w:eastAsia="ko-KR"/>
        </w:rPr>
        <w:t>аются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тем, что мы устроили по ним стрельбу.</w:t>
      </w:r>
    </w:p>
    <w:p w:rsidR="000304C8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кивнул и вернулся к текущим делам. </w:t>
      </w:r>
    </w:p>
    <w:p w:rsidR="007E14C9" w:rsidRPr="00FA5376" w:rsidRDefault="000304C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Что думае</w:t>
      </w:r>
      <w:r w:rsidRPr="00FA5376">
        <w:rPr>
          <w:rFonts w:ascii="Book Antiqua" w:hAnsi="Book Antiqua"/>
          <w:sz w:val="24"/>
          <w:szCs w:val="24"/>
          <w:lang w:eastAsia="ko-KR"/>
        </w:rPr>
        <w:t>те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 Зонносе?</w:t>
      </w:r>
    </w:p>
    <w:p w:rsidR="007E14C9" w:rsidRPr="00FA5376" w:rsidRDefault="004D55C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Согласен с 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Типичный хатт.</w:t>
      </w:r>
    </w:p>
    <w:p w:rsidR="007E14C9" w:rsidRPr="00FA5376" w:rsidRDefault="004D55C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Введите в словаре слово «хатт» и увидите изображение Зонноса, </w:t>
      </w:r>
      <w:r w:rsidR="003B1C4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проговорила Рин. </w:t>
      </w:r>
      <w:r w:rsidR="003B1C4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Кажется, он проводит время, пропивая состояние своего отца с дружками вуки.</w:t>
      </w:r>
    </w:p>
    <w:p w:rsidR="007E14C9" w:rsidRPr="00FA5376" w:rsidRDefault="003B1C4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Похоже</w:t>
      </w:r>
      <w:r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им не понравился,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 </w:t>
      </w:r>
      <w:r w:rsidRPr="00FA5376">
        <w:rPr>
          <w:rFonts w:ascii="Book Antiqua" w:hAnsi="Book Antiqua"/>
          <w:sz w:val="24"/>
          <w:szCs w:val="24"/>
          <w:lang w:eastAsia="ko-KR"/>
        </w:rPr>
        <w:t>Э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дди.</w:t>
      </w:r>
    </w:p>
    <w:p w:rsidR="00B447D7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Ботан вновь пожал плечами. </w:t>
      </w:r>
    </w:p>
    <w:p w:rsidR="007E14C9" w:rsidRPr="00FA5376" w:rsidRDefault="00B447D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многих раздражаю. Некоторые вуки храбрые и преданные, другие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задиры. Т</w:t>
      </w:r>
      <w:r w:rsidR="00A94E89"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что </w:t>
      </w:r>
      <w:r w:rsidR="00A94E89" w:rsidRPr="00FA5376">
        <w:rPr>
          <w:rFonts w:ascii="Book Antiqua" w:hAnsi="Book Antiqua"/>
          <w:sz w:val="24"/>
          <w:szCs w:val="24"/>
          <w:lang w:eastAsia="ko-KR"/>
        </w:rPr>
        <w:t>при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Зоннос</w:t>
      </w:r>
      <w:r w:rsidR="00A94E89"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A94E89" w:rsidRPr="00FA5376">
        <w:rPr>
          <w:rFonts w:ascii="Book Antiqua" w:hAnsi="Book Antiqua"/>
          <w:sz w:val="24"/>
          <w:szCs w:val="24"/>
          <w:lang w:eastAsia="ko-KR"/>
        </w:rPr>
        <w:t>из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последн</w:t>
      </w:r>
      <w:r w:rsidR="00A94E89" w:rsidRPr="00FA5376">
        <w:rPr>
          <w:rFonts w:ascii="Book Antiqua" w:hAnsi="Book Antiqua"/>
          <w:sz w:val="24"/>
          <w:szCs w:val="24"/>
          <w:lang w:eastAsia="ko-KR"/>
        </w:rPr>
        <w:t>ей группы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12237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И, как ты выражаешься, ты просто знаешь это,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с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Эдди снова вскинул руки в жесте «Что я могу поделать?»</w:t>
      </w:r>
    </w:p>
    <w:p w:rsidR="007E14C9" w:rsidRPr="00FA5376" w:rsidRDefault="008A0DF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Что хотел от тебя Зоннос,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спросила Рин, </w:t>
      </w:r>
      <w:proofErr w:type="gramStart"/>
      <w:r w:rsidR="00C14406" w:rsidRPr="00FA5376">
        <w:rPr>
          <w:rFonts w:ascii="Book Antiqua" w:hAnsi="Book Antiqua"/>
          <w:sz w:val="24"/>
          <w:szCs w:val="24"/>
          <w:lang w:eastAsia="ko-KR"/>
        </w:rPr>
        <w:t>убедившая</w:t>
      </w:r>
      <w:proofErr w:type="gramEnd"/>
      <w:r w:rsidR="00C14406" w:rsidRPr="00FA5376">
        <w:rPr>
          <w:rFonts w:ascii="Book Antiqua" w:hAnsi="Book Antiqua"/>
          <w:sz w:val="24"/>
          <w:szCs w:val="24"/>
          <w:lang w:eastAsia="ko-KR"/>
        </w:rPr>
        <w:t xml:space="preserve"> себя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что сейчас они вне зоны слышимости подслушивающих устройств. </w:t>
      </w:r>
      <w:r w:rsidR="00E22A8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Там, на корабле, когда тот дроид утащил тебя.</w:t>
      </w:r>
    </w:p>
    <w:p w:rsidR="007E14C9" w:rsidRPr="00FA5376" w:rsidRDefault="00B604A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Зоннос Анджилиак решил заверить меня, что для него не будет проблемой, если мы не найд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м его брата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или не удастся вернуть его живым,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 Мандер.</w:t>
      </w:r>
    </w:p>
    <w:p w:rsidR="007E14C9" w:rsidRPr="00FA5376" w:rsidRDefault="00B604A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D6A10" w:rsidRPr="00FA5376">
        <w:rPr>
          <w:rFonts w:ascii="Book Antiqua" w:hAnsi="Book Antiqua"/>
          <w:sz w:val="24"/>
          <w:szCs w:val="24"/>
          <w:lang w:eastAsia="ko-KR"/>
        </w:rPr>
        <w:t>О, эти братские чувства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591E6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D6A10" w:rsidRPr="00FA5376">
        <w:rPr>
          <w:rFonts w:ascii="Book Antiqua" w:hAnsi="Book Antiqua"/>
          <w:sz w:val="24"/>
          <w:szCs w:val="24"/>
          <w:lang w:eastAsia="ko-KR"/>
        </w:rPr>
        <w:t>съязвила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Рин. </w:t>
      </w:r>
      <w:r w:rsidR="00591E6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5B0EBA" w:rsidRPr="00FA5376">
        <w:rPr>
          <w:rFonts w:ascii="Book Antiqua" w:hAnsi="Book Antiqua"/>
          <w:sz w:val="24"/>
          <w:szCs w:val="24"/>
          <w:lang w:eastAsia="ko-KR"/>
        </w:rPr>
        <w:t>Борются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за внимание отца.</w:t>
      </w:r>
    </w:p>
    <w:p w:rsidR="007E14C9" w:rsidRPr="00FA5376" w:rsidRDefault="00ED329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Зоннос отлично </w:t>
      </w:r>
      <w:r w:rsidR="0091672F" w:rsidRPr="00FA5376">
        <w:rPr>
          <w:rFonts w:ascii="Book Antiqua" w:hAnsi="Book Antiqua"/>
          <w:sz w:val="24"/>
          <w:szCs w:val="24"/>
          <w:lang w:eastAsia="ko-KR"/>
        </w:rPr>
        <w:t xml:space="preserve">вписывается в </w:t>
      </w:r>
      <w:proofErr w:type="gramStart"/>
      <w:r w:rsidR="0091672F" w:rsidRPr="00FA5376">
        <w:rPr>
          <w:rFonts w:ascii="Book Antiqua" w:hAnsi="Book Antiqua"/>
          <w:sz w:val="24"/>
          <w:szCs w:val="24"/>
          <w:lang w:eastAsia="ko-KR"/>
        </w:rPr>
        <w:t>расхожие</w:t>
      </w:r>
      <w:proofErr w:type="gramEnd"/>
      <w:r w:rsidR="0091672F" w:rsidRPr="00FA5376">
        <w:rPr>
          <w:rFonts w:ascii="Book Antiqua" w:hAnsi="Book Antiqua"/>
          <w:sz w:val="24"/>
          <w:szCs w:val="24"/>
          <w:lang w:eastAsia="ko-KR"/>
        </w:rPr>
        <w:t xml:space="preserve"> представления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 хаттах, </w:t>
      </w:r>
      <w:r w:rsidR="0091672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кивнув, продолжил Мандер. </w:t>
      </w:r>
      <w:r w:rsidR="00840AEA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Вероятно, сам </w:t>
      </w:r>
      <w:r w:rsidR="00D017BA" w:rsidRPr="00FA5376">
        <w:rPr>
          <w:rFonts w:ascii="Book Antiqua" w:hAnsi="Book Antiqua"/>
          <w:sz w:val="24"/>
          <w:szCs w:val="24"/>
          <w:lang w:eastAsia="ko-KR"/>
        </w:rPr>
        <w:t xml:space="preserve">бы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он не стал этого делать, но если что-то случиться с Микой, его это, конечно же, не сильно расстроит.</w:t>
      </w:r>
    </w:p>
    <w:p w:rsidR="007E14C9" w:rsidRPr="00FA5376" w:rsidRDefault="00D017BA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У хаттов вообще есть сердце?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поинтересовалась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Рин.</w:t>
      </w:r>
    </w:p>
    <w:p w:rsidR="007E14C9" w:rsidRPr="00FA5376" w:rsidRDefault="00007A3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Ваго,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игнорируя </w:t>
      </w:r>
      <w:r w:rsidRPr="00FA5376">
        <w:rPr>
          <w:rFonts w:ascii="Book Antiqua" w:hAnsi="Book Antiqua"/>
          <w:sz w:val="24"/>
          <w:szCs w:val="24"/>
          <w:lang w:eastAsia="ko-KR"/>
        </w:rPr>
        <w:t>вопрос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перев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 тему Мандер.</w:t>
      </w:r>
    </w:p>
    <w:p w:rsidR="007E14C9" w:rsidRPr="00FA5376" w:rsidRDefault="0064372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Бюрократ</w:t>
      </w:r>
      <w:r w:rsidR="00CC5E49" w:rsidRPr="00FA5376">
        <w:rPr>
          <w:rFonts w:ascii="Book Antiqua" w:hAnsi="Book Antiqua"/>
          <w:sz w:val="24"/>
          <w:szCs w:val="24"/>
          <w:lang w:eastAsia="ko-KR"/>
        </w:rPr>
        <w:t>ка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заяви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Мелк</w:t>
      </w:r>
      <w:r w:rsidR="00CC5E49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чиновни</w:t>
      </w:r>
      <w:r w:rsidR="00CC5E49" w:rsidRPr="00FA5376">
        <w:rPr>
          <w:rFonts w:ascii="Book Antiqua" w:hAnsi="Book Antiqua"/>
          <w:sz w:val="24"/>
          <w:szCs w:val="24"/>
          <w:lang w:eastAsia="ko-KR"/>
        </w:rPr>
        <w:t>ца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 Заставляет маховик крутиться, бо</w:t>
      </w:r>
      <w:r w:rsidR="00454B04" w:rsidRPr="00FA5376">
        <w:rPr>
          <w:rFonts w:ascii="Book Antiqua" w:hAnsi="Book Antiqua"/>
          <w:sz w:val="24"/>
          <w:szCs w:val="24"/>
          <w:lang w:eastAsia="ko-KR"/>
        </w:rPr>
        <w:t>ится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перейти черту. </w:t>
      </w:r>
    </w:p>
    <w:p w:rsidR="007E14C9" w:rsidRPr="00FA5376" w:rsidRDefault="00EA768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так не думаю,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возразил Мандер.</w:t>
      </w:r>
    </w:p>
    <w:p w:rsidR="007E14C9" w:rsidRPr="00FA5376" w:rsidRDefault="00EA768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 ч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м вы говорили на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хаттском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 «</w:t>
      </w:r>
      <w:r w:rsidR="001E76A5" w:rsidRPr="00FA5376">
        <w:rPr>
          <w:rFonts w:ascii="Book Antiqua" w:hAnsi="Book Antiqua"/>
          <w:sz w:val="24"/>
          <w:szCs w:val="24"/>
          <w:lang w:eastAsia="ko-KR"/>
        </w:rPr>
        <w:t>Чужеземце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»? </w:t>
      </w:r>
      <w:r w:rsidR="005043A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спросил Эдди. </w:t>
      </w:r>
      <w:r w:rsidR="005043A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Кстати, е</w:t>
      </w:r>
      <w:r w:rsidR="005043A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5043A4" w:rsidRPr="00FA5376">
        <w:rPr>
          <w:rFonts w:ascii="Book Antiqua" w:hAnsi="Book Antiqua"/>
          <w:sz w:val="24"/>
          <w:szCs w:val="24"/>
          <w:lang w:eastAsia="ko-KR"/>
        </w:rPr>
        <w:t>похоже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не сильно возмутил твой ужасный акцент.</w:t>
      </w:r>
    </w:p>
    <w:p w:rsidR="00DC019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взглянул на Эдди. 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>Это был искренний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вопрос, который 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>ботан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не задал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 xml:space="preserve"> бы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будь у него ответ. 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>«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Нет, 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заключил Мандер, 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 xml:space="preserve">― этого языка </w:t>
      </w:r>
      <w:r w:rsidRPr="00FA5376">
        <w:rPr>
          <w:rFonts w:ascii="Book Antiqua" w:hAnsi="Book Antiqua"/>
          <w:sz w:val="24"/>
          <w:szCs w:val="24"/>
          <w:lang w:eastAsia="ko-KR"/>
        </w:rPr>
        <w:t>он не знает</w:t>
      </w:r>
      <w:r w:rsidR="00DC0199" w:rsidRPr="00FA5376">
        <w:rPr>
          <w:rFonts w:ascii="Book Antiqua" w:hAnsi="Book Antiqua"/>
          <w:sz w:val="24"/>
          <w:szCs w:val="24"/>
          <w:lang w:eastAsia="ko-KR"/>
        </w:rPr>
        <w:t>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7E14C9" w:rsidRPr="00FA5376" w:rsidRDefault="00DC019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Она сказала, что Попара истребил е</w:t>
      </w:r>
      <w:r w:rsidR="00A36C3C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семью во время одной из клановых войн, а е</w:t>
      </w:r>
      <w:r w:rsidR="00A36C3C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вместо того чтобы убить, удочерил. Я не считаю е</w:t>
      </w:r>
      <w:r w:rsidR="00A36C3C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обычным бюрократом. Она предана ему, возможно, даже гораздо больше, чем те подручные тви'лек</w:t>
      </w:r>
      <w:r w:rsidR="00A36C3C" w:rsidRPr="00FA5376">
        <w:rPr>
          <w:rFonts w:ascii="Book Antiqua" w:hAnsi="Book Antiqua"/>
          <w:sz w:val="24"/>
          <w:szCs w:val="24"/>
          <w:lang w:eastAsia="ko-KR"/>
        </w:rPr>
        <w:t>к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и.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Ваго не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боится. Но в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одном Рин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права: она заставляет маховик крутиться.</w:t>
      </w:r>
    </w:p>
    <w:p w:rsidR="007E14C9" w:rsidRPr="00FA5376" w:rsidRDefault="00A95CA4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считаешь,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что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Попара действительно беспокоится о сво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 сыне</w:t>
      </w:r>
      <w:r w:rsidRPr="00FA5376">
        <w:rPr>
          <w:rFonts w:ascii="Book Antiqua" w:hAnsi="Book Antiqua"/>
          <w:sz w:val="24"/>
          <w:szCs w:val="24"/>
          <w:lang w:eastAsia="ko-KR"/>
        </w:rPr>
        <w:t>, ― сказала Рин, пересчитывая хаттов по пальцам.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Зоннос был бы не про</w:t>
      </w:r>
      <w:r w:rsidR="00AD7E94" w:rsidRPr="00FA5376">
        <w:rPr>
          <w:rFonts w:ascii="Book Antiqua" w:hAnsi="Book Antiqua"/>
          <w:sz w:val="24"/>
          <w:szCs w:val="24"/>
          <w:lang w:eastAsia="ko-KR"/>
        </w:rPr>
        <w:t>ч</w:t>
      </w:r>
      <w:r w:rsidR="007A5600" w:rsidRPr="00FA5376">
        <w:rPr>
          <w:rFonts w:ascii="Book Antiqua" w:hAnsi="Book Antiqua"/>
          <w:sz w:val="24"/>
          <w:szCs w:val="24"/>
          <w:lang w:eastAsia="ko-KR"/>
        </w:rPr>
        <w:t>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стать единственным реб</w:t>
      </w:r>
      <w:r w:rsidR="007A5600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нком в семье…</w:t>
      </w:r>
    </w:p>
    <w:p w:rsidR="007E14C9" w:rsidRPr="00FA5376" w:rsidRDefault="009234A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А Ваго хочет, чтобы вс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шло гладко,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продолжил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Она хочет, чтобы Попара сосредоточился на балансовых счетах, а не беспокоился о сыне.</w:t>
      </w:r>
    </w:p>
    <w:p w:rsidR="007E14C9" w:rsidRPr="00FA5376" w:rsidRDefault="009234A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Значит, мы </w:t>
      </w:r>
      <w:r w:rsidRPr="00FA5376">
        <w:rPr>
          <w:rFonts w:ascii="Book Antiqua" w:hAnsi="Book Antiqua"/>
          <w:sz w:val="24"/>
          <w:szCs w:val="24"/>
          <w:lang w:eastAsia="ko-KR"/>
        </w:rPr>
        <w:t>двигаемся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дальше,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заключила Рин.</w:t>
      </w:r>
    </w:p>
    <w:p w:rsidR="007E14C9" w:rsidRPr="00FA5376" w:rsidRDefault="009234A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Мы </w:t>
      </w:r>
      <w:r w:rsidRPr="00FA5376">
        <w:rPr>
          <w:rFonts w:ascii="Book Antiqua" w:hAnsi="Book Antiqua"/>
          <w:sz w:val="24"/>
          <w:szCs w:val="24"/>
          <w:lang w:eastAsia="ko-KR"/>
        </w:rPr>
        <w:t>двигаемся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дальше,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подтвердил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План пол</w:t>
      </w:r>
      <w:r w:rsidR="002B6E6F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та, который нам предоставил Попара, должен сработать, если только Зоннос и его вуки не додумались </w:t>
      </w:r>
      <w:r w:rsidR="00E0533E" w:rsidRPr="00FA5376">
        <w:rPr>
          <w:rFonts w:ascii="Book Antiqua" w:hAnsi="Book Antiqua"/>
          <w:sz w:val="24"/>
          <w:szCs w:val="24"/>
          <w:lang w:eastAsia="ko-KR"/>
        </w:rPr>
        <w:t>подмени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ть координаты.</w:t>
      </w:r>
    </w:p>
    <w:p w:rsidR="007C329F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В кабине раздался слабый перезвон. </w:t>
      </w:r>
    </w:p>
    <w:p w:rsidR="007E14C9" w:rsidRPr="00FA5376" w:rsidRDefault="00D951A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Мы готовы к старту,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ышли из гравитационной ямы. Заданы координаты для первого прыжка.</w:t>
      </w:r>
    </w:p>
    <w:p w:rsidR="007E14C9" w:rsidRPr="00FA5376" w:rsidRDefault="00D951A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Тогда начн</w:t>
      </w:r>
      <w:r w:rsidR="001A1AAE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с Мандер. «И если хаты </w:t>
      </w:r>
      <w:r w:rsidR="00CA36C2" w:rsidRPr="00FA5376">
        <w:rPr>
          <w:rFonts w:ascii="Book Antiqua" w:hAnsi="Book Antiqua"/>
          <w:i/>
          <w:sz w:val="24"/>
          <w:szCs w:val="24"/>
          <w:lang w:eastAsia="ko-KR"/>
        </w:rPr>
        <w:t xml:space="preserve">и </w:t>
      </w:r>
      <w:proofErr w:type="gramStart"/>
      <w:r w:rsidR="00CA36C2" w:rsidRPr="00FA5376">
        <w:rPr>
          <w:rFonts w:ascii="Book Antiqua" w:hAnsi="Book Antiqua"/>
          <w:i/>
          <w:sz w:val="24"/>
          <w:szCs w:val="24"/>
          <w:lang w:eastAsia="ko-KR"/>
        </w:rPr>
        <w:t>правда</w:t>
      </w:r>
      <w:proofErr w:type="gramEnd"/>
      <w:r w:rsidR="00CA36C2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солгали нам, то прощу прощения, что все мы погиб</w:t>
      </w:r>
      <w:r w:rsidRPr="00FA5376">
        <w:rPr>
          <w:rFonts w:ascii="Book Antiqua" w:hAnsi="Book Antiqua"/>
          <w:sz w:val="24"/>
          <w:szCs w:val="24"/>
          <w:lang w:eastAsia="ko-KR"/>
        </w:rPr>
        <w:t>нем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»</w:t>
      </w:r>
      <w:r w:rsidR="008309A3" w:rsidRPr="00FA5376">
        <w:rPr>
          <w:rFonts w:ascii="Book Antiqua" w:hAnsi="Book Antiqua"/>
          <w:sz w:val="24"/>
          <w:szCs w:val="24"/>
          <w:lang w:eastAsia="ko-KR"/>
        </w:rPr>
        <w:t>, ― хотел было добавить он</w:t>
      </w:r>
      <w:r w:rsidR="001E76A5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Эдди глубоко вздохнул и включил гипердвигатель. Зв</w:t>
      </w:r>
      <w:r w:rsidR="008811AB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зды начали удлиняться, а Мандер осознал, что затаи</w:t>
      </w:r>
      <w:r w:rsidR="00546B12" w:rsidRPr="00FA5376">
        <w:rPr>
          <w:rFonts w:ascii="Book Antiqua" w:hAnsi="Book Antiqua"/>
          <w:sz w:val="24"/>
          <w:szCs w:val="24"/>
          <w:lang w:eastAsia="ko-KR"/>
        </w:rPr>
        <w:t>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дыхание.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Согласно представленным координатам, для перемещения по Спирали Индрексу необходимо было совершить шесть прыжков. Первый зав</w:t>
      </w:r>
      <w:r w:rsidR="00853478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л их в глубину самой Спирали так, что зв</w:t>
      </w:r>
      <w:r w:rsidR="008343EE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здные дуги и кометная пыль оказались по правому борту корабля. По итогу второго прыжка они оказались в опасной близости от скопления астероидов </w:t>
      </w:r>
      <w:r w:rsidR="00BB7FED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луны, которая либо не успела сформироваться, либо была </w:t>
      </w:r>
      <w:r w:rsidR="00616DD7" w:rsidRPr="00FA5376">
        <w:rPr>
          <w:rFonts w:ascii="Book Antiqua" w:hAnsi="Book Antiqua"/>
          <w:sz w:val="24"/>
          <w:szCs w:val="24"/>
          <w:lang w:eastAsia="ko-KR"/>
        </w:rPr>
        <w:t>разруш</w:t>
      </w:r>
      <w:r w:rsidRPr="00FA5376">
        <w:rPr>
          <w:rFonts w:ascii="Book Antiqua" w:hAnsi="Book Antiqua"/>
          <w:sz w:val="24"/>
          <w:szCs w:val="24"/>
          <w:lang w:eastAsia="ko-KR"/>
        </w:rPr>
        <w:t>ена тысячи лет назад и оставлена умирать. Им пришлось п</w:t>
      </w:r>
      <w:r w:rsidR="00641D4D" w:rsidRPr="00FA5376">
        <w:rPr>
          <w:rFonts w:ascii="Book Antiqua" w:hAnsi="Book Antiqua"/>
          <w:sz w:val="24"/>
          <w:szCs w:val="24"/>
          <w:lang w:eastAsia="ko-KR"/>
        </w:rPr>
        <w:t>отрати</w:t>
      </w:r>
      <w:r w:rsidRPr="00FA5376">
        <w:rPr>
          <w:rFonts w:ascii="Book Antiqua" w:hAnsi="Book Antiqua"/>
          <w:sz w:val="24"/>
          <w:szCs w:val="24"/>
          <w:lang w:eastAsia="ko-KR"/>
        </w:rPr>
        <w:t>ть около получаса</w:t>
      </w:r>
      <w:r w:rsidR="00641D4D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8F0686">
        <w:rPr>
          <w:rFonts w:ascii="Book Antiqua" w:hAnsi="Book Antiqua"/>
          <w:sz w:val="24"/>
          <w:szCs w:val="24"/>
          <w:lang w:eastAsia="ko-KR"/>
        </w:rPr>
        <w:t>у</w:t>
      </w:r>
      <w:r w:rsidR="008F0686" w:rsidRPr="00FA5376">
        <w:rPr>
          <w:rFonts w:ascii="Book Antiqua" w:hAnsi="Book Antiqua"/>
          <w:sz w:val="24"/>
          <w:szCs w:val="24"/>
          <w:lang w:eastAsia="ko-KR"/>
        </w:rPr>
        <w:t>ворачиваясь</w:t>
      </w:r>
      <w:r w:rsidR="00641D4D" w:rsidRPr="00FA5376">
        <w:rPr>
          <w:rFonts w:ascii="Book Antiqua" w:hAnsi="Book Antiqua"/>
          <w:sz w:val="24"/>
          <w:szCs w:val="24"/>
          <w:lang w:eastAsia="ko-KR"/>
        </w:rPr>
        <w:t xml:space="preserve"> от обломков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прежде чем </w:t>
      </w:r>
      <w:r w:rsidR="00641D4D" w:rsidRPr="00FA5376">
        <w:rPr>
          <w:rFonts w:ascii="Book Antiqua" w:hAnsi="Book Antiqua"/>
          <w:sz w:val="24"/>
          <w:szCs w:val="24"/>
          <w:lang w:eastAsia="ko-KR"/>
        </w:rPr>
        <w:t>двинуться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к следующей точке. Третья точка оказалась на орбите разрушенной кометы, </w:t>
      </w:r>
      <w:r w:rsidR="00DA529F" w:rsidRPr="00FA5376">
        <w:rPr>
          <w:rFonts w:ascii="Book Antiqua" w:hAnsi="Book Antiqua"/>
          <w:sz w:val="24"/>
          <w:szCs w:val="24"/>
          <w:lang w:eastAsia="ko-KR"/>
        </w:rPr>
        <w:t>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е</w:t>
      </w:r>
      <w:r w:rsidR="00641D4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последние лед</w:t>
      </w:r>
      <w:r w:rsidR="00DA529F" w:rsidRPr="00FA5376">
        <w:rPr>
          <w:rFonts w:ascii="Book Antiqua" w:hAnsi="Book Antiqua"/>
          <w:sz w:val="24"/>
          <w:szCs w:val="24"/>
          <w:lang w:eastAsia="ko-KR"/>
        </w:rPr>
        <w:t>я</w:t>
      </w:r>
      <w:r w:rsidRPr="00FA5376">
        <w:rPr>
          <w:rFonts w:ascii="Book Antiqua" w:hAnsi="Book Antiqua"/>
          <w:sz w:val="24"/>
          <w:szCs w:val="24"/>
          <w:lang w:eastAsia="ko-KR"/>
        </w:rPr>
        <w:t>н</w:t>
      </w:r>
      <w:r w:rsidR="00DA529F" w:rsidRPr="00FA5376">
        <w:rPr>
          <w:rFonts w:ascii="Book Antiqua" w:hAnsi="Book Antiqua"/>
          <w:sz w:val="24"/>
          <w:szCs w:val="24"/>
          <w:lang w:eastAsia="ko-KR"/>
        </w:rPr>
        <w:t>ы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е </w:t>
      </w:r>
      <w:r w:rsidR="00DA529F" w:rsidRPr="00FA5376">
        <w:rPr>
          <w:rFonts w:ascii="Book Antiqua" w:hAnsi="Book Antiqua"/>
          <w:sz w:val="24"/>
          <w:szCs w:val="24"/>
          <w:lang w:eastAsia="ko-KR"/>
        </w:rPr>
        <w:t>судороги выстреливали во все стороны</w:t>
      </w:r>
      <w:r w:rsidRPr="00FA5376">
        <w:rPr>
          <w:rFonts w:ascii="Book Antiqua" w:hAnsi="Book Antiqua"/>
          <w:sz w:val="24"/>
          <w:szCs w:val="24"/>
          <w:lang w:eastAsia="ko-KR"/>
        </w:rPr>
        <w:t>. В четв</w:t>
      </w:r>
      <w:r w:rsidR="0044694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ртой не было ничего, а точнее, было что-то т</w:t>
      </w:r>
      <w:r w:rsidR="0044694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мное и зловещее, заслонившее четверть зв</w:t>
      </w:r>
      <w:r w:rsidR="0044694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здного пространства позади них. Мандер был особенно рад, оставив это </w:t>
      </w:r>
      <w:r w:rsidR="00712823" w:rsidRPr="00FA5376">
        <w:rPr>
          <w:rFonts w:ascii="Book Antiqua" w:hAnsi="Book Antiqua"/>
          <w:sz w:val="24"/>
          <w:szCs w:val="24"/>
          <w:lang w:eastAsia="ko-KR"/>
        </w:rPr>
        <w:t xml:space="preserve">место </w:t>
      </w:r>
      <w:r w:rsidRPr="00FA5376">
        <w:rPr>
          <w:rFonts w:ascii="Book Antiqua" w:hAnsi="Book Antiqua"/>
          <w:sz w:val="24"/>
          <w:szCs w:val="24"/>
          <w:lang w:eastAsia="ko-KR"/>
        </w:rPr>
        <w:t>позади.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Предпоследнее звено находилось в </w:t>
      </w:r>
      <w:r w:rsidR="003C0FAA" w:rsidRPr="00FA5376">
        <w:rPr>
          <w:rFonts w:ascii="Book Antiqua" w:hAnsi="Book Antiqua"/>
          <w:sz w:val="24"/>
          <w:szCs w:val="24"/>
          <w:lang w:eastAsia="ko-KR"/>
        </w:rPr>
        <w:t xml:space="preserve">критической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точке </w:t>
      </w:r>
      <w:r w:rsidR="003C0FAA" w:rsidRPr="00FA5376">
        <w:rPr>
          <w:rFonts w:ascii="Book Antiqua" w:hAnsi="Book Antiqua"/>
          <w:sz w:val="24"/>
          <w:szCs w:val="24"/>
          <w:lang w:eastAsia="ko-KR"/>
        </w:rPr>
        <w:t xml:space="preserve">между </w:t>
      </w:r>
      <w:r w:rsidRPr="00FA5376">
        <w:rPr>
          <w:rFonts w:ascii="Book Antiqua" w:hAnsi="Book Antiqua"/>
          <w:sz w:val="24"/>
          <w:szCs w:val="24"/>
          <w:lang w:eastAsia="ko-KR"/>
        </w:rPr>
        <w:t>дву</w:t>
      </w:r>
      <w:r w:rsidR="003C0FAA" w:rsidRPr="00FA5376">
        <w:rPr>
          <w:rFonts w:ascii="Book Antiqua" w:hAnsi="Book Antiqua"/>
          <w:sz w:val="24"/>
          <w:szCs w:val="24"/>
          <w:lang w:eastAsia="ko-KR"/>
        </w:rPr>
        <w:t>мя</w:t>
      </w:r>
      <w:r w:rsidR="000D6048" w:rsidRPr="00FA5376">
        <w:rPr>
          <w:rFonts w:ascii="Book Antiqua" w:hAnsi="Book Antiqua"/>
          <w:sz w:val="24"/>
          <w:szCs w:val="24"/>
          <w:lang w:eastAsia="ko-KR"/>
        </w:rPr>
        <w:t xml:space="preserve"> гигантскими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солнц</w:t>
      </w:r>
      <w:r w:rsidR="000D6048" w:rsidRPr="00FA5376">
        <w:rPr>
          <w:rFonts w:ascii="Book Antiqua" w:hAnsi="Book Antiqua"/>
          <w:sz w:val="24"/>
          <w:szCs w:val="24"/>
          <w:lang w:eastAsia="ko-KR"/>
        </w:rPr>
        <w:t>ами</w:t>
      </w:r>
      <w:r w:rsidRPr="00FA5376">
        <w:rPr>
          <w:rFonts w:ascii="Book Antiqua" w:hAnsi="Book Antiqua"/>
          <w:sz w:val="24"/>
          <w:szCs w:val="24"/>
          <w:lang w:eastAsia="ko-KR"/>
        </w:rPr>
        <w:t>, голуб</w:t>
      </w:r>
      <w:r w:rsidR="000D6048" w:rsidRPr="00FA5376">
        <w:rPr>
          <w:rFonts w:ascii="Book Antiqua" w:hAnsi="Book Antiqua"/>
          <w:sz w:val="24"/>
          <w:szCs w:val="24"/>
          <w:lang w:eastAsia="ko-KR"/>
        </w:rPr>
        <w:t>ым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и оранжев</w:t>
      </w:r>
      <w:r w:rsidR="000D6048" w:rsidRPr="00FA5376">
        <w:rPr>
          <w:rFonts w:ascii="Book Antiqua" w:hAnsi="Book Antiqua"/>
          <w:sz w:val="24"/>
          <w:szCs w:val="24"/>
          <w:lang w:eastAsia="ko-KR"/>
        </w:rPr>
        <w:t>ым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Пламенные шлейфы от их покрытых пятнами поверхностей тянулись </w:t>
      </w:r>
      <w:r w:rsidR="00D62132" w:rsidRPr="00FA5376">
        <w:rPr>
          <w:rFonts w:ascii="Book Antiqua" w:hAnsi="Book Antiqua"/>
          <w:sz w:val="24"/>
          <w:szCs w:val="24"/>
          <w:lang w:eastAsia="ko-KR"/>
        </w:rPr>
        <w:t>друг к другу</w:t>
      </w:r>
      <w:r w:rsidRPr="00FA5376">
        <w:rPr>
          <w:rFonts w:ascii="Book Antiqua" w:hAnsi="Book Antiqua"/>
          <w:sz w:val="24"/>
          <w:szCs w:val="24"/>
          <w:lang w:eastAsia="ko-KR"/>
        </w:rPr>
        <w:t>, с</w:t>
      </w:r>
      <w:r w:rsidR="00D62132" w:rsidRPr="00FA5376">
        <w:rPr>
          <w:rFonts w:ascii="Book Antiqua" w:hAnsi="Book Antiqua"/>
          <w:sz w:val="24"/>
          <w:szCs w:val="24"/>
          <w:lang w:eastAsia="ko-KR"/>
        </w:rPr>
        <w:t>лива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ясь в пылающую радугу. Вдоль </w:t>
      </w:r>
      <w:r w:rsidR="00E737C6" w:rsidRPr="00FA5376">
        <w:rPr>
          <w:rFonts w:ascii="Book Antiqua" w:hAnsi="Book Antiqua"/>
          <w:sz w:val="24"/>
          <w:szCs w:val="24"/>
          <w:lang w:eastAsia="ko-KR"/>
        </w:rPr>
        <w:t xml:space="preserve">этих </w:t>
      </w:r>
      <w:r w:rsidRPr="00FA5376">
        <w:rPr>
          <w:rFonts w:ascii="Book Antiqua" w:hAnsi="Book Antiqua"/>
          <w:sz w:val="24"/>
          <w:szCs w:val="24"/>
          <w:lang w:eastAsia="ko-KR"/>
        </w:rPr>
        <w:t>жидких рек, словно горы, громоздились т</w:t>
      </w:r>
      <w:r w:rsidR="00E737C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мные пятна, и на мгновение Мандеру показалось, что это огромные живые существа, которые кочуют по огненным мостам между солнцами, ведомые непостижимыми биологическими часами.</w:t>
      </w:r>
    </w:p>
    <w:p w:rsidR="00303E68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И, наконец, финальный прыжок</w:t>
      </w:r>
      <w:r w:rsidR="00001B4F" w:rsidRPr="00FA5376">
        <w:rPr>
          <w:rFonts w:ascii="Book Antiqua" w:hAnsi="Book Antiqua"/>
          <w:sz w:val="24"/>
          <w:szCs w:val="24"/>
          <w:lang w:eastAsia="ko-KR"/>
        </w:rPr>
        <w:t xml:space="preserve"> ― и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полоски света, образованные гипердвигателем, вновь сжались до приветливых и знакомых звезд. Рин ввела местные навигационные координаты. </w:t>
      </w:r>
    </w:p>
    <w:p w:rsidR="007E14C9" w:rsidRPr="00FA5376" w:rsidRDefault="00E048B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Получила привязки к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местны</w:t>
      </w:r>
      <w:r w:rsidRPr="00FA5376">
        <w:rPr>
          <w:rFonts w:ascii="Book Antiqua" w:hAnsi="Book Antiqua"/>
          <w:sz w:val="24"/>
          <w:szCs w:val="24"/>
          <w:lang w:eastAsia="ko-KR"/>
        </w:rPr>
        <w:t>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астрономически</w:t>
      </w:r>
      <w:r w:rsidRPr="00FA5376">
        <w:rPr>
          <w:rFonts w:ascii="Book Antiqua" w:hAnsi="Book Antiqua"/>
          <w:sz w:val="24"/>
          <w:szCs w:val="24"/>
          <w:lang w:eastAsia="ko-KR"/>
        </w:rPr>
        <w:t>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маркерам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Мы там, где и должны быть. Ты был прав. Нам не о чем </w:t>
      </w:r>
      <w:r w:rsidR="0020222F" w:rsidRPr="00FA5376">
        <w:rPr>
          <w:rFonts w:ascii="Book Antiqua" w:hAnsi="Book Antiqua"/>
          <w:sz w:val="24"/>
          <w:szCs w:val="24"/>
          <w:lang w:eastAsia="ko-KR"/>
        </w:rPr>
        <w:t xml:space="preserve">было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беспокоиться.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 xml:space="preserve">Мандер </w:t>
      </w:r>
      <w:r w:rsidR="0017413D" w:rsidRPr="00FA5376">
        <w:rPr>
          <w:rFonts w:ascii="Book Antiqua" w:hAnsi="Book Antiqua"/>
          <w:sz w:val="24"/>
          <w:szCs w:val="24"/>
          <w:lang w:eastAsia="ko-KR"/>
        </w:rPr>
        <w:t>промолчал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2066DF" w:rsidRPr="00FA5376">
        <w:rPr>
          <w:rFonts w:ascii="Book Antiqua" w:hAnsi="Book Antiqua"/>
          <w:sz w:val="24"/>
          <w:szCs w:val="24"/>
          <w:lang w:eastAsia="ko-KR"/>
        </w:rPr>
        <w:t>но позволил себе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смущ</w:t>
      </w:r>
      <w:r w:rsidR="002066DF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нн</w:t>
      </w:r>
      <w:r w:rsidR="002066DF" w:rsidRPr="00FA5376">
        <w:rPr>
          <w:rFonts w:ascii="Book Antiqua" w:hAnsi="Book Antiqua"/>
          <w:sz w:val="24"/>
          <w:szCs w:val="24"/>
          <w:lang w:eastAsia="ko-KR"/>
        </w:rPr>
        <w:t>ую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улыб</w:t>
      </w:r>
      <w:r w:rsidR="002066DF" w:rsidRPr="00FA5376">
        <w:rPr>
          <w:rFonts w:ascii="Book Antiqua" w:hAnsi="Book Antiqua"/>
          <w:sz w:val="24"/>
          <w:szCs w:val="24"/>
          <w:lang w:eastAsia="ko-KR"/>
        </w:rPr>
        <w:t>ку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Эдди начал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пост-прыжковый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анализ, но Мандер уже видел, что все индикаторы горели </w:t>
      </w:r>
      <w:r w:rsidR="00BF736E" w:rsidRPr="00FA5376">
        <w:rPr>
          <w:rFonts w:ascii="Book Antiqua" w:hAnsi="Book Antiqua"/>
          <w:sz w:val="24"/>
          <w:szCs w:val="24"/>
          <w:lang w:eastAsia="ko-KR"/>
        </w:rPr>
        <w:t>спокойн</w:t>
      </w:r>
      <w:r w:rsidRPr="00FA5376">
        <w:rPr>
          <w:rFonts w:ascii="Book Antiqua" w:hAnsi="Book Antiqua"/>
          <w:sz w:val="24"/>
          <w:szCs w:val="24"/>
          <w:lang w:eastAsia="ko-KR"/>
        </w:rPr>
        <w:t>ым зел</w:t>
      </w:r>
      <w:r w:rsidR="006F2272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ным цветом.</w:t>
      </w:r>
    </w:p>
    <w:p w:rsidR="007E14C9" w:rsidRPr="00FA5376" w:rsidRDefault="001C77B5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Это Эндрегаад</w:t>
      </w:r>
      <w:r w:rsidRPr="00FA5376">
        <w:rPr>
          <w:rFonts w:ascii="Book Antiqua" w:hAnsi="Book Antiqua"/>
          <w:sz w:val="24"/>
          <w:szCs w:val="24"/>
          <w:lang w:eastAsia="ko-KR"/>
        </w:rPr>
        <w:t>, 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сказала Рин. 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Дальняя сторона его орбиты, так что маловероятно, что </w:t>
      </w:r>
      <w:r w:rsidR="00E62141" w:rsidRPr="00FA5376">
        <w:rPr>
          <w:rFonts w:ascii="Book Antiqua" w:hAnsi="Book Antiqua"/>
          <w:sz w:val="24"/>
          <w:szCs w:val="24"/>
          <w:lang w:eastAsia="ko-KR"/>
        </w:rPr>
        <w:t>пекаэсники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нас заметили. Мы сделаем большую дугу и опустимся над полюсами, и в независимости от того, сколько у них кораблей на орбите, мы заметим их раньше, чем они…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Е</w:t>
      </w:r>
      <w:r w:rsidR="006125F9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прервали два сгустка ионной энергии, вонзившиеся в нос корабля. П</w:t>
      </w:r>
      <w:r w:rsidR="00783023" w:rsidRPr="00FA5376">
        <w:rPr>
          <w:rFonts w:ascii="Book Antiqua" w:hAnsi="Book Antiqua"/>
          <w:sz w:val="24"/>
          <w:szCs w:val="24"/>
          <w:lang w:eastAsia="ko-KR"/>
        </w:rPr>
        <w:t>риёмоп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ередатчик в кабине </w:t>
      </w:r>
      <w:r w:rsidR="00803541" w:rsidRPr="00FA5376">
        <w:rPr>
          <w:rFonts w:ascii="Book Antiqua" w:hAnsi="Book Antiqua"/>
          <w:sz w:val="24"/>
          <w:szCs w:val="24"/>
          <w:lang w:eastAsia="ko-KR"/>
        </w:rPr>
        <w:t>ожил, издав звук, похожий на звон колокольчика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BD71A2" w:rsidRPr="00FA5376" w:rsidRDefault="00882DD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Внимание, </w:t>
      </w:r>
      <w:r w:rsidR="009D4347" w:rsidRPr="00FA5376">
        <w:rPr>
          <w:rFonts w:ascii="Book Antiqua" w:hAnsi="Book Antiqua"/>
          <w:sz w:val="24"/>
          <w:szCs w:val="24"/>
          <w:lang w:eastAsia="ko-KR"/>
        </w:rPr>
        <w:t>грузов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ик!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с голос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на основном с сильным акцентом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E1564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Вам выпала честь быть под прицелом у прославленного клана Бому. Сбросьте груз или будете взяты на абордаж.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Сообщение сопрово</w:t>
      </w:r>
      <w:r w:rsidR="00BD71A2" w:rsidRPr="00FA5376">
        <w:rPr>
          <w:rFonts w:ascii="Book Antiqua" w:hAnsi="Book Antiqua"/>
          <w:sz w:val="24"/>
          <w:szCs w:val="24"/>
          <w:lang w:eastAsia="ko-KR"/>
        </w:rPr>
        <w:t>дил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очередн</w:t>
      </w:r>
      <w:r w:rsidR="00BD71A2" w:rsidRPr="00FA5376">
        <w:rPr>
          <w:rFonts w:ascii="Book Antiqua" w:hAnsi="Book Antiqua"/>
          <w:sz w:val="24"/>
          <w:szCs w:val="24"/>
          <w:lang w:eastAsia="ko-KR"/>
        </w:rPr>
        <w:t>ой орудийный залп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BF454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Л</w:t>
      </w:r>
      <w:r w:rsidR="007A2081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гкий грузовой корабль по левому борту, </w:t>
      </w:r>
      <w:r w:rsidR="007A2081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</w:t>
      </w:r>
      <w:r w:rsidR="007A2081" w:rsidRPr="00FA5376">
        <w:rPr>
          <w:rFonts w:ascii="Book Antiqua" w:hAnsi="Book Antiqua"/>
          <w:sz w:val="24"/>
          <w:szCs w:val="24"/>
          <w:lang w:eastAsia="ko-KR"/>
        </w:rPr>
        <w:t>ообщи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 Эдди, </w:t>
      </w:r>
      <w:r w:rsidR="008E265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сильно модифицированный. </w:t>
      </w:r>
      <w:r w:rsidR="00050A2E"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ижу </w:t>
      </w:r>
      <w:r w:rsidR="00050A2E" w:rsidRPr="00FA5376">
        <w:rPr>
          <w:rFonts w:ascii="Book Antiqua" w:hAnsi="Book Antiqua"/>
          <w:sz w:val="24"/>
          <w:szCs w:val="24"/>
          <w:lang w:eastAsia="ko-KR"/>
        </w:rPr>
        <w:t xml:space="preserve">с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полдюжины </w:t>
      </w:r>
      <w:r w:rsidR="00EA05E6" w:rsidRPr="00FA5376">
        <w:rPr>
          <w:rFonts w:ascii="Book Antiqua" w:hAnsi="Book Antiqua"/>
          <w:sz w:val="24"/>
          <w:szCs w:val="24"/>
          <w:lang w:eastAsia="ko-KR"/>
        </w:rPr>
        <w:t>орудийных систем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C22733" w:rsidRPr="00FA5376">
        <w:rPr>
          <w:rFonts w:ascii="Book Antiqua" w:hAnsi="Book Antiqua"/>
          <w:sz w:val="24"/>
          <w:szCs w:val="24"/>
          <w:lang w:eastAsia="ko-KR"/>
        </w:rPr>
        <w:t>Провели пристрелку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87574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Ушли, но не забыли,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замети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 Мандер.</w:t>
      </w:r>
    </w:p>
    <w:p w:rsidR="007E14C9" w:rsidRPr="00FA5376" w:rsidRDefault="0087574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Ага,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</w:t>
      </w:r>
      <w:r w:rsidRPr="00FA5376">
        <w:rPr>
          <w:rFonts w:ascii="Book Antiqua" w:hAnsi="Book Antiqua"/>
          <w:sz w:val="24"/>
          <w:szCs w:val="24"/>
          <w:lang w:eastAsia="ko-KR"/>
        </w:rPr>
        <w:t>озвалась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Выта</w:t>
      </w:r>
      <w:r w:rsidR="00E1205E" w:rsidRPr="00FA5376">
        <w:rPr>
          <w:rFonts w:ascii="Book Antiqua" w:hAnsi="Book Antiqua"/>
          <w:sz w:val="24"/>
          <w:szCs w:val="24"/>
          <w:lang w:eastAsia="ko-KR"/>
        </w:rPr>
        <w:t>скивай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нас отсюда, Эдди.</w:t>
      </w:r>
    </w:p>
    <w:p w:rsidR="00F57432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Мохнатые руки ботана заскользили по тумблерам управления, перенаправляя энергию на двигатели. </w:t>
      </w:r>
    </w:p>
    <w:p w:rsidR="007E14C9" w:rsidRPr="00FA5376" w:rsidRDefault="00F5743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Держитесь,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</w:t>
      </w:r>
      <w:r w:rsidRPr="00FA5376">
        <w:rPr>
          <w:rFonts w:ascii="Book Antiqua" w:hAnsi="Book Antiqua"/>
          <w:sz w:val="24"/>
          <w:szCs w:val="24"/>
          <w:lang w:eastAsia="ko-KR"/>
        </w:rPr>
        <w:t>едупредил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Эдди.</w:t>
      </w:r>
    </w:p>
    <w:p w:rsidR="007E14C9" w:rsidRPr="00FA5376" w:rsidRDefault="006622A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П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рактически </w:t>
      </w:r>
      <w:r w:rsidRPr="00FA5376">
        <w:rPr>
          <w:rFonts w:ascii="Book Antiqua" w:hAnsi="Book Antiqua"/>
          <w:sz w:val="24"/>
          <w:szCs w:val="24"/>
          <w:lang w:eastAsia="ko-KR"/>
        </w:rPr>
        <w:t>тут же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корабль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накренился набок, а в кабине заискрил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ись </w:t>
      </w:r>
      <w:r w:rsidR="00A1332A" w:rsidRPr="00FA5376">
        <w:rPr>
          <w:rFonts w:ascii="Book Antiqua" w:hAnsi="Book Antiqua"/>
          <w:sz w:val="24"/>
          <w:szCs w:val="24"/>
          <w:lang w:eastAsia="ko-KR"/>
        </w:rPr>
        <w:t>разряды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энерги</w:t>
      </w:r>
      <w:r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2A383F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Попали,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</w:t>
      </w:r>
      <w:r w:rsidRPr="00FA5376">
        <w:rPr>
          <w:rFonts w:ascii="Book Antiqua" w:hAnsi="Book Antiqua"/>
          <w:sz w:val="24"/>
          <w:szCs w:val="24"/>
          <w:lang w:eastAsia="ko-KR"/>
        </w:rPr>
        <w:t>ообщи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 Эдди, посмотрев на индикаторы, целый ряд которых горел </w:t>
      </w:r>
      <w:r w:rsidR="00E47391" w:rsidRPr="00FA5376">
        <w:rPr>
          <w:rFonts w:ascii="Book Antiqua" w:hAnsi="Book Antiqua"/>
          <w:sz w:val="24"/>
          <w:szCs w:val="24"/>
          <w:lang w:eastAsia="ko-KR"/>
        </w:rPr>
        <w:t>красным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E47391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E47391" w:rsidRPr="00FA5376">
        <w:rPr>
          <w:rFonts w:ascii="Book Antiqua" w:hAnsi="Book Antiqua"/>
          <w:sz w:val="24"/>
          <w:szCs w:val="24"/>
          <w:lang w:eastAsia="ko-KR"/>
        </w:rPr>
        <w:t>Выбил нам орудия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лев</w:t>
      </w:r>
      <w:r w:rsidR="00E47391" w:rsidRPr="00FA5376">
        <w:rPr>
          <w:rFonts w:ascii="Book Antiqua" w:hAnsi="Book Antiqua"/>
          <w:sz w:val="24"/>
          <w:szCs w:val="24"/>
          <w:lang w:eastAsia="ko-KR"/>
        </w:rPr>
        <w:t>ого борта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7E14C9" w:rsidRPr="00FA5376" w:rsidRDefault="004906BA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Переверни нас,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веле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ла Рин, </w:t>
      </w:r>
      <w:r w:rsidRPr="00FA5376">
        <w:rPr>
          <w:rFonts w:ascii="Book Antiqua" w:hAnsi="Book Antiqua"/>
          <w:sz w:val="24"/>
          <w:szCs w:val="24"/>
          <w:lang w:eastAsia="ko-KR"/>
        </w:rPr>
        <w:t>бросаясь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 турели правого борта.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Мандер Зума едва успел вскрикнуть, как зв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зды перед ним </w:t>
      </w:r>
      <w:proofErr w:type="gramStart"/>
      <w:r w:rsidR="00951D39" w:rsidRPr="00FA5376">
        <w:rPr>
          <w:rFonts w:ascii="Book Antiqua" w:hAnsi="Book Antiqua"/>
          <w:sz w:val="24"/>
          <w:szCs w:val="24"/>
          <w:lang w:eastAsia="ko-KR"/>
        </w:rPr>
        <w:t>крутану</w:t>
      </w:r>
      <w:r w:rsidRPr="00FA5376">
        <w:rPr>
          <w:rFonts w:ascii="Book Antiqua" w:hAnsi="Book Antiqua"/>
          <w:sz w:val="24"/>
          <w:szCs w:val="24"/>
          <w:lang w:eastAsia="ko-KR"/>
        </w:rPr>
        <w:t>лись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вс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ещ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функционирующ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ая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 xml:space="preserve">турель ионного бластера </w:t>
      </w:r>
      <w:r w:rsidR="00951D39" w:rsidRPr="00FA5376">
        <w:rPr>
          <w:rFonts w:ascii="Book Antiqua" w:hAnsi="Book Antiqua"/>
          <w:sz w:val="24"/>
          <w:szCs w:val="24"/>
          <w:lang w:eastAsia="ko-KR"/>
        </w:rPr>
        <w:t>оказалась направлена в сторону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нападавшего. Палуба не сдвинулась, но зв</w:t>
      </w:r>
      <w:r w:rsidR="00FD0BF1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здный вихрь в обзорном окне заставил его схватиться за ручку кресла. Тем не менее, внезапное головокружение заставило джедая опуститься на одно колено.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Эдди не интересовался состоянием Мандера. Вместо этого его длинные пальцы танцевали по кнопкам управления. Как только раздался залп, корабль рванул впер</w:t>
      </w:r>
      <w:r w:rsidR="006E3145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д. Пучки ионной энергии заплясали по корпусу атакующего корабля, но не оставили </w:t>
      </w:r>
      <w:r w:rsidR="006E3145" w:rsidRPr="00FA5376">
        <w:rPr>
          <w:rFonts w:ascii="Book Antiqua" w:hAnsi="Book Antiqua"/>
          <w:sz w:val="24"/>
          <w:szCs w:val="24"/>
          <w:lang w:eastAsia="ko-KR"/>
        </w:rPr>
        <w:t xml:space="preserve">там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даже </w:t>
      </w:r>
      <w:r w:rsidR="006E3145" w:rsidRPr="00FA5376">
        <w:rPr>
          <w:rFonts w:ascii="Book Antiqua" w:hAnsi="Book Antiqua"/>
          <w:sz w:val="24"/>
          <w:szCs w:val="24"/>
          <w:lang w:eastAsia="ko-KR"/>
        </w:rPr>
        <w:t>подпалины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D40DC6" w:rsidRPr="00FA5376" w:rsidRDefault="00B82351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Мощности стандартного оборудования недостаточно,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пробормотал Эдди, а затем громко крикнул, чтобы Рин его услышала.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собираюсь сохранить вращение, но сместить наши дефлекторы на корму. Тебе прид</w:t>
      </w:r>
      <w:r w:rsidR="00D40DC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тся стрелять </w:t>
      </w:r>
      <w:r w:rsidR="00A3463A" w:rsidRPr="00FA5376">
        <w:rPr>
          <w:rFonts w:ascii="Book Antiqua" w:hAnsi="Book Antiqua"/>
          <w:sz w:val="24"/>
          <w:szCs w:val="24"/>
          <w:lang w:eastAsia="ko-KR"/>
        </w:rPr>
        <w:t>навскидку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Рин издала приглуш</w:t>
      </w:r>
      <w:r w:rsidR="00D40DC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нный звук, который Мандер принял за согласие. Корабль вновь содрогнулся в момент, когда грузовой корабль Бому ударил </w:t>
      </w:r>
      <w:r w:rsidR="00A3463A" w:rsidRPr="00FA5376">
        <w:rPr>
          <w:rFonts w:ascii="Book Antiqua" w:hAnsi="Book Antiqua"/>
          <w:sz w:val="24"/>
          <w:szCs w:val="24"/>
          <w:lang w:eastAsia="ko-KR"/>
        </w:rPr>
        <w:t>по ним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сзади.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Мандер чувствовал себя беспомощным. Ботан отлично справлялся с управлением, а панторанка умело обращалась с оружием. В данный момент он чувствовал себя м</w:t>
      </w:r>
      <w:r w:rsidR="00E611C5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ртвым грузом, не имея задачи, от которой зависела жизнь или смерть. </w:t>
      </w:r>
      <w:r w:rsidR="00E611C5" w:rsidRPr="00FA5376">
        <w:rPr>
          <w:rFonts w:ascii="Book Antiqua" w:hAnsi="Book Antiqua"/>
          <w:sz w:val="24"/>
          <w:szCs w:val="24"/>
          <w:lang w:eastAsia="ko-KR"/>
        </w:rPr>
        <w:t>Напротив</w:t>
      </w:r>
      <w:r w:rsidRPr="00FA5376">
        <w:rPr>
          <w:rFonts w:ascii="Book Antiqua" w:hAnsi="Book Antiqua"/>
          <w:sz w:val="24"/>
          <w:szCs w:val="24"/>
          <w:lang w:eastAsia="ko-KR"/>
        </w:rPr>
        <w:t>, это его судьба зависела от остальных, а он ничего не мог сделать.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Нет, подумал Мандер. У него было преимущество </w:t>
      </w:r>
      <w:r w:rsidR="0067019F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возможность </w:t>
      </w:r>
      <w:r w:rsidR="0067019F" w:rsidRPr="00FA5376">
        <w:rPr>
          <w:rFonts w:ascii="Book Antiqua" w:hAnsi="Book Antiqua"/>
          <w:sz w:val="24"/>
          <w:szCs w:val="24"/>
          <w:lang w:eastAsia="ko-KR"/>
        </w:rPr>
        <w:t>по</w:t>
      </w:r>
      <w:r w:rsidRPr="00FA5376">
        <w:rPr>
          <w:rFonts w:ascii="Book Antiqua" w:hAnsi="Book Antiqua"/>
          <w:sz w:val="24"/>
          <w:szCs w:val="24"/>
          <w:lang w:eastAsia="ko-KR"/>
        </w:rPr>
        <w:t>думать. Он снова устроился в кресле, сложил руки на груди и закрыл глаза</w:t>
      </w:r>
      <w:r w:rsidR="00365CF7" w:rsidRPr="00FA5376">
        <w:rPr>
          <w:rFonts w:ascii="Book Antiqua" w:hAnsi="Book Antiqua"/>
          <w:sz w:val="24"/>
          <w:szCs w:val="24"/>
          <w:lang w:eastAsia="ko-KR"/>
        </w:rPr>
        <w:t>, чтобы не видеть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вращающ</w:t>
      </w:r>
      <w:r w:rsidR="00365CF7" w:rsidRPr="00FA5376">
        <w:rPr>
          <w:rFonts w:ascii="Book Antiqua" w:hAnsi="Book Antiqua"/>
          <w:sz w:val="24"/>
          <w:szCs w:val="24"/>
          <w:lang w:eastAsia="ko-KR"/>
        </w:rPr>
        <w:t>ие</w:t>
      </w:r>
      <w:r w:rsidRPr="00FA5376">
        <w:rPr>
          <w:rFonts w:ascii="Book Antiqua" w:hAnsi="Book Antiqua"/>
          <w:sz w:val="24"/>
          <w:szCs w:val="24"/>
          <w:lang w:eastAsia="ko-KR"/>
        </w:rPr>
        <w:t>ся зв</w:t>
      </w:r>
      <w:r w:rsidR="00365CF7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зд</w:t>
      </w:r>
      <w:r w:rsidR="00365CF7" w:rsidRPr="00FA5376">
        <w:rPr>
          <w:rFonts w:ascii="Book Antiqua" w:hAnsi="Book Antiqua"/>
          <w:sz w:val="24"/>
          <w:szCs w:val="24"/>
          <w:lang w:eastAsia="ko-KR"/>
        </w:rPr>
        <w:t>ы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012470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Корабль </w:t>
      </w:r>
      <w:r w:rsidR="00FC35BF" w:rsidRPr="00FA5376">
        <w:rPr>
          <w:rFonts w:ascii="Book Antiqua" w:hAnsi="Book Antiqua"/>
          <w:sz w:val="24"/>
          <w:szCs w:val="24"/>
          <w:lang w:eastAsia="ko-KR"/>
        </w:rPr>
        <w:t>очередной раз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содрогнулся, и ботан выругался. </w:t>
      </w:r>
    </w:p>
    <w:p w:rsidR="00F92042" w:rsidRPr="00FA5376" w:rsidRDefault="00F8608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был бы признателен за любое дельное предложение, джедай,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рявкнул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Лично я предлагаю опустошить грузовой отсек и надеяться, что они остановятся, чтобы забрать припасы.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Его пальцы потянулись к тумблеру над головой.</w:t>
      </w:r>
    </w:p>
    <w:p w:rsidR="003F3040" w:rsidRPr="00FA5376" w:rsidRDefault="00F174D6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броси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 Мандер, протянув руку и схватив Эдди за запястье. </w:t>
      </w:r>
      <w:r w:rsidR="008262B9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</w:t>
      </w:r>
      <w:r w:rsidR="008262B9" w:rsidRPr="00FA5376">
        <w:rPr>
          <w:rFonts w:ascii="Book Antiqua" w:hAnsi="Book Antiqua"/>
          <w:sz w:val="24"/>
          <w:szCs w:val="24"/>
          <w:lang w:eastAsia="ko-KR"/>
        </w:rPr>
        <w:t>авай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8262B9" w:rsidRPr="00FA5376">
        <w:rPr>
          <w:rFonts w:ascii="Book Antiqua" w:hAnsi="Book Antiqua"/>
          <w:sz w:val="24"/>
          <w:szCs w:val="24"/>
          <w:lang w:eastAsia="ko-KR"/>
        </w:rPr>
        <w:t>туда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Он указал </w:t>
      </w:r>
      <w:proofErr w:type="gramStart"/>
      <w:r w:rsidRPr="00FA5376">
        <w:rPr>
          <w:rFonts w:ascii="Book Antiqua" w:hAnsi="Book Antiqua"/>
          <w:sz w:val="24"/>
          <w:szCs w:val="24"/>
          <w:lang w:eastAsia="ko-KR"/>
        </w:rPr>
        <w:t>на</w:t>
      </w:r>
      <w:proofErr w:type="gramEnd"/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D058B0" w:rsidRPr="00FA5376">
        <w:rPr>
          <w:rFonts w:ascii="Book Antiqua" w:hAnsi="Book Antiqua"/>
          <w:sz w:val="24"/>
          <w:szCs w:val="24"/>
          <w:lang w:eastAsia="ko-KR"/>
        </w:rPr>
        <w:t>ничем</w:t>
      </w:r>
      <w:proofErr w:type="gramEnd"/>
      <w:r w:rsidR="00D058B0" w:rsidRPr="00FA5376">
        <w:rPr>
          <w:rFonts w:ascii="Book Antiqua" w:hAnsi="Book Antiqua"/>
          <w:sz w:val="24"/>
          <w:szCs w:val="24"/>
          <w:lang w:eastAsia="ko-KR"/>
        </w:rPr>
        <w:t xml:space="preserve"> не примечательный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участок пространства в двух </w:t>
      </w:r>
      <w:r w:rsidR="00D304EA" w:rsidRPr="00FA5376">
        <w:rPr>
          <w:rFonts w:ascii="Book Antiqua" w:hAnsi="Book Antiqua"/>
          <w:sz w:val="24"/>
          <w:szCs w:val="24"/>
          <w:lang w:eastAsia="ko-KR"/>
        </w:rPr>
        <w:t>румб</w:t>
      </w:r>
      <w:r w:rsidRPr="00FA5376">
        <w:rPr>
          <w:rFonts w:ascii="Book Antiqua" w:hAnsi="Book Antiqua"/>
          <w:sz w:val="24"/>
          <w:szCs w:val="24"/>
          <w:lang w:eastAsia="ko-KR"/>
        </w:rPr>
        <w:t>ах от носа корабля.</w:t>
      </w:r>
    </w:p>
    <w:p w:rsidR="00084533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Б</w:t>
      </w:r>
      <w:r w:rsidR="00BE4587" w:rsidRPr="00FA5376">
        <w:rPr>
          <w:rFonts w:ascii="Book Antiqua" w:hAnsi="Book Antiqua"/>
          <w:sz w:val="24"/>
          <w:szCs w:val="24"/>
          <w:lang w:eastAsia="ko-KR"/>
        </w:rPr>
        <w:t>ыло видно, что б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отан </w:t>
      </w:r>
      <w:r w:rsidR="00BE4587" w:rsidRPr="00FA5376">
        <w:rPr>
          <w:rFonts w:ascii="Book Antiqua" w:hAnsi="Book Antiqua"/>
          <w:sz w:val="24"/>
          <w:szCs w:val="24"/>
          <w:lang w:eastAsia="ko-KR"/>
        </w:rPr>
        <w:t>запаниковал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7E14C9" w:rsidRPr="00FA5376" w:rsidRDefault="00350C0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Что там?</w:t>
      </w:r>
    </w:p>
    <w:p w:rsidR="007E14C9" w:rsidRPr="00FA5376" w:rsidRDefault="00350C0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Помощь,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ответил джедай.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Но мы не добер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мся до не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если не проявим фантазию.</w:t>
      </w:r>
    </w:p>
    <w:p w:rsidR="0076111E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Ботан пробурчал что-то по поводу «проявления фантазии», но вс</w:t>
      </w:r>
      <w:r w:rsidR="0031009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же </w:t>
      </w:r>
      <w:r w:rsidR="002E258A" w:rsidRPr="00FA5376">
        <w:rPr>
          <w:rFonts w:ascii="Book Antiqua" w:hAnsi="Book Antiqua"/>
          <w:sz w:val="24"/>
          <w:szCs w:val="24"/>
          <w:lang w:eastAsia="ko-KR"/>
        </w:rPr>
        <w:t>до</w:t>
      </w:r>
      <w:r w:rsidRPr="00FA5376">
        <w:rPr>
          <w:rFonts w:ascii="Book Antiqua" w:hAnsi="Book Antiqua"/>
          <w:sz w:val="24"/>
          <w:szCs w:val="24"/>
          <w:lang w:eastAsia="ko-KR"/>
        </w:rPr>
        <w:t>вернул корабль, и ж</w:t>
      </w:r>
      <w:r w:rsidR="0031009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лтая сфера эндрегаадского солнца оказалась в зоне видимости. Позади них Рин удивл</w:t>
      </w:r>
      <w:r w:rsidR="0031009D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нно вскрикнула, а вдоль борта пронеслась вспышка ионного </w:t>
      </w:r>
      <w:r w:rsidR="0031009D" w:rsidRPr="00FA5376">
        <w:rPr>
          <w:rFonts w:ascii="Book Antiqua" w:hAnsi="Book Antiqua"/>
          <w:sz w:val="24"/>
          <w:szCs w:val="24"/>
          <w:lang w:eastAsia="ko-KR"/>
        </w:rPr>
        <w:t>разряд</w:t>
      </w:r>
      <w:r w:rsidRPr="00FA5376">
        <w:rPr>
          <w:rFonts w:ascii="Book Antiqua" w:hAnsi="Book Antiqua"/>
          <w:sz w:val="24"/>
          <w:szCs w:val="24"/>
          <w:lang w:eastAsia="ko-KR"/>
        </w:rPr>
        <w:t>а. Полетели искры, и ботан произн</w:t>
      </w:r>
      <w:r w:rsidR="0076111E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с: </w:t>
      </w:r>
    </w:p>
    <w:p w:rsidR="007E14C9" w:rsidRPr="00FA5376" w:rsidRDefault="0076111E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Надеюсь, ты знаешь, что делаешь. </w:t>
      </w:r>
      <w:r w:rsidR="002030BF" w:rsidRPr="00FA5376">
        <w:rPr>
          <w:rFonts w:ascii="Book Antiqua" w:hAnsi="Book Antiqua"/>
          <w:sz w:val="24"/>
          <w:szCs w:val="24"/>
          <w:lang w:eastAsia="ko-KR"/>
        </w:rPr>
        <w:t>Нам стоило бы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сбросить спайс.</w:t>
      </w:r>
    </w:p>
    <w:p w:rsidR="007E14C9" w:rsidRPr="00FA5376" w:rsidRDefault="00A7004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Если это действительно Бому, они не </w:t>
      </w:r>
      <w:r w:rsidRPr="00FA5376">
        <w:rPr>
          <w:rFonts w:ascii="Book Antiqua" w:hAnsi="Book Antiqua"/>
          <w:sz w:val="24"/>
          <w:szCs w:val="24"/>
          <w:lang w:eastAsia="ko-KR"/>
        </w:rPr>
        <w:t>остановиться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ради спайса,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напомни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Это лишь предлог. Я буду считать до десяти. На сч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 десять глуши двигатели и активируй посадочные тормоза. Останови нас.</w:t>
      </w:r>
    </w:p>
    <w:p w:rsidR="007E14C9" w:rsidRPr="00FA5376" w:rsidRDefault="00A7004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Полная остановка? Ты </w:t>
      </w:r>
      <w:proofErr w:type="gramStart"/>
      <w:r w:rsidR="00A17E87" w:rsidRPr="00FA5376">
        <w:rPr>
          <w:rFonts w:ascii="Book Antiqua" w:hAnsi="Book Antiqua"/>
          <w:sz w:val="24"/>
          <w:szCs w:val="24"/>
          <w:lang w:eastAsia="ko-KR"/>
        </w:rPr>
        <w:t>спятил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? </w:t>
      </w:r>
      <w:r w:rsidR="00F733BF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Лицо Эдди исказилось от ужаса.</w:t>
      </w:r>
    </w:p>
    <w:p w:rsidR="007E14C9" w:rsidRPr="00FA5376" w:rsidRDefault="00EE6A97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Совершенно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спятил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подтверди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 джедай</w:t>
      </w:r>
      <w:r w:rsidRPr="00FA5376">
        <w:rPr>
          <w:rFonts w:ascii="Book Antiqua" w:hAnsi="Book Antiqua"/>
          <w:sz w:val="24"/>
          <w:szCs w:val="24"/>
          <w:lang w:eastAsia="ko-KR"/>
        </w:rPr>
        <w:t>.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Р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аз, два, три, четыре…</w:t>
      </w:r>
    </w:p>
    <w:p w:rsidR="007E14C9" w:rsidRPr="00FA5376" w:rsidRDefault="00FE6F0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Погоди,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прорычал ботан,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я не хочу перегрузить ионные камеры.</w:t>
      </w:r>
    </w:p>
    <w:p w:rsidR="007E14C9" w:rsidRPr="00FA5376" w:rsidRDefault="00FE6F0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… </w:t>
      </w:r>
      <w:r w:rsidRPr="00FA5376">
        <w:rPr>
          <w:rFonts w:ascii="Book Antiqua" w:hAnsi="Book Antiqua"/>
          <w:sz w:val="24"/>
          <w:szCs w:val="24"/>
          <w:lang w:eastAsia="ko-KR"/>
        </w:rPr>
        <w:t>П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ять, шесть, семь…</w:t>
      </w:r>
    </w:p>
    <w:p w:rsidR="007E14C9" w:rsidRPr="00FA5376" w:rsidRDefault="00FE6F0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Схватись за что-нибудь, Рин! </w:t>
      </w:r>
      <w:r w:rsidR="00A5245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крикнул Эдди. </w:t>
      </w:r>
      <w:r w:rsidR="00A5245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Мы проявляем фантазию! Приготовься стрелять!</w:t>
      </w:r>
    </w:p>
    <w:p w:rsidR="00C86C0C" w:rsidRPr="00FA5376" w:rsidRDefault="00A52454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…</w:t>
      </w:r>
      <w:r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осемь, девять, </w:t>
      </w:r>
      <w:r w:rsidR="007E14C9" w:rsidRPr="00FA5376">
        <w:rPr>
          <w:rFonts w:ascii="Book Antiqua" w:hAnsi="Book Antiqua"/>
          <w:i/>
          <w:sz w:val="24"/>
          <w:szCs w:val="24"/>
          <w:lang w:eastAsia="ko-KR"/>
        </w:rPr>
        <w:t>десять!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 xml:space="preserve">Мандер хлопнул ботана по плечу, и Эдди, раздвинув пальцы, словно </w:t>
      </w:r>
      <w:r w:rsidR="000D70A9" w:rsidRPr="00FA5376">
        <w:rPr>
          <w:rFonts w:ascii="Book Antiqua" w:hAnsi="Book Antiqua"/>
          <w:sz w:val="24"/>
          <w:szCs w:val="24"/>
          <w:lang w:eastAsia="ko-KR"/>
        </w:rPr>
        <w:t>джизз-музыкант</w:t>
      </w:r>
      <w:r w:rsidR="0090585B" w:rsidRPr="00FA5376">
        <w:rPr>
          <w:rStyle w:val="a8"/>
          <w:rFonts w:ascii="Book Antiqua" w:hAnsi="Book Antiqua"/>
          <w:sz w:val="24"/>
          <w:szCs w:val="24"/>
          <w:lang w:eastAsia="ko-KR"/>
        </w:rPr>
        <w:footnoteReference w:customMarkFollows="1" w:id="7"/>
        <w:t>*</w:t>
      </w:r>
      <w:r w:rsidRPr="00FA5376">
        <w:rPr>
          <w:rFonts w:ascii="Book Antiqua" w:hAnsi="Book Antiqua"/>
          <w:sz w:val="24"/>
          <w:szCs w:val="24"/>
          <w:lang w:eastAsia="ko-KR"/>
        </w:rPr>
        <w:t>, играющий на налагроне</w:t>
      </w:r>
      <w:r w:rsidR="001302FD" w:rsidRPr="00FA5376">
        <w:rPr>
          <w:rStyle w:val="a8"/>
          <w:rFonts w:ascii="Book Antiqua" w:hAnsi="Book Antiqua"/>
          <w:sz w:val="24"/>
          <w:szCs w:val="24"/>
          <w:lang w:eastAsia="ko-KR"/>
        </w:rPr>
        <w:footnoteReference w:customMarkFollows="1" w:id="8"/>
        <w:t>**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одной рукой </w:t>
      </w:r>
      <w:r w:rsidR="00920DA8" w:rsidRPr="00FA5376">
        <w:rPr>
          <w:rFonts w:ascii="Book Antiqua" w:hAnsi="Book Antiqua"/>
          <w:sz w:val="24"/>
          <w:szCs w:val="24"/>
          <w:lang w:eastAsia="ko-KR"/>
        </w:rPr>
        <w:t>н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ажал ряд кнопок. Вторая </w:t>
      </w:r>
      <w:r w:rsidR="005F1FDE" w:rsidRPr="00FA5376">
        <w:rPr>
          <w:rFonts w:ascii="Book Antiqua" w:hAnsi="Book Antiqua"/>
          <w:sz w:val="24"/>
          <w:szCs w:val="24"/>
          <w:lang w:eastAsia="ko-KR"/>
        </w:rPr>
        <w:t xml:space="preserve">его </w:t>
      </w:r>
      <w:r w:rsidRPr="00FA5376">
        <w:rPr>
          <w:rFonts w:ascii="Book Antiqua" w:hAnsi="Book Antiqua"/>
          <w:sz w:val="24"/>
          <w:szCs w:val="24"/>
          <w:lang w:eastAsia="ko-KR"/>
        </w:rPr>
        <w:t>рука оття</w:t>
      </w:r>
      <w:r w:rsidR="00F32EF4" w:rsidRPr="00FA5376">
        <w:rPr>
          <w:rFonts w:ascii="Book Antiqua" w:hAnsi="Book Antiqua"/>
          <w:sz w:val="24"/>
          <w:szCs w:val="24"/>
          <w:lang w:eastAsia="ko-KR"/>
        </w:rPr>
        <w:t>гива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ла рычаг реактивного двигателя, который боролся с пилотом за каждый </w:t>
      </w:r>
      <w:r w:rsidR="00F32EF4" w:rsidRPr="00FA5376">
        <w:rPr>
          <w:rFonts w:ascii="Book Antiqua" w:hAnsi="Book Antiqua"/>
          <w:sz w:val="24"/>
          <w:szCs w:val="24"/>
          <w:lang w:eastAsia="ko-KR"/>
        </w:rPr>
        <w:t xml:space="preserve">пройденный </w:t>
      </w:r>
      <w:r w:rsidRPr="00FA5376">
        <w:rPr>
          <w:rFonts w:ascii="Book Antiqua" w:hAnsi="Book Antiqua"/>
          <w:sz w:val="24"/>
          <w:szCs w:val="24"/>
          <w:lang w:eastAsia="ko-KR"/>
        </w:rPr>
        <w:t>миллиметр. Корабль содрогнулся, когда кормовые двигатели попытались продолжить движение впер</w:t>
      </w:r>
      <w:r w:rsidR="00F32EF4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д. Мандер слышал, как корпус позади него </w:t>
      </w:r>
      <w:r w:rsidR="00F32EF4" w:rsidRPr="00FA5376">
        <w:rPr>
          <w:rFonts w:ascii="Book Antiqua" w:hAnsi="Book Antiqua"/>
          <w:sz w:val="24"/>
          <w:szCs w:val="24"/>
          <w:lang w:eastAsia="ko-KR"/>
        </w:rPr>
        <w:t>заскрипел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, и </w:t>
      </w:r>
      <w:r w:rsidR="00F32EF4" w:rsidRPr="00FA5376">
        <w:rPr>
          <w:rFonts w:ascii="Book Antiqua" w:hAnsi="Book Antiqua"/>
          <w:sz w:val="24"/>
          <w:szCs w:val="24"/>
          <w:lang w:eastAsia="ko-KR"/>
        </w:rPr>
        <w:t>по</w:t>
      </w:r>
      <w:r w:rsidRPr="00FA5376">
        <w:rPr>
          <w:rFonts w:ascii="Book Antiqua" w:hAnsi="Book Antiqua"/>
          <w:sz w:val="24"/>
          <w:szCs w:val="24"/>
          <w:lang w:eastAsia="ko-KR"/>
        </w:rPr>
        <w:t>надеялся, что кронштейны двигателей выдержат.</w:t>
      </w:r>
    </w:p>
    <w:p w:rsidR="007E14C9" w:rsidRPr="00FA5376" w:rsidRDefault="00617101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И внезапно </w:t>
      </w:r>
      <w:r w:rsidR="0061085D" w:rsidRPr="00FA5376">
        <w:rPr>
          <w:rFonts w:ascii="Book Antiqua" w:hAnsi="Book Antiqua"/>
          <w:sz w:val="24"/>
          <w:szCs w:val="24"/>
          <w:lang w:eastAsia="ko-KR"/>
        </w:rPr>
        <w:t xml:space="preserve">их </w:t>
      </w:r>
      <w:r w:rsidR="009F268B" w:rsidRPr="00FA5376">
        <w:rPr>
          <w:rFonts w:ascii="Book Antiqua" w:hAnsi="Book Antiqua"/>
          <w:sz w:val="24"/>
          <w:szCs w:val="24"/>
          <w:lang w:eastAsia="ko-KR"/>
        </w:rPr>
        <w:t>корабль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остановил</w:t>
      </w:r>
      <w:r w:rsidR="0061085D" w:rsidRPr="00FA5376">
        <w:rPr>
          <w:rFonts w:ascii="Book Antiqua" w:hAnsi="Book Antiqua"/>
          <w:sz w:val="24"/>
          <w:szCs w:val="24"/>
          <w:lang w:eastAsia="ko-KR"/>
        </w:rPr>
        <w:t>ся</w:t>
      </w:r>
      <w:r w:rsidRPr="00FA5376">
        <w:rPr>
          <w:rFonts w:ascii="Book Antiqua" w:hAnsi="Book Antiqua"/>
          <w:sz w:val="24"/>
          <w:szCs w:val="24"/>
          <w:lang w:eastAsia="ko-KR"/>
        </w:rPr>
        <w:t>, продолжив вращение</w:t>
      </w:r>
      <w:r w:rsidR="00786075" w:rsidRPr="00FA5376">
        <w:rPr>
          <w:rFonts w:ascii="Book Antiqua" w:hAnsi="Book Antiqua"/>
          <w:sz w:val="24"/>
          <w:szCs w:val="24"/>
          <w:lang w:eastAsia="ko-KR"/>
        </w:rPr>
        <w:t>;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грузов</w:t>
      </w:r>
      <w:r w:rsidR="009F268B" w:rsidRPr="00FA5376">
        <w:rPr>
          <w:rFonts w:ascii="Book Antiqua" w:hAnsi="Book Antiqua"/>
          <w:sz w:val="24"/>
          <w:szCs w:val="24"/>
          <w:lang w:eastAsia="ko-KR"/>
        </w:rPr>
        <w:t>ик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Бому про</w:t>
      </w:r>
      <w:r w:rsidRPr="00FA5376">
        <w:rPr>
          <w:rFonts w:ascii="Book Antiqua" w:hAnsi="Book Antiqua"/>
          <w:sz w:val="24"/>
          <w:szCs w:val="24"/>
          <w:lang w:eastAsia="ko-KR"/>
        </w:rPr>
        <w:t>мчался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над ним. 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>П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росчита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>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идеальный момент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 xml:space="preserve">Мандер </w:t>
      </w:r>
      <w:r w:rsidR="00883ECB" w:rsidRPr="00FA5376">
        <w:rPr>
          <w:rFonts w:ascii="Book Antiqua" w:hAnsi="Book Antiqua"/>
          <w:sz w:val="24"/>
          <w:szCs w:val="24"/>
          <w:lang w:eastAsia="ko-KR"/>
        </w:rPr>
        <w:t>отдал приказ</w:t>
      </w:r>
      <w:r w:rsidR="003F196F" w:rsidRPr="00FA5376">
        <w:rPr>
          <w:rFonts w:ascii="Book Antiqua" w:hAnsi="Book Antiqua"/>
          <w:sz w:val="24"/>
          <w:szCs w:val="24"/>
          <w:lang w:eastAsia="ko-KR"/>
        </w:rPr>
        <w:t xml:space="preserve"> открыть огонь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 xml:space="preserve"> ровно в тот момент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r w:rsidR="003F196F" w:rsidRPr="00FA5376">
        <w:rPr>
          <w:rFonts w:ascii="Book Antiqua" w:hAnsi="Book Antiqua"/>
          <w:sz w:val="24"/>
          <w:szCs w:val="24"/>
          <w:lang w:eastAsia="ko-KR"/>
        </w:rPr>
        <w:t xml:space="preserve">когда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орудия Рин </w:t>
      </w:r>
      <w:proofErr w:type="gramStart"/>
      <w:r w:rsidR="003F196F" w:rsidRPr="00FA5376">
        <w:rPr>
          <w:rFonts w:ascii="Book Antiqua" w:hAnsi="Book Antiqua"/>
          <w:sz w:val="24"/>
          <w:szCs w:val="24"/>
          <w:lang w:eastAsia="ko-KR"/>
        </w:rPr>
        <w:t>оказались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наведены точно на </w:t>
      </w:r>
      <w:r w:rsidR="004F55E9" w:rsidRPr="00FA5376">
        <w:rPr>
          <w:rFonts w:ascii="Book Antiqua" w:hAnsi="Book Antiqua"/>
          <w:sz w:val="24"/>
          <w:szCs w:val="24"/>
          <w:lang w:eastAsia="ko-KR"/>
        </w:rPr>
        <w:t xml:space="preserve">проносившегося мимо </w:t>
      </w:r>
      <w:r w:rsidR="003F196F" w:rsidRPr="00FA5376">
        <w:rPr>
          <w:rFonts w:ascii="Book Antiqua" w:hAnsi="Book Antiqua"/>
          <w:sz w:val="24"/>
          <w:szCs w:val="24"/>
          <w:lang w:eastAsia="ko-KR"/>
        </w:rPr>
        <w:t>противника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  <w:r w:rsidR="003C3312" w:rsidRPr="00FA5376">
        <w:rPr>
          <w:rFonts w:ascii="Book Antiqua" w:hAnsi="Book Antiqua"/>
          <w:sz w:val="24"/>
          <w:szCs w:val="24"/>
          <w:lang w:eastAsia="ko-KR"/>
        </w:rPr>
        <w:t>Панторанк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а </w:t>
      </w:r>
      <w:r w:rsidR="00382A29" w:rsidRPr="00FA5376">
        <w:rPr>
          <w:rFonts w:ascii="Book Antiqua" w:hAnsi="Book Antiqua"/>
          <w:sz w:val="24"/>
          <w:szCs w:val="24"/>
          <w:lang w:eastAsia="ko-KR"/>
        </w:rPr>
        <w:t>прострочи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ла нижнюю часть корпуса, оставив вдоль брюха корабля длинные борозды, из которых вырывались газы, мгновенно застывавшие в кристаллический туман. Мандер кивнул</w:t>
      </w:r>
      <w:r w:rsidR="005F4D45" w:rsidRPr="00FA5376">
        <w:rPr>
          <w:rFonts w:ascii="Book Antiqua" w:hAnsi="Book Antiqua"/>
          <w:sz w:val="24"/>
          <w:szCs w:val="24"/>
          <w:lang w:eastAsia="ko-KR"/>
        </w:rPr>
        <w:t>: бросившись 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погон</w:t>
      </w:r>
      <w:r w:rsidR="005F4D45" w:rsidRPr="00FA5376">
        <w:rPr>
          <w:rFonts w:ascii="Book Antiqua" w:hAnsi="Book Antiqua"/>
          <w:sz w:val="24"/>
          <w:szCs w:val="24"/>
          <w:lang w:eastAsia="ko-KR"/>
        </w:rPr>
        <w:t>ю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, </w:t>
      </w:r>
      <w:proofErr w:type="gramStart"/>
      <w:r w:rsidR="005F4D45" w:rsidRPr="00FA5376">
        <w:rPr>
          <w:rFonts w:ascii="Book Antiqua" w:hAnsi="Book Antiqua"/>
          <w:sz w:val="24"/>
          <w:szCs w:val="24"/>
          <w:lang w:eastAsia="ko-KR"/>
        </w:rPr>
        <w:t>нападавший</w:t>
      </w:r>
      <w:proofErr w:type="gramEnd"/>
      <w:r w:rsidR="005F4D45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F35E6" w:rsidRPr="00FA5376">
        <w:rPr>
          <w:rFonts w:ascii="Book Antiqua" w:hAnsi="Book Antiqua"/>
          <w:sz w:val="24"/>
          <w:szCs w:val="24"/>
          <w:lang w:eastAsia="ko-KR"/>
        </w:rPr>
        <w:t>перевё</w:t>
      </w:r>
      <w:r w:rsidR="005F4D45" w:rsidRPr="00FA5376">
        <w:rPr>
          <w:rFonts w:ascii="Book Antiqua" w:hAnsi="Book Antiqua"/>
          <w:sz w:val="24"/>
          <w:szCs w:val="24"/>
          <w:lang w:eastAsia="ko-KR"/>
        </w:rPr>
        <w:t>л всю энергию на передние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дефлекторы.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собирался сказать Эдди, чтобы </w:t>
      </w:r>
      <w:r w:rsidR="00B870C1" w:rsidRPr="00FA5376">
        <w:rPr>
          <w:rFonts w:ascii="Book Antiqua" w:hAnsi="Book Antiqua"/>
          <w:sz w:val="24"/>
          <w:szCs w:val="24"/>
          <w:lang w:eastAsia="ko-KR"/>
        </w:rPr>
        <w:t xml:space="preserve">тот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сделал то же самое, но пока вражеский корабль готовился к лобовой атаке, ботан уже перенастраивал щиты, разворачивая их. Рин </w:t>
      </w:r>
      <w:r w:rsidR="00B870C1" w:rsidRPr="00FA5376">
        <w:rPr>
          <w:rFonts w:ascii="Book Antiqua" w:hAnsi="Book Antiqua"/>
          <w:sz w:val="24"/>
          <w:szCs w:val="24"/>
          <w:lang w:eastAsia="ko-KR"/>
        </w:rPr>
        <w:t>сдела</w:t>
      </w:r>
      <w:r w:rsidRPr="00FA5376">
        <w:rPr>
          <w:rFonts w:ascii="Book Antiqua" w:hAnsi="Book Antiqua"/>
          <w:sz w:val="24"/>
          <w:szCs w:val="24"/>
          <w:lang w:eastAsia="ko-KR"/>
        </w:rPr>
        <w:t>ла ещ</w:t>
      </w:r>
      <w:r w:rsidR="00B870C1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несколько </w:t>
      </w:r>
      <w:r w:rsidR="00B870C1" w:rsidRPr="00FA5376">
        <w:rPr>
          <w:rFonts w:ascii="Book Antiqua" w:hAnsi="Book Antiqua"/>
          <w:sz w:val="24"/>
          <w:szCs w:val="24"/>
          <w:lang w:eastAsia="ko-KR"/>
        </w:rPr>
        <w:t>выстрел</w:t>
      </w:r>
      <w:r w:rsidRPr="00FA5376">
        <w:rPr>
          <w:rFonts w:ascii="Book Antiqua" w:hAnsi="Book Antiqua"/>
          <w:sz w:val="24"/>
          <w:szCs w:val="24"/>
          <w:lang w:eastAsia="ko-KR"/>
        </w:rPr>
        <w:t>ов, но родианцы уже оправились и тоже подняли щиты.</w:t>
      </w:r>
    </w:p>
    <w:p w:rsidR="007E14C9" w:rsidRPr="00FA5376" w:rsidRDefault="005657C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Сдвоенн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ые ионные лучи </w:t>
      </w:r>
      <w:r w:rsidRPr="00FA5376">
        <w:rPr>
          <w:rFonts w:ascii="Book Antiqua" w:hAnsi="Book Antiqua"/>
          <w:sz w:val="24"/>
          <w:szCs w:val="24"/>
          <w:lang w:eastAsia="ko-KR"/>
        </w:rPr>
        <w:t>мелькнули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вперед</w:t>
      </w:r>
      <w:r w:rsidR="001E5060" w:rsidRPr="00FA5376">
        <w:rPr>
          <w:rFonts w:ascii="Book Antiqua" w:hAnsi="Book Antiqua"/>
          <w:sz w:val="24"/>
          <w:szCs w:val="24"/>
          <w:lang w:eastAsia="ko-KR"/>
        </w:rPr>
        <w:t>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, и корабль вновь содрогнулся.</w:t>
      </w:r>
    </w:p>
    <w:p w:rsidR="007E14C9" w:rsidRPr="00FA5376" w:rsidRDefault="0046161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Надеюсь, у тебя есть другой план,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Потому что мы дрейфуем в космосе, а дефлекторы не выдержат ещ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одного подобного удара.</w:t>
      </w:r>
    </w:p>
    <w:p w:rsidR="007E14C9" w:rsidRPr="00FA5376" w:rsidRDefault="007D19A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Подожди,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Мандер.</w:t>
      </w:r>
    </w:p>
    <w:p w:rsidR="007E14C9" w:rsidRPr="00FA5376" w:rsidRDefault="007D19AB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Чего ждать? </w:t>
      </w:r>
      <w:r w:rsidR="001E3946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начал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было Эдди, как ответ прон</w:t>
      </w:r>
      <w:r w:rsidR="001E394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сся над грузовым корабл</w:t>
      </w:r>
      <w:r w:rsidR="001E3946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м Бому.</w:t>
      </w:r>
    </w:p>
    <w:p w:rsidR="007E14C9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Их было двое: зв</w:t>
      </w:r>
      <w:r w:rsidR="001E3946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здные истребители ПКС. Это были</w:t>
      </w:r>
      <w:r w:rsidR="006B700D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6B700D" w:rsidRPr="00FA5376">
        <w:rPr>
          <w:rFonts w:ascii="Book Antiqua" w:hAnsi="Book Antiqua"/>
          <w:sz w:val="24"/>
          <w:szCs w:val="24"/>
          <w:lang w:val="en-US" w:eastAsia="ko-KR"/>
        </w:rPr>
        <w:t>IRD</w:t>
      </w:r>
      <w:r w:rsidR="006B700D" w:rsidRPr="00FA5376">
        <w:rPr>
          <w:rFonts w:ascii="Book Antiqua" w:hAnsi="Book Antiqua"/>
          <w:sz w:val="24"/>
          <w:szCs w:val="24"/>
          <w:lang w:eastAsia="ko-KR"/>
        </w:rPr>
        <w:t>,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перехватчики разведывательно-оборонительного типа, состоявшие из кабины с полным обзором, кресла пилота и двигателя. А также двух установленных в носовой части бластерных пушек, </w:t>
      </w:r>
      <w:r w:rsidR="00086DD4" w:rsidRPr="00FA5376">
        <w:rPr>
          <w:rFonts w:ascii="Book Antiqua" w:hAnsi="Book Antiqua"/>
          <w:sz w:val="24"/>
          <w:szCs w:val="24"/>
          <w:lang w:eastAsia="ko-KR"/>
        </w:rPr>
        <w:t>дополненных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ударными ракетами. Вс</w:t>
      </w:r>
      <w:r w:rsidR="00586B0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это они обрушили на уже не</w:t>
      </w:r>
      <w:r w:rsidR="00586B0C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защищ</w:t>
      </w:r>
      <w:r w:rsidR="00586B0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нную корму нал</w:t>
      </w:r>
      <w:r w:rsidR="004B0C0C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>тчиков Бому.</w:t>
      </w:r>
    </w:p>
    <w:p w:rsidR="007E14C9" w:rsidRPr="00FA5376" w:rsidRDefault="00C9320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зрывы </w:t>
      </w:r>
      <w:r w:rsidRPr="00FA5376">
        <w:rPr>
          <w:rFonts w:ascii="Book Antiqua" w:hAnsi="Book Antiqua"/>
          <w:sz w:val="24"/>
          <w:szCs w:val="24"/>
          <w:lang w:eastAsia="ko-KR"/>
        </w:rPr>
        <w:t>расцвели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 задней части корабля и каскадом </w:t>
      </w:r>
      <w:r w:rsidRPr="00FA5376">
        <w:rPr>
          <w:rFonts w:ascii="Book Antiqua" w:hAnsi="Book Antiqua"/>
          <w:sz w:val="24"/>
          <w:szCs w:val="24"/>
          <w:lang w:eastAsia="ko-KR"/>
        </w:rPr>
        <w:t>побежали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впер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д, поскольку нал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тчики не с</w:t>
      </w:r>
      <w:r w:rsidRPr="00FA5376">
        <w:rPr>
          <w:rFonts w:ascii="Book Antiqua" w:hAnsi="Book Antiqua"/>
          <w:sz w:val="24"/>
          <w:szCs w:val="24"/>
          <w:lang w:eastAsia="ko-KR"/>
        </w:rPr>
        <w:t>уме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ли вовремя среагировать. П</w:t>
      </w:r>
      <w:r w:rsidR="002E7CCF" w:rsidRPr="00FA5376">
        <w:rPr>
          <w:rFonts w:ascii="Book Antiqua" w:hAnsi="Book Antiqua"/>
          <w:sz w:val="24"/>
          <w:szCs w:val="24"/>
          <w:lang w:eastAsia="ko-KR"/>
        </w:rPr>
        <w:t>оследова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 ещ</w:t>
      </w:r>
      <w:r w:rsidR="00A401A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один взрыв, и «</w:t>
      </w:r>
      <w:r w:rsidR="0091041D" w:rsidRPr="00FA5376">
        <w:rPr>
          <w:rFonts w:ascii="Book Antiqua" w:hAnsi="Book Antiqua"/>
          <w:sz w:val="24"/>
          <w:szCs w:val="24"/>
        </w:rPr>
        <w:t>Нов</w:t>
      </w:r>
      <w:r w:rsidR="00AE1D01" w:rsidRPr="00FA5376">
        <w:rPr>
          <w:rFonts w:ascii="Book Antiqua" w:hAnsi="Book Antiqua"/>
          <w:sz w:val="24"/>
          <w:szCs w:val="24"/>
        </w:rPr>
        <w:t>ая амбиция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» накренил</w:t>
      </w:r>
      <w:r w:rsidR="00AE1D01" w:rsidRPr="00FA5376">
        <w:rPr>
          <w:rFonts w:ascii="Book Antiqua" w:hAnsi="Book Antiqua"/>
          <w:sz w:val="24"/>
          <w:szCs w:val="24"/>
          <w:lang w:eastAsia="ko-KR"/>
        </w:rPr>
        <w:t>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сь от ударной волны. </w:t>
      </w:r>
      <w:r w:rsidR="002930A9" w:rsidRPr="00FA5376">
        <w:rPr>
          <w:rFonts w:ascii="Book Antiqua" w:hAnsi="Book Antiqua"/>
          <w:sz w:val="24"/>
          <w:szCs w:val="24"/>
          <w:lang w:eastAsia="ko-KR"/>
        </w:rPr>
        <w:t>Фрагменты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нападавшего пронеслись мимо их </w:t>
      </w:r>
      <w:proofErr w:type="gramStart"/>
      <w:r w:rsidR="007E14C9" w:rsidRPr="00FA5376">
        <w:rPr>
          <w:rFonts w:ascii="Book Antiqua" w:hAnsi="Book Antiqua"/>
          <w:sz w:val="24"/>
          <w:szCs w:val="24"/>
          <w:lang w:eastAsia="ko-KR"/>
        </w:rPr>
        <w:t>корабля</w:t>
      </w:r>
      <w:proofErr w:type="gramEnd"/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словно маленькие астероиды, некоторые из них вс</w:t>
      </w:r>
      <w:r w:rsidR="00A401A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ещ</w:t>
      </w:r>
      <w:r w:rsidR="00A401A4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горели.</w:t>
      </w:r>
    </w:p>
    <w:p w:rsidR="007E14C9" w:rsidRPr="00FA5376" w:rsidRDefault="008D188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знал, что они там,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проговорил ботан, глядя на разлетевшиеся обломки.</w:t>
      </w:r>
    </w:p>
    <w:p w:rsidR="007E14C9" w:rsidRPr="00FA5376" w:rsidRDefault="008D188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 Я чувствовал волнение в Силе, ―</w:t>
      </w:r>
      <w:r w:rsidR="009804F5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Но я знал, что они не успеют, если мы просто подадим сигнал бедствия. Правильнее было пойти им навстречу, привлечь внимание демонстрацией силы и позволить им прийти на помощь.</w:t>
      </w:r>
    </w:p>
    <w:p w:rsidR="009628E3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Рин появилась у люка кабины пилота. Из уголка е</w:t>
      </w:r>
      <w:r w:rsidR="00D9454A" w:rsidRPr="00FA5376">
        <w:rPr>
          <w:rFonts w:ascii="Book Antiqua" w:hAnsi="Book Antiqua"/>
          <w:sz w:val="24"/>
          <w:szCs w:val="24"/>
          <w:lang w:eastAsia="ko-KR"/>
        </w:rPr>
        <w:t>ё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 рта сочилась кровь, а вокруг одного глаза появилось неприятное потемнение. </w:t>
      </w:r>
    </w:p>
    <w:p w:rsidR="007E14C9" w:rsidRPr="00FA5376" w:rsidRDefault="009628E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C4D2A" w:rsidRPr="00FA5376">
        <w:rPr>
          <w:rFonts w:ascii="Book Antiqua" w:hAnsi="Book Antiqua"/>
          <w:sz w:val="24"/>
          <w:szCs w:val="24"/>
          <w:lang w:eastAsia="ko-KR"/>
        </w:rPr>
        <w:t>И к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ак вы </w:t>
      </w:r>
      <w:r w:rsidR="009C4D2A" w:rsidRPr="00FA5376">
        <w:rPr>
          <w:rFonts w:ascii="Book Antiqua" w:hAnsi="Book Antiqua"/>
          <w:sz w:val="24"/>
          <w:szCs w:val="24"/>
          <w:lang w:eastAsia="ko-KR"/>
        </w:rPr>
        <w:t>называете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этот ман</w:t>
      </w:r>
      <w:r w:rsidR="009C4D2A"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вр?</w:t>
      </w:r>
    </w:p>
    <w:p w:rsidR="007E14C9" w:rsidRPr="00FA5376" w:rsidRDefault="009628E3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Проявление фантазии, </w:t>
      </w:r>
      <w:r w:rsidR="00ED028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C4D2A" w:rsidRPr="00FA5376">
        <w:rPr>
          <w:rFonts w:ascii="Book Antiqua" w:hAnsi="Book Antiqua"/>
          <w:sz w:val="24"/>
          <w:szCs w:val="24"/>
          <w:lang w:eastAsia="ko-KR"/>
        </w:rPr>
        <w:t>ответи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л Эдди, качая головой при виде янтарн</w:t>
      </w:r>
      <w:r w:rsidR="004F2D83" w:rsidRPr="00FA5376">
        <w:rPr>
          <w:rFonts w:ascii="Book Antiqua" w:hAnsi="Book Antiqua"/>
          <w:sz w:val="24"/>
          <w:szCs w:val="24"/>
          <w:lang w:eastAsia="ko-KR"/>
        </w:rPr>
        <w:t>ых и ал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ых огней, </w:t>
      </w:r>
      <w:r w:rsidR="002E31C0" w:rsidRPr="00FA5376">
        <w:rPr>
          <w:rFonts w:ascii="Book Antiqua" w:hAnsi="Book Antiqua"/>
          <w:sz w:val="24"/>
          <w:szCs w:val="24"/>
          <w:lang w:eastAsia="ko-KR"/>
        </w:rPr>
        <w:t>усеи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вавших одну сторону дисплея. </w:t>
      </w:r>
      <w:r w:rsidR="00154AB5" w:rsidRPr="00FA5376">
        <w:rPr>
          <w:rFonts w:ascii="Book Antiqua" w:hAnsi="Book Antiqua"/>
          <w:sz w:val="24"/>
          <w:szCs w:val="24"/>
          <w:lang w:eastAsia="ko-KR"/>
        </w:rPr>
        <w:t>Комлин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к снова зажуж</w:t>
      </w:r>
      <w:r w:rsidR="009804F5" w:rsidRPr="00FA5376">
        <w:rPr>
          <w:rFonts w:ascii="Book Antiqua" w:hAnsi="Book Antiqua"/>
          <w:sz w:val="24"/>
          <w:szCs w:val="24"/>
          <w:lang w:eastAsia="ko-KR"/>
        </w:rPr>
        <w:t>ж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ал.</w:t>
      </w:r>
    </w:p>
    <w:p w:rsidR="007E14C9" w:rsidRPr="00FA5376" w:rsidRDefault="003336E2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Внимание, неопознанное грузовое судно,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произн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ёс голос,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резкий, ч</w:t>
      </w:r>
      <w:r w:rsidRPr="00FA5376">
        <w:rPr>
          <w:rFonts w:ascii="Book Antiqua" w:hAnsi="Book Antiqua"/>
          <w:sz w:val="24"/>
          <w:szCs w:val="24"/>
          <w:lang w:eastAsia="ko-KR"/>
        </w:rPr>
        <w:t>ё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ткий и бесстрастный.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Вы вошли в карантинную зону. В соответствие с приказом Правительства Корпоративного сектора посадка на Э</w:t>
      </w:r>
      <w:r w:rsidR="001D0EB7" w:rsidRPr="00FA5376">
        <w:rPr>
          <w:rFonts w:ascii="Book Antiqua" w:hAnsi="Book Antiqua"/>
          <w:sz w:val="24"/>
          <w:szCs w:val="24"/>
          <w:lang w:eastAsia="ko-KR"/>
        </w:rPr>
        <w:t>н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дрегааде запрещена. Повторяю, высадка запрещена.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lastRenderedPageBreak/>
        <w:t>Либо вы покинете систему, либо мы сопроводим вас на «Решительный». Пожалуйста, ответьте.</w:t>
      </w:r>
    </w:p>
    <w:p w:rsidR="007E14C9" w:rsidRPr="00FA5376" w:rsidRDefault="00FC344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Мы можем развернуться и попытаться прыгнуть в гиперпространство,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сказал </w:t>
      </w:r>
      <w:r w:rsidRPr="00FA5376">
        <w:rPr>
          <w:rFonts w:ascii="Book Antiqua" w:hAnsi="Book Antiqua"/>
          <w:sz w:val="24"/>
          <w:szCs w:val="24"/>
          <w:lang w:eastAsia="ko-KR"/>
        </w:rPr>
        <w:t>б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отан,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но после того, через что мы заставили пройти этот корабль, я не уверен в наших шансах.</w:t>
      </w:r>
    </w:p>
    <w:p w:rsidR="00154AB5" w:rsidRPr="00FA5376" w:rsidRDefault="007E14C9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Мандер </w:t>
      </w:r>
      <w:r w:rsidR="00ED60FC" w:rsidRPr="00FA5376">
        <w:rPr>
          <w:rFonts w:ascii="Book Antiqua" w:hAnsi="Book Antiqua"/>
          <w:sz w:val="24"/>
          <w:szCs w:val="24"/>
          <w:lang w:eastAsia="ko-KR"/>
        </w:rPr>
        <w:t xml:space="preserve">нажал кнопку </w:t>
      </w:r>
      <w:r w:rsidRPr="00FA5376">
        <w:rPr>
          <w:rFonts w:ascii="Book Antiqua" w:hAnsi="Book Antiqua"/>
          <w:sz w:val="24"/>
          <w:szCs w:val="24"/>
          <w:lang w:eastAsia="ko-KR"/>
        </w:rPr>
        <w:t>комлинк</w:t>
      </w:r>
      <w:r w:rsidR="00ED60FC" w:rsidRPr="00FA5376">
        <w:rPr>
          <w:rFonts w:ascii="Book Antiqua" w:hAnsi="Book Antiqua"/>
          <w:sz w:val="24"/>
          <w:szCs w:val="24"/>
          <w:lang w:eastAsia="ko-KR"/>
        </w:rPr>
        <w:t>а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. </w:t>
      </w:r>
    </w:p>
    <w:p w:rsidR="007E14C9" w:rsidRPr="00FA5376" w:rsidRDefault="00154AB5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«</w:t>
      </w:r>
      <w:r w:rsidR="0091041D" w:rsidRPr="00FA5376">
        <w:rPr>
          <w:rFonts w:ascii="Book Antiqua" w:hAnsi="Book Antiqua"/>
          <w:sz w:val="24"/>
          <w:szCs w:val="24"/>
        </w:rPr>
        <w:t>Нов</w:t>
      </w:r>
      <w:r w:rsidR="008D201F" w:rsidRPr="00FA5376">
        <w:rPr>
          <w:rFonts w:ascii="Book Antiqua" w:hAnsi="Book Antiqua"/>
          <w:sz w:val="24"/>
          <w:szCs w:val="24"/>
        </w:rPr>
        <w:t>ая амбиция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»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80B29" w:rsidRPr="00FA5376">
        <w:rPr>
          <w:rFonts w:ascii="Book Antiqua" w:hAnsi="Book Antiqua"/>
          <w:sz w:val="24"/>
          <w:szCs w:val="24"/>
          <w:lang w:eastAsia="ko-KR"/>
        </w:rPr>
        <w:t xml:space="preserve">истребителям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«Решительно</w:t>
      </w:r>
      <w:r w:rsidR="00780B29" w:rsidRPr="00FA5376">
        <w:rPr>
          <w:rFonts w:ascii="Book Antiqua" w:hAnsi="Book Antiqua"/>
          <w:sz w:val="24"/>
          <w:szCs w:val="24"/>
          <w:lang w:eastAsia="ko-KR"/>
        </w:rPr>
        <w:t>го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». Мы пострадали и </w:t>
      </w:r>
      <w:r w:rsidR="00EB7180" w:rsidRPr="00FA5376">
        <w:rPr>
          <w:rFonts w:ascii="Book Antiqua" w:hAnsi="Book Antiqua"/>
          <w:sz w:val="24"/>
          <w:szCs w:val="24"/>
          <w:lang w:eastAsia="ko-KR"/>
        </w:rPr>
        <w:t>благодарны за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предложение помощи. Мы последуем за вами. </w:t>
      </w:r>
      <w:r w:rsidR="00355006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Он отключил передатчик и сказал: </w:t>
      </w:r>
      <w:r w:rsidR="00355006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Есть время</w:t>
      </w:r>
      <w:r w:rsidR="00D37300" w:rsidRPr="00FA5376">
        <w:rPr>
          <w:rFonts w:ascii="Book Antiqua" w:hAnsi="Book Antiqua"/>
          <w:sz w:val="24"/>
          <w:szCs w:val="24"/>
          <w:lang w:eastAsia="ko-KR"/>
        </w:rPr>
        <w:t>, когда надо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оставаться незаметными, а есть время </w:t>
      </w:r>
      <w:r w:rsidR="00D37300" w:rsidRPr="00FA5376">
        <w:rPr>
          <w:rFonts w:ascii="Book Antiqua" w:hAnsi="Book Antiqua"/>
          <w:sz w:val="24"/>
          <w:szCs w:val="24"/>
          <w:lang w:eastAsia="ko-KR"/>
        </w:rPr>
        <w:t>для разговоров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 Сейчас время для разговор</w:t>
      </w:r>
      <w:r w:rsidR="00D37300" w:rsidRPr="00FA5376">
        <w:rPr>
          <w:rFonts w:ascii="Book Antiqua" w:hAnsi="Book Antiqua"/>
          <w:sz w:val="24"/>
          <w:szCs w:val="24"/>
          <w:lang w:eastAsia="ko-KR"/>
        </w:rPr>
        <w:t>ов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>.</w:t>
      </w:r>
    </w:p>
    <w:p w:rsidR="003C41EB" w:rsidRPr="00FA5376" w:rsidRDefault="001E1090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  <w:sectPr w:rsidR="003C41EB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Ради всех нас,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пробормотала 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надеюсь</w:t>
      </w:r>
      <w:r w:rsidRPr="00FA5376">
        <w:rPr>
          <w:rFonts w:ascii="Book Antiqua" w:hAnsi="Book Antiqua"/>
          <w:sz w:val="24"/>
          <w:szCs w:val="24"/>
          <w:lang w:eastAsia="ko-KR"/>
        </w:rPr>
        <w:t>,</w:t>
      </w:r>
      <w:r w:rsidR="007E14C9" w:rsidRPr="00FA5376">
        <w:rPr>
          <w:rFonts w:ascii="Book Antiqua" w:hAnsi="Book Antiqua"/>
          <w:sz w:val="24"/>
          <w:szCs w:val="24"/>
          <w:lang w:eastAsia="ko-KR"/>
        </w:rPr>
        <w:t xml:space="preserve"> ты прав.</w:t>
      </w:r>
    </w:p>
    <w:p w:rsidR="00B45532" w:rsidRPr="00FA5376" w:rsidRDefault="00B45532" w:rsidP="00B45532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B45532" w:rsidRPr="00FA5376" w:rsidRDefault="00B45532" w:rsidP="00B45532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B45532" w:rsidRPr="00FA5376" w:rsidRDefault="00B45532" w:rsidP="00B45532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B45532" w:rsidRPr="00FA5376" w:rsidRDefault="00B45532" w:rsidP="0063775E">
      <w:pPr>
        <w:pStyle w:val="af1"/>
      </w:pPr>
      <w:r w:rsidRPr="00FA5376">
        <w:t>Глава 5</w:t>
      </w:r>
    </w:p>
    <w:p w:rsidR="00B45532" w:rsidRPr="00FA5376" w:rsidRDefault="00B45532" w:rsidP="00B45532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Высадка на планету</w:t>
      </w:r>
    </w:p>
    <w:p w:rsidR="00B45532" w:rsidRPr="00FA5376" w:rsidRDefault="00B45532" w:rsidP="00B45532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ПКС никогда не выбрасывал</w:t>
      </w:r>
      <w:r w:rsidR="001F1CB2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ничего, что можно было использовать. Даже несмотря на то, что с тех пор, как был заложен корпус </w:t>
      </w:r>
      <w:r w:rsidR="00720006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Решительного</w:t>
      </w:r>
      <w:r w:rsidR="00720006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>, корабли</w:t>
      </w:r>
      <w:r w:rsidR="00504CF9" w:rsidRPr="00FA5376">
        <w:rPr>
          <w:rFonts w:ascii="Book Antiqua" w:hAnsi="Book Antiqua"/>
          <w:sz w:val="24"/>
          <w:szCs w:val="24"/>
        </w:rPr>
        <w:t xml:space="preserve"> стали быстрее и лучше</w:t>
      </w:r>
      <w:r w:rsidRPr="00FA5376">
        <w:rPr>
          <w:rFonts w:ascii="Book Antiqua" w:hAnsi="Book Antiqua"/>
          <w:sz w:val="24"/>
          <w:szCs w:val="24"/>
        </w:rPr>
        <w:t xml:space="preserve">, он до сих пор оставался в строю, получив модернизированное вооружение и обшивку из дюрастали, напоминавшую панцирь. Тем не менее, вблизи этот </w:t>
      </w:r>
      <w:r w:rsidR="000E05E7" w:rsidRPr="00FA5376">
        <w:rPr>
          <w:rFonts w:ascii="Book Antiqua" w:hAnsi="Book Antiqua"/>
          <w:sz w:val="24"/>
          <w:szCs w:val="24"/>
        </w:rPr>
        <w:t>древний латанный-перелатанный</w:t>
      </w:r>
      <w:r w:rsidR="00BF2417" w:rsidRPr="00FA5376">
        <w:rPr>
          <w:rFonts w:ascii="Book Antiqua" w:hAnsi="Book Antiqua"/>
          <w:sz w:val="24"/>
          <w:szCs w:val="24"/>
        </w:rPr>
        <w:t xml:space="preserve"> дредноут, </w:t>
      </w:r>
      <w:r w:rsidRPr="00FA5376">
        <w:rPr>
          <w:rFonts w:ascii="Book Antiqua" w:hAnsi="Book Antiqua"/>
          <w:sz w:val="24"/>
          <w:szCs w:val="24"/>
        </w:rPr>
        <w:t>ощетинившийся турболазерами, ракетными установками и проекторами лучей захвата</w:t>
      </w:r>
      <w:r w:rsidR="00BF2417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был пугающим зрелищем</w:t>
      </w:r>
      <w:r w:rsidR="00BF17F1" w:rsidRPr="00FA5376">
        <w:rPr>
          <w:rFonts w:ascii="Book Antiqua" w:hAnsi="Book Antiqua"/>
          <w:sz w:val="24"/>
          <w:szCs w:val="24"/>
        </w:rPr>
        <w:t>. В</w:t>
      </w:r>
      <w:r w:rsidRPr="00FA5376">
        <w:rPr>
          <w:rFonts w:ascii="Book Antiqua" w:hAnsi="Book Antiqua"/>
          <w:sz w:val="24"/>
          <w:szCs w:val="24"/>
        </w:rPr>
        <w:t xml:space="preserve">доль </w:t>
      </w:r>
      <w:r w:rsidR="00BF17F1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 xml:space="preserve">бортов </w:t>
      </w:r>
      <w:r w:rsidR="00BF17F1" w:rsidRPr="00FA5376">
        <w:rPr>
          <w:rFonts w:ascii="Book Antiqua" w:hAnsi="Book Antiqua"/>
          <w:sz w:val="24"/>
          <w:szCs w:val="24"/>
        </w:rPr>
        <w:t>мельтешила</w:t>
      </w:r>
      <w:r w:rsidRPr="00FA5376">
        <w:rPr>
          <w:rFonts w:ascii="Book Antiqua" w:hAnsi="Book Antiqua"/>
          <w:sz w:val="24"/>
          <w:szCs w:val="24"/>
        </w:rPr>
        <w:t xml:space="preserve"> стая</w:t>
      </w:r>
      <w:r w:rsidR="00BF17F1" w:rsidRPr="00FA5376">
        <w:rPr>
          <w:rFonts w:ascii="Book Antiqua" w:hAnsi="Book Antiqua"/>
          <w:sz w:val="24"/>
          <w:szCs w:val="24"/>
        </w:rPr>
        <w:t xml:space="preserve"> патрульных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80044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>. П</w:t>
      </w:r>
      <w:r w:rsidR="003F574A" w:rsidRPr="00FA5376">
        <w:rPr>
          <w:rFonts w:ascii="Book Antiqua" w:hAnsi="Book Antiqua"/>
          <w:sz w:val="24"/>
          <w:szCs w:val="24"/>
        </w:rPr>
        <w:t>одвеше</w:t>
      </w:r>
      <w:r w:rsidRPr="00FA5376">
        <w:rPr>
          <w:rFonts w:ascii="Book Antiqua" w:hAnsi="Book Antiqua"/>
          <w:sz w:val="24"/>
          <w:szCs w:val="24"/>
        </w:rPr>
        <w:t xml:space="preserve">нный на орбите над унылой </w:t>
      </w:r>
      <w:r w:rsidR="0052535D" w:rsidRPr="00FA5376">
        <w:rPr>
          <w:rFonts w:ascii="Book Antiqua" w:hAnsi="Book Antiqua"/>
          <w:sz w:val="24"/>
          <w:szCs w:val="24"/>
        </w:rPr>
        <w:t>рыж</w:t>
      </w:r>
      <w:r w:rsidRPr="00FA5376">
        <w:rPr>
          <w:rFonts w:ascii="Book Antiqua" w:hAnsi="Book Antiqua"/>
          <w:sz w:val="24"/>
          <w:szCs w:val="24"/>
        </w:rPr>
        <w:t>ей поверхностью Эндрегаада, он выглядел более впечатляюще, чем сама планета.</w:t>
      </w:r>
    </w:p>
    <w:p w:rsidR="005A2B5A" w:rsidRPr="00FA5376" w:rsidRDefault="00423AC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</w:t>
      </w:r>
      <w:r w:rsidR="007F2F77" w:rsidRPr="00FA5376">
        <w:rPr>
          <w:rFonts w:ascii="Book Antiqua" w:hAnsi="Book Antiqua"/>
          <w:sz w:val="24"/>
          <w:szCs w:val="24"/>
        </w:rPr>
        <w:t>огда их корабль за</w:t>
      </w:r>
      <w:r w:rsidRPr="00FA5376">
        <w:rPr>
          <w:rFonts w:ascii="Book Antiqua" w:hAnsi="Book Antiqua"/>
          <w:sz w:val="24"/>
          <w:szCs w:val="24"/>
        </w:rPr>
        <w:t>ходи</w:t>
      </w:r>
      <w:r w:rsidR="007F2F77" w:rsidRPr="00FA5376">
        <w:rPr>
          <w:rFonts w:ascii="Book Antiqua" w:hAnsi="Book Antiqua"/>
          <w:sz w:val="24"/>
          <w:szCs w:val="24"/>
        </w:rPr>
        <w:t xml:space="preserve">л в один из кормовых посадочных </w:t>
      </w:r>
      <w:r w:rsidRPr="00FA5376">
        <w:rPr>
          <w:rFonts w:ascii="Book Antiqua" w:hAnsi="Book Antiqua"/>
          <w:sz w:val="24"/>
          <w:szCs w:val="24"/>
        </w:rPr>
        <w:t>ангар</w:t>
      </w:r>
      <w:r w:rsidR="007F2F77" w:rsidRPr="00FA5376">
        <w:rPr>
          <w:rFonts w:ascii="Book Antiqua" w:hAnsi="Book Antiqua"/>
          <w:sz w:val="24"/>
          <w:szCs w:val="24"/>
        </w:rPr>
        <w:t>ов, он, наверное, показался жемчужиной в глазах командира, подумал Мандер.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Их встретил отряд охраны ПКС, возглавляемый молодым пилотом </w:t>
      </w:r>
      <w:r w:rsidR="006609BC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 с резкими чертами лица и суровым выражением. Его форма, видневшаяся </w:t>
      </w:r>
      <w:r w:rsidR="00CA1B8E" w:rsidRPr="00FA5376">
        <w:rPr>
          <w:rFonts w:ascii="Book Antiqua" w:hAnsi="Book Antiqua"/>
          <w:sz w:val="24"/>
          <w:szCs w:val="24"/>
        </w:rPr>
        <w:t>из-</w:t>
      </w:r>
      <w:r w:rsidRPr="00FA5376">
        <w:rPr>
          <w:rFonts w:ascii="Book Antiqua" w:hAnsi="Book Antiqua"/>
          <w:sz w:val="24"/>
          <w:szCs w:val="24"/>
        </w:rPr>
        <w:t xml:space="preserve">под </w:t>
      </w:r>
      <w:r w:rsidR="00CA1B8E" w:rsidRPr="00FA5376">
        <w:rPr>
          <w:rFonts w:ascii="Book Antiqua" w:hAnsi="Book Antiqua"/>
          <w:sz w:val="24"/>
          <w:szCs w:val="24"/>
        </w:rPr>
        <w:t xml:space="preserve">лётного </w:t>
      </w:r>
      <w:r w:rsidR="00A1332A" w:rsidRPr="00FA5376">
        <w:rPr>
          <w:rFonts w:ascii="Book Antiqua" w:hAnsi="Book Antiqua"/>
          <w:sz w:val="24"/>
          <w:szCs w:val="24"/>
        </w:rPr>
        <w:t>комбинезона</w:t>
      </w:r>
      <w:r w:rsidRPr="00FA5376">
        <w:rPr>
          <w:rFonts w:ascii="Book Antiqua" w:hAnsi="Book Antiqua"/>
          <w:sz w:val="24"/>
          <w:szCs w:val="24"/>
        </w:rPr>
        <w:t>, была отутюжена до блеска. Ещ</w:t>
      </w:r>
      <w:r w:rsidR="0046134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до того, как он открыл рот, Мандер понял, что это </w:t>
      </w:r>
      <w:r w:rsidR="0046134C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 xml:space="preserve">был обладатель голоса, который они слышали </w:t>
      </w:r>
      <w:r w:rsidR="0046134C" w:rsidRPr="00FA5376">
        <w:rPr>
          <w:rFonts w:ascii="Book Antiqua" w:hAnsi="Book Antiqua"/>
          <w:sz w:val="24"/>
          <w:szCs w:val="24"/>
        </w:rPr>
        <w:t>через</w:t>
      </w:r>
      <w:r w:rsidRPr="00FA5376">
        <w:rPr>
          <w:rFonts w:ascii="Book Antiqua" w:hAnsi="Book Antiqua"/>
          <w:sz w:val="24"/>
          <w:szCs w:val="24"/>
        </w:rPr>
        <w:t xml:space="preserve"> трансивер. Они были трофеем этого пилота, и он передаст их только вышестоящему офицеру.</w:t>
      </w:r>
    </w:p>
    <w:p w:rsidR="007F2F77" w:rsidRPr="00FA5376" w:rsidRDefault="0046134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Лейтенант Оррелл Локерби, корабль Правительства корпоративного сектора </w:t>
      </w:r>
      <w:r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Решительный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lastRenderedPageBreak/>
        <w:t>назвался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пилот</w:t>
      </w:r>
      <w:r w:rsidR="007F2F77" w:rsidRPr="00FA5376">
        <w:rPr>
          <w:rFonts w:ascii="Book Antiqua" w:hAnsi="Book Antiqua"/>
          <w:sz w:val="24"/>
          <w:szCs w:val="24"/>
        </w:rPr>
        <w:t>, и если бы он 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лкнул каблуками, Мандер бы не удивился.</w:t>
      </w:r>
    </w:p>
    <w:p w:rsidR="007F2F77" w:rsidRPr="00FA5376" w:rsidRDefault="0046134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Мандер Зума из </w:t>
      </w:r>
      <w:r w:rsidRPr="00FA5376">
        <w:rPr>
          <w:rFonts w:ascii="Book Antiqua" w:hAnsi="Book Antiqua"/>
          <w:sz w:val="24"/>
          <w:szCs w:val="24"/>
        </w:rPr>
        <w:t>Н</w:t>
      </w:r>
      <w:r w:rsidR="007F2F77" w:rsidRPr="00FA5376">
        <w:rPr>
          <w:rFonts w:ascii="Book Antiqua" w:hAnsi="Book Antiqua"/>
          <w:sz w:val="24"/>
          <w:szCs w:val="24"/>
        </w:rPr>
        <w:t xml:space="preserve">ового </w:t>
      </w:r>
      <w:r w:rsidRPr="00FA5376">
        <w:rPr>
          <w:rFonts w:ascii="Book Antiqua" w:hAnsi="Book Antiqua"/>
          <w:sz w:val="24"/>
          <w:szCs w:val="24"/>
        </w:rPr>
        <w:t>о</w:t>
      </w:r>
      <w:r w:rsidR="007F2F77" w:rsidRPr="00FA5376">
        <w:rPr>
          <w:rFonts w:ascii="Book Antiqua" w:hAnsi="Book Antiqua"/>
          <w:sz w:val="24"/>
          <w:szCs w:val="24"/>
        </w:rPr>
        <w:t xml:space="preserve">рдена </w:t>
      </w:r>
      <w:r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 xml:space="preserve">жедаев, </w:t>
      </w:r>
      <w:r w:rsidR="00E1332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</w:t>
      </w:r>
      <w:r w:rsidR="00E1332C" w:rsidRPr="00FA5376">
        <w:rPr>
          <w:rFonts w:ascii="Book Antiqua" w:hAnsi="Book Antiqua"/>
          <w:sz w:val="24"/>
          <w:szCs w:val="24"/>
        </w:rPr>
        <w:t xml:space="preserve"> </w:t>
      </w:r>
      <w:r w:rsidR="00E1332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Мои спутники Рин Ирана и Эдди Бе'рей. Мы признательны вам за помощь.</w:t>
      </w:r>
    </w:p>
    <w:p w:rsidR="00DD3FD9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Молодой л</w:t>
      </w:r>
      <w:r w:rsidR="00DD3FD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тный офицер, как по учебнику, нахмурился, имитируя недовольство. </w:t>
      </w:r>
    </w:p>
    <w:p w:rsidR="007F2F77" w:rsidRPr="00FA5376" w:rsidRDefault="00DD3FD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Вашего корабля не должно было быть в этой системе. Мы находимся в режиме карантина.</w:t>
      </w:r>
    </w:p>
    <w:p w:rsidR="008C5DF9" w:rsidRPr="00FA5376" w:rsidRDefault="00DF3CD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в курсе ситуации и </w:t>
      </w:r>
      <w:r w:rsidR="008C5DF9" w:rsidRPr="00FA5376">
        <w:rPr>
          <w:rFonts w:ascii="Book Antiqua" w:hAnsi="Book Antiqua"/>
          <w:sz w:val="24"/>
          <w:szCs w:val="24"/>
        </w:rPr>
        <w:t>находимся здесь в рамках</w:t>
      </w:r>
      <w:r w:rsidR="007F2F77" w:rsidRPr="00FA5376">
        <w:rPr>
          <w:rFonts w:ascii="Book Antiqua" w:hAnsi="Book Antiqua"/>
          <w:sz w:val="24"/>
          <w:szCs w:val="24"/>
        </w:rPr>
        <w:t xml:space="preserve"> мисси</w:t>
      </w:r>
      <w:r w:rsidR="008C5DF9" w:rsidRPr="00FA5376">
        <w:rPr>
          <w:rFonts w:ascii="Book Antiqua" w:hAnsi="Book Antiqua"/>
          <w:sz w:val="24"/>
          <w:szCs w:val="24"/>
        </w:rPr>
        <w:t>и</w:t>
      </w:r>
      <w:r w:rsidR="007F2F77" w:rsidRPr="00FA5376">
        <w:rPr>
          <w:rFonts w:ascii="Book Antiqua" w:hAnsi="Book Antiqua"/>
          <w:sz w:val="24"/>
          <w:szCs w:val="24"/>
        </w:rPr>
        <w:t xml:space="preserve"> милосердия, </w:t>
      </w:r>
      <w:r w:rsidR="008C5DF9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8C5DF9" w:rsidRPr="00FA5376">
        <w:rPr>
          <w:rFonts w:ascii="Book Antiqua" w:hAnsi="Book Antiqua"/>
          <w:sz w:val="24"/>
          <w:szCs w:val="24"/>
        </w:rPr>
        <w:t>поясни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Он почувствовал искушение вложить в свои слова немного Силы, но сдержался. </w:t>
      </w:r>
      <w:r w:rsidR="008C5DF9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Полагаю, вы представите нас своему командиру.</w:t>
      </w:r>
    </w:p>
    <w:p w:rsidR="008C5DF9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Л</w:t>
      </w:r>
      <w:r w:rsidR="008C5DF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тный офицер на мгновение замешкался, ведь джедай отнял у него следующую фразу его тщательно продуманной речи. Затем он нахмурился ещ</w:t>
      </w:r>
      <w:r w:rsidR="008C5DF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больше и сказал: </w:t>
      </w:r>
    </w:p>
    <w:p w:rsidR="007F2F77" w:rsidRPr="00FA5376" w:rsidRDefault="008C5DF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Сюда, пожалуйста.</w:t>
      </w:r>
    </w:p>
    <w:p w:rsidR="008C5DF9" w:rsidRPr="00FA5376" w:rsidRDefault="008C5DF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Минут</w:t>
      </w:r>
      <w:r w:rsidRPr="00FA5376">
        <w:rPr>
          <w:rFonts w:ascii="Book Antiqua" w:hAnsi="Book Antiqua"/>
          <w:sz w:val="24"/>
          <w:szCs w:val="24"/>
        </w:rPr>
        <w:t>к</w:t>
      </w:r>
      <w:r w:rsidR="007F2F77" w:rsidRPr="00FA5376">
        <w:rPr>
          <w:rFonts w:ascii="Book Antiqua" w:hAnsi="Book Antiqua"/>
          <w:sz w:val="24"/>
          <w:szCs w:val="24"/>
        </w:rPr>
        <w:t xml:space="preserve">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влез</w:t>
      </w:r>
      <w:r w:rsidR="007F2F77" w:rsidRPr="00FA5376">
        <w:rPr>
          <w:rFonts w:ascii="Book Antiqua" w:hAnsi="Book Antiqua"/>
          <w:sz w:val="24"/>
          <w:szCs w:val="24"/>
        </w:rPr>
        <w:t xml:space="preserve">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Корабль получил несколько с</w:t>
      </w:r>
      <w:r w:rsidR="00231427" w:rsidRPr="00FA5376">
        <w:rPr>
          <w:rFonts w:ascii="Book Antiqua" w:hAnsi="Book Antiqua"/>
          <w:sz w:val="24"/>
          <w:szCs w:val="24"/>
        </w:rPr>
        <w:t>ерьёз</w:t>
      </w:r>
      <w:r w:rsidR="007F2F77" w:rsidRPr="00FA5376">
        <w:rPr>
          <w:rFonts w:ascii="Book Antiqua" w:hAnsi="Book Antiqua"/>
          <w:sz w:val="24"/>
          <w:szCs w:val="24"/>
        </w:rPr>
        <w:t>ных повреждений, и нам с Эдди нужно немедленно приступить к ремонту.</w:t>
      </w:r>
    </w:p>
    <w:p w:rsidR="00BF7AC1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посмотрел на не</w:t>
      </w:r>
      <w:r w:rsidR="00BF7AC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, подняв бровь. Она практически настояла на встрече с хаттами на Макем-Те, а теперь отказывается от встречи с Корпоративным правительством. </w:t>
      </w:r>
    </w:p>
    <w:p w:rsidR="007A0390" w:rsidRPr="00FA5376" w:rsidRDefault="00BF7AC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Прекрасно,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он</w:t>
      </w:r>
      <w:r w:rsidR="007A0390" w:rsidRPr="00FA5376">
        <w:rPr>
          <w:rFonts w:ascii="Book Antiqua" w:hAnsi="Book Antiqua"/>
          <w:sz w:val="24"/>
          <w:szCs w:val="24"/>
        </w:rPr>
        <w:t>, но б</w:t>
      </w:r>
      <w:r w:rsidR="007F2F77" w:rsidRPr="00FA5376">
        <w:rPr>
          <w:rFonts w:ascii="Book Antiqua" w:hAnsi="Book Antiqua"/>
          <w:sz w:val="24"/>
          <w:szCs w:val="24"/>
        </w:rPr>
        <w:t xml:space="preserve">отан </w:t>
      </w:r>
      <w:r w:rsidR="00827714" w:rsidRPr="00FA5376">
        <w:rPr>
          <w:rFonts w:ascii="Book Antiqua" w:hAnsi="Book Antiqua"/>
          <w:sz w:val="24"/>
          <w:szCs w:val="24"/>
        </w:rPr>
        <w:t>тем временем</w:t>
      </w:r>
      <w:r w:rsidR="007F2F77" w:rsidRPr="00FA5376">
        <w:rPr>
          <w:rFonts w:ascii="Book Antiqua" w:hAnsi="Book Antiqua"/>
          <w:sz w:val="24"/>
          <w:szCs w:val="24"/>
        </w:rPr>
        <w:t xml:space="preserve"> уже осматривал </w:t>
      </w:r>
      <w:r w:rsidR="007A0390" w:rsidRPr="00FA5376">
        <w:rPr>
          <w:rFonts w:ascii="Book Antiqua" w:hAnsi="Book Antiqua"/>
          <w:sz w:val="24"/>
          <w:szCs w:val="24"/>
        </w:rPr>
        <w:t>вытяну</w:t>
      </w:r>
      <w:r w:rsidR="007F2F77" w:rsidRPr="00FA5376">
        <w:rPr>
          <w:rFonts w:ascii="Book Antiqua" w:hAnsi="Book Antiqua"/>
          <w:sz w:val="24"/>
          <w:szCs w:val="24"/>
        </w:rPr>
        <w:t xml:space="preserve">тые борозды на боку </w:t>
      </w:r>
      <w:r w:rsidR="007A0390"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Ново</w:t>
      </w:r>
      <w:r w:rsidR="006F7A2D" w:rsidRPr="00FA5376">
        <w:rPr>
          <w:rFonts w:ascii="Book Antiqua" w:hAnsi="Book Antiqua"/>
          <w:sz w:val="24"/>
          <w:szCs w:val="24"/>
        </w:rPr>
        <w:t>й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6F7A2D" w:rsidRPr="00FA5376">
        <w:rPr>
          <w:rFonts w:ascii="Book Antiqua" w:hAnsi="Book Antiqua"/>
          <w:sz w:val="24"/>
          <w:szCs w:val="24"/>
        </w:rPr>
        <w:t>амбиции</w:t>
      </w:r>
      <w:r w:rsidR="007A0390"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, качая волосатой головой. </w:t>
      </w:r>
    </w:p>
    <w:p w:rsidR="00F9410D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жестом показал пилоту, что</w:t>
      </w:r>
      <w:r w:rsidR="003944F6" w:rsidRPr="00FA5376">
        <w:rPr>
          <w:rFonts w:ascii="Book Antiqua" w:hAnsi="Book Antiqua"/>
          <w:sz w:val="24"/>
          <w:szCs w:val="24"/>
        </w:rPr>
        <w:t xml:space="preserve"> готов следовать за ним</w:t>
      </w:r>
      <w:r w:rsidRPr="00FA5376">
        <w:rPr>
          <w:rFonts w:ascii="Book Antiqua" w:hAnsi="Book Antiqua"/>
          <w:sz w:val="24"/>
          <w:szCs w:val="24"/>
        </w:rPr>
        <w:t xml:space="preserve">. Двое охранников </w:t>
      </w:r>
      <w:r w:rsidR="00A848C3" w:rsidRPr="00FA5376">
        <w:rPr>
          <w:rFonts w:ascii="Book Antiqua" w:hAnsi="Book Antiqua"/>
          <w:sz w:val="24"/>
          <w:szCs w:val="24"/>
        </w:rPr>
        <w:t>расположились</w:t>
      </w:r>
      <w:r w:rsidRPr="00FA5376">
        <w:rPr>
          <w:rFonts w:ascii="Book Antiqua" w:hAnsi="Book Antiqua"/>
          <w:sz w:val="24"/>
          <w:szCs w:val="24"/>
        </w:rPr>
        <w:t xml:space="preserve"> позади джедая, а остальные </w:t>
      </w:r>
      <w:r w:rsidR="00F9410D" w:rsidRPr="00FA5376">
        <w:rPr>
          <w:rFonts w:ascii="Book Antiqua" w:hAnsi="Book Antiqua"/>
          <w:sz w:val="24"/>
          <w:szCs w:val="24"/>
        </w:rPr>
        <w:t>остались</w:t>
      </w:r>
      <w:r w:rsidRPr="00FA5376">
        <w:rPr>
          <w:rFonts w:ascii="Book Antiqua" w:hAnsi="Book Antiqua"/>
          <w:sz w:val="24"/>
          <w:szCs w:val="24"/>
        </w:rPr>
        <w:t xml:space="preserve"> у выходов из дока. </w:t>
      </w:r>
      <w:r w:rsidR="00F9410D" w:rsidRPr="00FA5376">
        <w:rPr>
          <w:rFonts w:ascii="Book Antiqua" w:hAnsi="Book Antiqua"/>
          <w:sz w:val="24"/>
          <w:szCs w:val="24"/>
        </w:rPr>
        <w:t>По пути</w:t>
      </w:r>
      <w:r w:rsidRPr="00FA5376">
        <w:rPr>
          <w:rFonts w:ascii="Book Antiqua" w:hAnsi="Book Antiqua"/>
          <w:sz w:val="24"/>
          <w:szCs w:val="24"/>
        </w:rPr>
        <w:t xml:space="preserve"> л</w:t>
      </w:r>
      <w:r w:rsidR="00F9410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тный офицер вбивал информацию </w:t>
      </w:r>
      <w:proofErr w:type="gramStart"/>
      <w:r w:rsidRPr="00FA5376">
        <w:rPr>
          <w:rFonts w:ascii="Book Antiqua" w:hAnsi="Book Antiqua"/>
          <w:sz w:val="24"/>
          <w:szCs w:val="24"/>
        </w:rPr>
        <w:t>в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наручный датапад. Мандер понял, что светской беседы не получится. 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Интерьер корабля ПКС, конечно же, был безупречен, а коридоры патрулировали дроиды-мыши, выискивая </w:t>
      </w:r>
      <w:r w:rsidR="00EF7C46" w:rsidRPr="00FA5376">
        <w:rPr>
          <w:rFonts w:ascii="Book Antiqua" w:hAnsi="Book Antiqua"/>
          <w:sz w:val="24"/>
          <w:szCs w:val="24"/>
        </w:rPr>
        <w:t>малейше</w:t>
      </w:r>
      <w:r w:rsidRPr="00FA5376">
        <w:rPr>
          <w:rFonts w:ascii="Book Antiqua" w:hAnsi="Book Antiqua"/>
          <w:sz w:val="24"/>
          <w:szCs w:val="24"/>
        </w:rPr>
        <w:t>е пятнышко пыли или нам</w:t>
      </w:r>
      <w:r w:rsidR="00E65DA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к на </w:t>
      </w:r>
      <w:r w:rsidR="00E65DA5" w:rsidRPr="00FA5376">
        <w:rPr>
          <w:rFonts w:ascii="Book Antiqua" w:hAnsi="Book Antiqua"/>
          <w:sz w:val="24"/>
          <w:szCs w:val="24"/>
        </w:rPr>
        <w:t>беспорядок</w:t>
      </w:r>
      <w:r w:rsidRPr="00FA5376">
        <w:rPr>
          <w:rFonts w:ascii="Book Antiqua" w:hAnsi="Book Antiqua"/>
          <w:sz w:val="24"/>
          <w:szCs w:val="24"/>
        </w:rPr>
        <w:t>. Но не было никаких сомнений, что это военный корабль</w:t>
      </w:r>
      <w:r w:rsidR="00964469" w:rsidRPr="00FA5376">
        <w:rPr>
          <w:rFonts w:ascii="Book Antiqua" w:hAnsi="Book Antiqua"/>
          <w:sz w:val="24"/>
          <w:szCs w:val="24"/>
        </w:rPr>
        <w:t>:</w:t>
      </w:r>
      <w:r w:rsidRPr="00FA5376">
        <w:rPr>
          <w:rFonts w:ascii="Book Antiqua" w:hAnsi="Book Antiqua"/>
          <w:sz w:val="24"/>
          <w:szCs w:val="24"/>
        </w:rPr>
        <w:t xml:space="preserve"> отдал</w:t>
      </w:r>
      <w:r w:rsidR="0096446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нные сирены оповещали об учениях, динамики изрыгали невнятные фразы на </w:t>
      </w:r>
      <w:r w:rsidR="00964469" w:rsidRPr="00FA5376">
        <w:rPr>
          <w:rFonts w:ascii="Book Antiqua" w:hAnsi="Book Antiqua"/>
          <w:sz w:val="24"/>
          <w:szCs w:val="24"/>
        </w:rPr>
        <w:t>основном</w:t>
      </w:r>
      <w:r w:rsidRPr="00FA5376">
        <w:rPr>
          <w:rFonts w:ascii="Book Antiqua" w:hAnsi="Book Antiqua"/>
          <w:sz w:val="24"/>
          <w:szCs w:val="24"/>
        </w:rPr>
        <w:t xml:space="preserve">, а </w:t>
      </w:r>
      <w:r w:rsidR="00964469" w:rsidRPr="00FA5376">
        <w:rPr>
          <w:rFonts w:ascii="Book Antiqua" w:hAnsi="Book Antiqua"/>
          <w:sz w:val="24"/>
          <w:szCs w:val="24"/>
        </w:rPr>
        <w:t>личный состав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964469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все </w:t>
      </w:r>
      <w:r w:rsidR="00964469" w:rsidRPr="00FA5376">
        <w:rPr>
          <w:rFonts w:ascii="Book Antiqua" w:hAnsi="Book Antiqua"/>
          <w:sz w:val="24"/>
          <w:szCs w:val="24"/>
        </w:rPr>
        <w:t xml:space="preserve">как один </w:t>
      </w:r>
      <w:r w:rsidRPr="00FA5376">
        <w:rPr>
          <w:rFonts w:ascii="Book Antiqua" w:hAnsi="Book Antiqua"/>
          <w:sz w:val="24"/>
          <w:szCs w:val="24"/>
        </w:rPr>
        <w:t xml:space="preserve">в аккуратной форме и </w:t>
      </w:r>
      <w:r w:rsidR="00964469" w:rsidRPr="00FA5376">
        <w:rPr>
          <w:rFonts w:ascii="Book Antiqua" w:hAnsi="Book Antiqua"/>
          <w:sz w:val="24"/>
          <w:szCs w:val="24"/>
        </w:rPr>
        <w:t>готовы</w:t>
      </w:r>
      <w:r w:rsidRPr="00FA5376">
        <w:rPr>
          <w:rFonts w:ascii="Book Antiqua" w:hAnsi="Book Antiqua"/>
          <w:sz w:val="24"/>
          <w:szCs w:val="24"/>
        </w:rPr>
        <w:t xml:space="preserve">е к внезапным проверкам </w:t>
      </w:r>
      <w:r w:rsidR="00964469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двигался степенно. Никто </w:t>
      </w:r>
      <w:r w:rsidR="00D23311" w:rsidRPr="00FA5376">
        <w:rPr>
          <w:rFonts w:ascii="Book Antiqua" w:hAnsi="Book Antiqua"/>
          <w:sz w:val="24"/>
          <w:szCs w:val="24"/>
        </w:rPr>
        <w:t>ни на секунду не задерживал взгляда</w:t>
      </w:r>
      <w:r w:rsidRPr="00FA5376">
        <w:rPr>
          <w:rFonts w:ascii="Book Antiqua" w:hAnsi="Book Antiqua"/>
          <w:sz w:val="24"/>
          <w:szCs w:val="24"/>
        </w:rPr>
        <w:t xml:space="preserve"> на </w:t>
      </w:r>
      <w:r w:rsidR="00370D2D" w:rsidRPr="00FA5376">
        <w:rPr>
          <w:rFonts w:ascii="Book Antiqua" w:hAnsi="Book Antiqua"/>
          <w:sz w:val="24"/>
          <w:szCs w:val="24"/>
        </w:rPr>
        <w:t xml:space="preserve">только что сошедшего с лётной палубы </w:t>
      </w:r>
      <w:r w:rsidRPr="00FA5376">
        <w:rPr>
          <w:rFonts w:ascii="Book Antiqua" w:hAnsi="Book Antiqua"/>
          <w:sz w:val="24"/>
          <w:szCs w:val="24"/>
        </w:rPr>
        <w:t xml:space="preserve">джедая в </w:t>
      </w:r>
      <w:r w:rsidR="00964469" w:rsidRPr="00FA5376">
        <w:rPr>
          <w:rFonts w:ascii="Book Antiqua" w:hAnsi="Book Antiqua"/>
          <w:sz w:val="24"/>
          <w:szCs w:val="24"/>
        </w:rPr>
        <w:t>робе</w:t>
      </w:r>
      <w:r w:rsidRPr="00FA5376">
        <w:rPr>
          <w:rFonts w:ascii="Book Antiqua" w:hAnsi="Book Antiqua"/>
          <w:sz w:val="24"/>
          <w:szCs w:val="24"/>
        </w:rPr>
        <w:t xml:space="preserve">, который </w:t>
      </w:r>
      <w:r w:rsidR="00370D2D" w:rsidRPr="00FA5376">
        <w:rPr>
          <w:rFonts w:ascii="Book Antiqua" w:hAnsi="Book Antiqua"/>
          <w:sz w:val="24"/>
          <w:szCs w:val="24"/>
        </w:rPr>
        <w:t>следовал</w:t>
      </w:r>
      <w:r w:rsidRPr="00FA5376">
        <w:rPr>
          <w:rFonts w:ascii="Book Antiqua" w:hAnsi="Book Antiqua"/>
          <w:sz w:val="24"/>
          <w:szCs w:val="24"/>
        </w:rPr>
        <w:t xml:space="preserve"> за офицером. 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Мандера проводили через три длинных коридора и турболифт на </w:t>
      </w:r>
      <w:proofErr w:type="gramStart"/>
      <w:r w:rsidRPr="00FA5376">
        <w:rPr>
          <w:rFonts w:ascii="Book Antiqua" w:hAnsi="Book Antiqua"/>
          <w:sz w:val="24"/>
          <w:szCs w:val="24"/>
        </w:rPr>
        <w:t>командную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конференц-палубу. Помещение было просторным, но аккуратно обставленным, на стене висело лишь несколько личных вещей. </w:t>
      </w:r>
      <w:r w:rsidR="006B037C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одной из стен находился голошахматный набор </w:t>
      </w:r>
      <w:r w:rsidR="006B037C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одно из немногих дополнений, свидетельств</w:t>
      </w:r>
      <w:r w:rsidR="006B037C" w:rsidRPr="00FA5376">
        <w:rPr>
          <w:rFonts w:ascii="Book Antiqua" w:hAnsi="Book Antiqua"/>
          <w:sz w:val="24"/>
          <w:szCs w:val="24"/>
        </w:rPr>
        <w:t>овавш</w:t>
      </w:r>
      <w:r w:rsidRPr="00FA5376">
        <w:rPr>
          <w:rFonts w:ascii="Book Antiqua" w:hAnsi="Book Antiqua"/>
          <w:sz w:val="24"/>
          <w:szCs w:val="24"/>
        </w:rPr>
        <w:t xml:space="preserve">их об индивидуальном стиле, и </w:t>
      </w:r>
      <w:r w:rsidR="006B037C" w:rsidRPr="00FA5376">
        <w:rPr>
          <w:rFonts w:ascii="Book Antiqua" w:hAnsi="Book Antiqua"/>
          <w:sz w:val="24"/>
          <w:szCs w:val="24"/>
        </w:rPr>
        <w:t>игровые</w:t>
      </w:r>
      <w:r w:rsidRPr="00FA5376">
        <w:rPr>
          <w:rFonts w:ascii="Book Antiqua" w:hAnsi="Book Antiqua"/>
          <w:sz w:val="24"/>
          <w:szCs w:val="24"/>
        </w:rPr>
        <w:t xml:space="preserve"> фигуры </w:t>
      </w:r>
      <w:r w:rsidR="006B037C" w:rsidRPr="00FA5376">
        <w:rPr>
          <w:rFonts w:ascii="Book Antiqua" w:hAnsi="Book Antiqua"/>
          <w:sz w:val="24"/>
          <w:szCs w:val="24"/>
        </w:rPr>
        <w:t>двига</w:t>
      </w:r>
      <w:r w:rsidRPr="00FA5376">
        <w:rPr>
          <w:rFonts w:ascii="Book Antiqua" w:hAnsi="Book Antiqua"/>
          <w:sz w:val="24"/>
          <w:szCs w:val="24"/>
        </w:rPr>
        <w:t xml:space="preserve">лись в зацикленной анимации. Перед обзорным экраном стоял внушительный стол, а перед ним </w:t>
      </w:r>
      <w:r w:rsidR="006B037C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три кресла. </w:t>
      </w:r>
      <w:r w:rsidR="006B037C" w:rsidRPr="00FA5376">
        <w:rPr>
          <w:rFonts w:ascii="Book Antiqua" w:hAnsi="Book Antiqua"/>
          <w:sz w:val="24"/>
          <w:szCs w:val="24"/>
        </w:rPr>
        <w:t>Старший офицер</w:t>
      </w:r>
      <w:r w:rsidRPr="00FA5376">
        <w:rPr>
          <w:rFonts w:ascii="Book Antiqua" w:hAnsi="Book Antiqua"/>
          <w:sz w:val="24"/>
          <w:szCs w:val="24"/>
        </w:rPr>
        <w:t xml:space="preserve"> стоял в стороне от них, глядя через обзорный экран на планету внизу. </w:t>
      </w:r>
      <w:r w:rsidR="00944EDA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а </w:t>
      </w:r>
      <w:r w:rsidR="00944EDA" w:rsidRPr="00FA5376">
        <w:rPr>
          <w:rFonts w:ascii="Book Antiqua" w:hAnsi="Book Antiqua"/>
          <w:sz w:val="24"/>
          <w:szCs w:val="24"/>
        </w:rPr>
        <w:t>выглядела как</w:t>
      </w:r>
      <w:r w:rsidRPr="00FA5376">
        <w:rPr>
          <w:rFonts w:ascii="Book Antiqua" w:hAnsi="Book Antiqua"/>
          <w:sz w:val="24"/>
          <w:szCs w:val="24"/>
        </w:rPr>
        <w:t xml:space="preserve"> вихрь красновато-коричневых облаков, однако северно</w:t>
      </w:r>
      <w:r w:rsidR="005A3C83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полушари</w:t>
      </w:r>
      <w:r w:rsidR="005A3C83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5A3C83" w:rsidRPr="00FA5376">
        <w:rPr>
          <w:rFonts w:ascii="Book Antiqua" w:hAnsi="Book Antiqua"/>
          <w:sz w:val="24"/>
          <w:szCs w:val="24"/>
        </w:rPr>
        <w:t xml:space="preserve">белым шрамом рассекал </w:t>
      </w:r>
      <w:r w:rsidR="00944EDA" w:rsidRPr="00FA5376">
        <w:rPr>
          <w:rFonts w:ascii="Book Antiqua" w:hAnsi="Book Antiqua"/>
          <w:sz w:val="24"/>
          <w:szCs w:val="24"/>
        </w:rPr>
        <w:t>бушев</w:t>
      </w:r>
      <w:r w:rsidR="005A3C83" w:rsidRPr="00FA5376">
        <w:rPr>
          <w:rFonts w:ascii="Book Antiqua" w:hAnsi="Book Antiqua"/>
          <w:sz w:val="24"/>
          <w:szCs w:val="24"/>
        </w:rPr>
        <w:t>авший</w:t>
      </w:r>
      <w:r w:rsidRPr="00FA5376">
        <w:rPr>
          <w:rFonts w:ascii="Book Antiqua" w:hAnsi="Book Antiqua"/>
          <w:sz w:val="24"/>
          <w:szCs w:val="24"/>
        </w:rPr>
        <w:t xml:space="preserve"> крупный шторм.</w:t>
      </w:r>
    </w:p>
    <w:p w:rsidR="007F2F77" w:rsidRPr="00FA5376" w:rsidRDefault="00F37383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Коммандер, докладывает лейтенант Оррел Локерби,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с офицер, отдавая честь, и Мандер не сомневался, что на этот раз его каблуки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же 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лкнули.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привел джеда</w:t>
      </w:r>
      <w:r w:rsidRPr="00FA5376">
        <w:rPr>
          <w:rFonts w:ascii="Book Antiqua" w:hAnsi="Book Antiqua"/>
          <w:sz w:val="24"/>
          <w:szCs w:val="24"/>
        </w:rPr>
        <w:t>я</w:t>
      </w:r>
      <w:r w:rsidR="007F2F77" w:rsidRPr="00FA5376">
        <w:rPr>
          <w:rFonts w:ascii="Book Antiqua" w:hAnsi="Book Antiqua"/>
          <w:sz w:val="24"/>
          <w:szCs w:val="24"/>
        </w:rPr>
        <w:t xml:space="preserve"> с уцелевшего корабля.</w:t>
      </w:r>
    </w:p>
    <w:p w:rsidR="00436518" w:rsidRPr="00FA5376" w:rsidRDefault="006862D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Спасибо, лейтенант,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ком</w:t>
      </w:r>
      <w:r w:rsidRPr="00FA5376">
        <w:rPr>
          <w:rFonts w:ascii="Book Antiqua" w:hAnsi="Book Antiqua"/>
          <w:sz w:val="24"/>
          <w:szCs w:val="24"/>
        </w:rPr>
        <w:t>манде</w:t>
      </w:r>
      <w:r w:rsidR="007F2F77" w:rsidRPr="00FA5376">
        <w:rPr>
          <w:rFonts w:ascii="Book Antiqua" w:hAnsi="Book Antiqua"/>
          <w:sz w:val="24"/>
          <w:szCs w:val="24"/>
        </w:rPr>
        <w:t xml:space="preserve">р и повернулся, чтобы посмотреть на них обоих. Это </w:t>
      </w:r>
      <w:r w:rsidR="00F42249" w:rsidRPr="00FA5376">
        <w:rPr>
          <w:rFonts w:ascii="Book Antiqua" w:hAnsi="Book Antiqua"/>
          <w:sz w:val="24"/>
          <w:szCs w:val="24"/>
        </w:rPr>
        <w:t>оказалась</w:t>
      </w:r>
      <w:r w:rsidR="007F2F77" w:rsidRPr="00FA5376">
        <w:rPr>
          <w:rFonts w:ascii="Book Antiqua" w:hAnsi="Book Antiqua"/>
          <w:sz w:val="24"/>
          <w:szCs w:val="24"/>
        </w:rPr>
        <w:t xml:space="preserve"> высокая молодая женщина</w:t>
      </w:r>
      <w:r w:rsidR="006A6788" w:rsidRPr="00FA5376">
        <w:rPr>
          <w:rFonts w:ascii="Book Antiqua" w:hAnsi="Book Antiqua"/>
          <w:sz w:val="24"/>
          <w:szCs w:val="24"/>
        </w:rPr>
        <w:t xml:space="preserve"> с</w:t>
      </w:r>
      <w:r w:rsidR="007F2F77" w:rsidRPr="00FA5376">
        <w:rPr>
          <w:rFonts w:ascii="Book Antiqua" w:hAnsi="Book Antiqua"/>
          <w:sz w:val="24"/>
          <w:szCs w:val="24"/>
        </w:rPr>
        <w:t xml:space="preserve"> кроваво-красны</w:t>
      </w:r>
      <w:r w:rsidR="006A6788" w:rsidRPr="00FA5376">
        <w:rPr>
          <w:rFonts w:ascii="Book Antiqua" w:hAnsi="Book Antiqua"/>
          <w:sz w:val="24"/>
          <w:szCs w:val="24"/>
        </w:rPr>
        <w:t>ми</w:t>
      </w:r>
      <w:r w:rsidR="007F2F77" w:rsidRPr="00FA5376">
        <w:rPr>
          <w:rFonts w:ascii="Book Antiqua" w:hAnsi="Book Antiqua"/>
          <w:sz w:val="24"/>
          <w:szCs w:val="24"/>
        </w:rPr>
        <w:t xml:space="preserve"> волос</w:t>
      </w:r>
      <w:r w:rsidR="006A6788" w:rsidRPr="00FA5376">
        <w:rPr>
          <w:rFonts w:ascii="Book Antiqua" w:hAnsi="Book Antiqua"/>
          <w:sz w:val="24"/>
          <w:szCs w:val="24"/>
        </w:rPr>
        <w:t>ами,</w:t>
      </w:r>
      <w:r w:rsidR="007F2F77" w:rsidRPr="00FA5376">
        <w:rPr>
          <w:rFonts w:ascii="Book Antiqua" w:hAnsi="Book Antiqua"/>
          <w:sz w:val="24"/>
          <w:szCs w:val="24"/>
        </w:rPr>
        <w:t xml:space="preserve"> собран</w:t>
      </w:r>
      <w:r w:rsidR="006A6788" w:rsidRPr="00FA5376">
        <w:rPr>
          <w:rFonts w:ascii="Book Antiqua" w:hAnsi="Book Antiqua"/>
          <w:sz w:val="24"/>
          <w:szCs w:val="24"/>
        </w:rPr>
        <w:t>ными</w:t>
      </w:r>
      <w:r w:rsidR="007F2F77" w:rsidRPr="00FA5376">
        <w:rPr>
          <w:rFonts w:ascii="Book Antiqua" w:hAnsi="Book Antiqua"/>
          <w:sz w:val="24"/>
          <w:szCs w:val="24"/>
        </w:rPr>
        <w:t xml:space="preserve"> в строгий пучок. Е</w:t>
      </w:r>
      <w:r w:rsidR="006A6788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форма была уставной, но складки были отглажены до остроты виброножа. Эта женщина довольно высоко и быстро </w:t>
      </w:r>
      <w:r w:rsidR="007F2F77" w:rsidRPr="00FA5376">
        <w:rPr>
          <w:rFonts w:ascii="Book Antiqua" w:hAnsi="Book Antiqua"/>
          <w:sz w:val="24"/>
          <w:szCs w:val="24"/>
        </w:rPr>
        <w:lastRenderedPageBreak/>
        <w:t>поднялась в меритократи</w:t>
      </w:r>
      <w:r w:rsidR="002E60E5" w:rsidRPr="00FA5376">
        <w:rPr>
          <w:rFonts w:ascii="Book Antiqua" w:hAnsi="Book Antiqua"/>
          <w:sz w:val="24"/>
          <w:szCs w:val="24"/>
        </w:rPr>
        <w:t>ческом</w:t>
      </w:r>
      <w:r w:rsidR="002E60E5" w:rsidRPr="00FA5376">
        <w:rPr>
          <w:rStyle w:val="a8"/>
          <w:rFonts w:ascii="Book Antiqua" w:hAnsi="Book Antiqua"/>
          <w:sz w:val="24"/>
          <w:szCs w:val="24"/>
        </w:rPr>
        <w:footnoteReference w:customMarkFollows="1" w:id="9"/>
        <w:t>*</w:t>
      </w:r>
      <w:r w:rsidR="002E60E5" w:rsidRPr="00FA5376">
        <w:rPr>
          <w:rFonts w:ascii="Book Antiqua" w:hAnsi="Book Antiqua"/>
          <w:sz w:val="24"/>
          <w:szCs w:val="24"/>
        </w:rPr>
        <w:t xml:space="preserve"> обществе</w:t>
      </w:r>
      <w:r w:rsidR="007F2F77" w:rsidRPr="00FA5376">
        <w:rPr>
          <w:rFonts w:ascii="Book Antiqua" w:hAnsi="Book Antiqua"/>
          <w:sz w:val="24"/>
          <w:szCs w:val="24"/>
        </w:rPr>
        <w:t xml:space="preserve"> Корпоративного сектора, подумал Мандер</w:t>
      </w:r>
      <w:r w:rsidR="00BB7AC7"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и предположил, что это был е</w:t>
      </w:r>
      <w:r w:rsidR="00EC2B2F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первый опыт командования </w:t>
      </w:r>
      <w:r w:rsidR="00EC2B2F" w:rsidRPr="00FA5376">
        <w:rPr>
          <w:rFonts w:ascii="Book Antiqua" w:hAnsi="Book Antiqua"/>
          <w:sz w:val="24"/>
          <w:szCs w:val="24"/>
        </w:rPr>
        <w:t>крупны</w:t>
      </w:r>
      <w:r w:rsidR="007F2F77" w:rsidRPr="00FA5376">
        <w:rPr>
          <w:rFonts w:ascii="Book Antiqua" w:hAnsi="Book Antiqua"/>
          <w:sz w:val="24"/>
          <w:szCs w:val="24"/>
        </w:rPr>
        <w:t>м корабл</w:t>
      </w:r>
      <w:r w:rsidR="00EC2B2F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м. </w:t>
      </w:r>
      <w:r w:rsidR="00436518" w:rsidRPr="00FA5376">
        <w:rPr>
          <w:rFonts w:ascii="Book Antiqua" w:hAnsi="Book Antiqua"/>
          <w:sz w:val="24"/>
          <w:szCs w:val="24"/>
        </w:rPr>
        <w:t>Коммандер</w:t>
      </w:r>
      <w:r w:rsidR="007F2F77" w:rsidRPr="00FA5376">
        <w:rPr>
          <w:rFonts w:ascii="Book Antiqua" w:hAnsi="Book Antiqua"/>
          <w:sz w:val="24"/>
          <w:szCs w:val="24"/>
        </w:rPr>
        <w:t xml:space="preserve"> коснулась светящихся символов на полупрозрачном рабочем столе и спросила: </w:t>
      </w:r>
    </w:p>
    <w:p w:rsidR="007F2F77" w:rsidRPr="00FA5376" w:rsidRDefault="0043651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Другое судно?</w:t>
      </w:r>
    </w:p>
    <w:p w:rsidR="00436518" w:rsidRPr="00FA5376" w:rsidRDefault="0043651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Л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гкий грузовой корабль </w:t>
      </w:r>
      <w:r w:rsidRPr="00FA5376">
        <w:rPr>
          <w:rFonts w:ascii="Book Antiqua" w:hAnsi="Book Antiqua"/>
          <w:sz w:val="24"/>
          <w:szCs w:val="24"/>
        </w:rPr>
        <w:t>«Гтрок-</w:t>
      </w:r>
      <w:r w:rsidR="007F2F77" w:rsidRPr="00FA5376">
        <w:rPr>
          <w:rFonts w:ascii="Book Antiqua" w:hAnsi="Book Antiqua"/>
          <w:sz w:val="24"/>
          <w:szCs w:val="24"/>
        </w:rPr>
        <w:t>27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>, переоборудованный в рейдер</w:t>
      </w:r>
      <w:r w:rsidR="001229BC" w:rsidRPr="00FA5376">
        <w:rPr>
          <w:rStyle w:val="a8"/>
          <w:rFonts w:ascii="Book Antiqua" w:hAnsi="Book Antiqua"/>
          <w:sz w:val="24"/>
          <w:szCs w:val="24"/>
        </w:rPr>
        <w:footnoteReference w:customMarkFollows="1" w:id="10"/>
        <w:t>**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офицер.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 был уничтожен во время боя.</w:t>
      </w:r>
    </w:p>
    <w:p w:rsidR="007F2F77" w:rsidRPr="00FA5376" w:rsidRDefault="0043651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 принадлежал клану Бому, если это поможет, </w:t>
      </w:r>
      <w:r w:rsidR="00A9454D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</w:t>
      </w:r>
      <w:r w:rsidR="00A9454D" w:rsidRPr="00FA5376">
        <w:rPr>
          <w:rFonts w:ascii="Book Antiqua" w:hAnsi="Book Antiqua"/>
          <w:sz w:val="24"/>
          <w:szCs w:val="24"/>
        </w:rPr>
        <w:t>ообщи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</w:t>
      </w:r>
      <w:r w:rsidR="00A9454D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Родианцы. Полагаю, среди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уцелевших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не оказалось никого</w:t>
      </w:r>
      <w:r w:rsidR="00A9454D" w:rsidRPr="00FA5376">
        <w:rPr>
          <w:rFonts w:ascii="Book Antiqua" w:hAnsi="Book Antiqua"/>
          <w:sz w:val="24"/>
          <w:szCs w:val="24"/>
        </w:rPr>
        <w:t>, кого можно было бы допросить?</w:t>
      </w:r>
    </w:p>
    <w:p w:rsidR="00134561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Ком</w:t>
      </w:r>
      <w:r w:rsidR="00134561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>анд</w:t>
      </w:r>
      <w:r w:rsidR="00134561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р бросила на Мандера суровый взгляд, затем сказала: </w:t>
      </w:r>
    </w:p>
    <w:p w:rsidR="001D6F2C" w:rsidRPr="00FA5376" w:rsidRDefault="0013456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Отличная работа, лейтенант. Это вс</w:t>
      </w:r>
      <w:r w:rsidR="001D6F2C" w:rsidRPr="00FA5376">
        <w:rPr>
          <w:rFonts w:ascii="Book Antiqua" w:hAnsi="Book Antiqua"/>
          <w:sz w:val="24"/>
          <w:szCs w:val="24"/>
        </w:rPr>
        <w:t>ё.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Локерби снова отдал честь и удалился. Мандер задался вопросом, проводили ли они исследование временных затрат, подсчитывали ли, сколько полезного времени </w:t>
      </w:r>
      <w:r w:rsidR="001D6F2C" w:rsidRPr="00FA5376">
        <w:rPr>
          <w:rFonts w:ascii="Book Antiqua" w:hAnsi="Book Antiqua"/>
          <w:sz w:val="24"/>
          <w:szCs w:val="24"/>
        </w:rPr>
        <w:t>терялось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D6F2C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>а приветствия и оправданн</w:t>
      </w:r>
      <w:r w:rsidR="0077150A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ли такая повышенная дисциплина. Зная ПКС, </w:t>
      </w:r>
      <w:r w:rsidR="001D6F2C" w:rsidRPr="00FA5376">
        <w:rPr>
          <w:rFonts w:ascii="Book Antiqua" w:hAnsi="Book Antiqua"/>
          <w:sz w:val="24"/>
          <w:szCs w:val="24"/>
        </w:rPr>
        <w:t xml:space="preserve">он решил, что </w:t>
      </w:r>
      <w:r w:rsidRPr="00FA5376">
        <w:rPr>
          <w:rFonts w:ascii="Book Antiqua" w:hAnsi="Book Antiqua"/>
          <w:sz w:val="24"/>
          <w:szCs w:val="24"/>
        </w:rPr>
        <w:t>кто-то</w:t>
      </w:r>
      <w:r w:rsidR="001D6F2C" w:rsidRPr="00FA5376">
        <w:rPr>
          <w:rFonts w:ascii="Book Antiqua" w:hAnsi="Book Antiqua"/>
          <w:sz w:val="24"/>
          <w:szCs w:val="24"/>
        </w:rPr>
        <w:t xml:space="preserve"> наверняка</w:t>
      </w:r>
      <w:r w:rsidRPr="00FA5376">
        <w:rPr>
          <w:rFonts w:ascii="Book Antiqua" w:hAnsi="Book Antiqua"/>
          <w:sz w:val="24"/>
          <w:szCs w:val="24"/>
        </w:rPr>
        <w:t xml:space="preserve"> это уже делал.</w:t>
      </w:r>
    </w:p>
    <w:p w:rsidR="007F2F77" w:rsidRPr="00FA5376" w:rsidRDefault="001D6F2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5F7454" w:rsidRPr="00FA5376">
        <w:rPr>
          <w:rFonts w:ascii="Book Antiqua" w:hAnsi="Book Antiqua"/>
          <w:sz w:val="24"/>
          <w:szCs w:val="24"/>
        </w:rPr>
        <w:t>К</w:t>
      </w:r>
      <w:r w:rsidR="007F2F77" w:rsidRPr="00FA5376">
        <w:rPr>
          <w:rFonts w:ascii="Book Antiqua" w:hAnsi="Book Antiqua"/>
          <w:sz w:val="24"/>
          <w:szCs w:val="24"/>
        </w:rPr>
        <w:t>оммандер</w:t>
      </w:r>
      <w:r w:rsidR="005F7454" w:rsidRPr="00FA5376">
        <w:rPr>
          <w:rFonts w:ascii="Book Antiqua" w:hAnsi="Book Antiqua"/>
          <w:sz w:val="24"/>
          <w:szCs w:val="24"/>
        </w:rPr>
        <w:t>-лейтенант</w:t>
      </w:r>
      <w:r w:rsidR="00DF367B" w:rsidRPr="00FA5376">
        <w:rPr>
          <w:rStyle w:val="a8"/>
          <w:rFonts w:ascii="Book Antiqua" w:hAnsi="Book Antiqua"/>
          <w:sz w:val="24"/>
          <w:szCs w:val="24"/>
        </w:rPr>
        <w:footnoteReference w:customMarkFollows="1" w:id="11"/>
        <w:t>***</w:t>
      </w:r>
      <w:r w:rsidR="007F2F77" w:rsidRPr="00FA5376">
        <w:rPr>
          <w:rFonts w:ascii="Book Antiqua" w:hAnsi="Book Antiqua"/>
          <w:sz w:val="24"/>
          <w:szCs w:val="24"/>
        </w:rPr>
        <w:t xml:space="preserve"> 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 xml:space="preserve">жела Крин, </w:t>
      </w:r>
      <w:r w:rsidR="0083356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представилась офицер, </w:t>
      </w:r>
      <w:r w:rsidR="0083356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командую корабл</w:t>
      </w:r>
      <w:r w:rsidR="00833564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 ПКС </w:t>
      </w:r>
      <w:r w:rsidR="00833564"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Решительный</w:t>
      </w:r>
      <w:r w:rsidR="00833564"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 и слежу за соблюдением карантина на Эндрегааде.</w:t>
      </w:r>
    </w:p>
    <w:p w:rsidR="00D140DD" w:rsidRPr="00FA5376" w:rsidRDefault="00D140DD" w:rsidP="00D140DD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lastRenderedPageBreak/>
        <w:drawing>
          <wp:inline distT="0" distB="0" distL="0" distR="0" wp14:anchorId="06B5857E" wp14:editId="7CCEEF63">
            <wp:extent cx="4242435" cy="3094355"/>
            <wp:effectExtent l="0" t="0" r="5715" b="0"/>
            <wp:docPr id="7" name="Рисунок 7" descr="F:\SW\переводы\Scourge\pics\p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W\переводы\Scourge\pics\p0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0DD" w:rsidRPr="00FA5376" w:rsidRDefault="00D140DD" w:rsidP="00D140DD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  <w:lang w:eastAsia="ko-KR"/>
        </w:rPr>
      </w:pPr>
    </w:p>
    <w:p w:rsidR="007F2F77" w:rsidRPr="00FA5376" w:rsidRDefault="000B150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Мандер Зума из </w:t>
      </w:r>
      <w:r w:rsidRPr="00FA5376">
        <w:rPr>
          <w:rFonts w:ascii="Book Antiqua" w:hAnsi="Book Antiqua"/>
          <w:sz w:val="24"/>
          <w:szCs w:val="24"/>
        </w:rPr>
        <w:t>Н</w:t>
      </w:r>
      <w:r w:rsidR="007F2F77" w:rsidRPr="00FA5376">
        <w:rPr>
          <w:rFonts w:ascii="Book Antiqua" w:hAnsi="Book Antiqua"/>
          <w:sz w:val="24"/>
          <w:szCs w:val="24"/>
        </w:rPr>
        <w:t xml:space="preserve">ового </w:t>
      </w:r>
      <w:r w:rsidRPr="00FA5376">
        <w:rPr>
          <w:rFonts w:ascii="Book Antiqua" w:hAnsi="Book Antiqua"/>
          <w:sz w:val="24"/>
          <w:szCs w:val="24"/>
        </w:rPr>
        <w:t>о</w:t>
      </w:r>
      <w:r w:rsidR="007F2F77" w:rsidRPr="00FA5376">
        <w:rPr>
          <w:rFonts w:ascii="Book Antiqua" w:hAnsi="Book Antiqua"/>
          <w:sz w:val="24"/>
          <w:szCs w:val="24"/>
        </w:rPr>
        <w:t xml:space="preserve">рдена </w:t>
      </w:r>
      <w:r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 xml:space="preserve">жедаев,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Мандер, </w:t>
      </w:r>
      <w:r w:rsidRPr="00FA5376">
        <w:rPr>
          <w:rFonts w:ascii="Book Antiqua" w:hAnsi="Book Antiqua"/>
          <w:sz w:val="24"/>
          <w:szCs w:val="24"/>
        </w:rPr>
        <w:t>выжидательно</w:t>
      </w:r>
      <w:r w:rsidR="007F2F77" w:rsidRPr="00FA5376">
        <w:rPr>
          <w:rFonts w:ascii="Book Antiqua" w:hAnsi="Book Antiqua"/>
          <w:sz w:val="24"/>
          <w:szCs w:val="24"/>
        </w:rPr>
        <w:t xml:space="preserve"> сложив перед собой</w:t>
      </w:r>
      <w:r w:rsidR="00F60A1E" w:rsidRPr="00FA5376">
        <w:rPr>
          <w:rFonts w:ascii="Book Antiqua" w:hAnsi="Book Antiqua"/>
          <w:sz w:val="24"/>
          <w:szCs w:val="24"/>
        </w:rPr>
        <w:t xml:space="preserve"> руки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Мои спутники сейчас занимаются проверкой повреждений нашего корабля. Мы хотели бы поблагодарить вас и ваших пилотов за своевременную помощь. </w:t>
      </w:r>
    </w:p>
    <w:p w:rsidR="007F2F77" w:rsidRPr="00FA5376" w:rsidRDefault="000B150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Вам повезло,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проговорила ком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>анд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не </w:t>
      </w:r>
      <w:r w:rsidRPr="00FA5376">
        <w:rPr>
          <w:rFonts w:ascii="Book Antiqua" w:hAnsi="Book Antiqua"/>
          <w:sz w:val="24"/>
          <w:szCs w:val="24"/>
        </w:rPr>
        <w:t>слишком</w:t>
      </w:r>
      <w:r w:rsidR="007F2F77" w:rsidRPr="00FA5376">
        <w:rPr>
          <w:rFonts w:ascii="Book Antiqua" w:hAnsi="Book Antiqua"/>
          <w:sz w:val="24"/>
          <w:szCs w:val="24"/>
        </w:rPr>
        <w:t xml:space="preserve"> часто отправляем патрули так глубоко, как мне бы хотелось.</w:t>
      </w:r>
    </w:p>
    <w:p w:rsidR="007F2F77" w:rsidRPr="00FA5376" w:rsidRDefault="00907E4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Удача благоволит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подготовленным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джедай.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были в курсе ситуации на Эндрегааде и верили, что если у нас возникнут трудности, ваши хорошо подготовленные и оснащ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нные силы смогут прийти нам на помощь.</w:t>
      </w:r>
    </w:p>
    <w:p w:rsidR="00092FE0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Уголок рта комманд</w:t>
      </w:r>
      <w:r w:rsidR="0072590F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ра Крин слегка </w:t>
      </w:r>
      <w:proofErr w:type="gramStart"/>
      <w:r w:rsidRPr="00FA5376">
        <w:rPr>
          <w:rFonts w:ascii="Book Antiqua" w:hAnsi="Book Antiqua"/>
          <w:sz w:val="24"/>
          <w:szCs w:val="24"/>
        </w:rPr>
        <w:t>скривился</w:t>
      </w:r>
      <w:r w:rsidR="003B4438" w:rsidRPr="00FA5376">
        <w:rPr>
          <w:rFonts w:ascii="Book Antiqua" w:hAnsi="Book Antiqua"/>
          <w:sz w:val="24"/>
          <w:szCs w:val="24"/>
        </w:rPr>
        <w:t xml:space="preserve"> </w:t>
      </w:r>
      <w:r w:rsidR="003B4438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Мандер</w:t>
      </w:r>
      <w:r w:rsidR="003B4438" w:rsidRPr="00FA5376">
        <w:rPr>
          <w:rFonts w:ascii="Book Antiqua" w:hAnsi="Book Antiqua"/>
          <w:sz w:val="24"/>
          <w:szCs w:val="24"/>
        </w:rPr>
        <w:t xml:space="preserve"> посчитал</w:t>
      </w:r>
      <w:proofErr w:type="gramEnd"/>
      <w:r w:rsidR="003B4438" w:rsidRPr="00FA5376">
        <w:rPr>
          <w:rFonts w:ascii="Book Antiqua" w:hAnsi="Book Antiqua"/>
          <w:sz w:val="24"/>
          <w:szCs w:val="24"/>
        </w:rPr>
        <w:t xml:space="preserve"> это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C26F75" w:rsidRPr="00FA5376">
        <w:rPr>
          <w:rFonts w:ascii="Book Antiqua" w:hAnsi="Book Antiqua"/>
          <w:sz w:val="24"/>
          <w:szCs w:val="24"/>
        </w:rPr>
        <w:t>признаком</w:t>
      </w:r>
      <w:r w:rsidRPr="00FA5376">
        <w:rPr>
          <w:rFonts w:ascii="Book Antiqua" w:hAnsi="Book Antiqua"/>
          <w:sz w:val="24"/>
          <w:szCs w:val="24"/>
        </w:rPr>
        <w:t xml:space="preserve"> недоумени</w:t>
      </w:r>
      <w:r w:rsidR="001954AF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092FE0" w:rsidRPr="00FA5376">
        <w:rPr>
          <w:rFonts w:ascii="Book Antiqua" w:hAnsi="Book Antiqua"/>
          <w:sz w:val="24"/>
          <w:szCs w:val="24"/>
        </w:rPr>
        <w:t>Женщи</w:t>
      </w:r>
      <w:r w:rsidRPr="00FA5376">
        <w:rPr>
          <w:rFonts w:ascii="Book Antiqua" w:hAnsi="Book Antiqua"/>
          <w:sz w:val="24"/>
          <w:szCs w:val="24"/>
        </w:rPr>
        <w:t xml:space="preserve">на жестом пригласила джедая занять одно из кресел, а сама уселась </w:t>
      </w:r>
      <w:r w:rsidR="00092FE0" w:rsidRPr="00FA5376">
        <w:rPr>
          <w:rFonts w:ascii="Book Antiqua" w:hAnsi="Book Antiqua"/>
          <w:sz w:val="24"/>
          <w:szCs w:val="24"/>
        </w:rPr>
        <w:t xml:space="preserve">за стол </w:t>
      </w:r>
      <w:r w:rsidRPr="00FA5376">
        <w:rPr>
          <w:rFonts w:ascii="Book Antiqua" w:hAnsi="Book Antiqua"/>
          <w:sz w:val="24"/>
          <w:szCs w:val="24"/>
        </w:rPr>
        <w:t xml:space="preserve">напротив него. </w:t>
      </w:r>
    </w:p>
    <w:p w:rsidR="007F2F77" w:rsidRPr="00FA5376" w:rsidRDefault="00245C3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Если вы в курсе ситуации на планете, то вы знаете, что ПКС не допускает никого на планету или за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пределы, пока болезнь не будет побеждена.</w:t>
      </w:r>
    </w:p>
    <w:p w:rsidR="007F2F77" w:rsidRPr="00FA5376" w:rsidRDefault="00245C3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вас были какие-нибудь проблемы?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спросил джедай.</w:t>
      </w:r>
    </w:p>
    <w:p w:rsidR="007F2F77" w:rsidRPr="00FA5376" w:rsidRDefault="00245C3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 самом начале было несколько попыток проникнуть на планету. К счастью, в то время там </w:t>
      </w:r>
      <w:r w:rsidRPr="00FA5376">
        <w:rPr>
          <w:rFonts w:ascii="Book Antiqua" w:hAnsi="Book Antiqua"/>
          <w:sz w:val="24"/>
          <w:szCs w:val="24"/>
        </w:rPr>
        <w:t>было не так много кораблей. Суд</w:t>
      </w:r>
      <w:r w:rsidR="007F2F77" w:rsidRPr="00FA5376">
        <w:rPr>
          <w:rFonts w:ascii="Book Antiqua" w:hAnsi="Book Antiqua"/>
          <w:sz w:val="24"/>
          <w:szCs w:val="24"/>
        </w:rPr>
        <w:t>а были перехвачены, выведены из строя и конфискованы. Было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несколько космол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тчиков с неотложными делами, но по мере распространения информации о </w:t>
      </w:r>
      <w:r w:rsidRPr="00FA5376">
        <w:rPr>
          <w:rFonts w:ascii="Book Antiqua" w:hAnsi="Book Antiqua"/>
          <w:sz w:val="24"/>
          <w:szCs w:val="24"/>
        </w:rPr>
        <w:t>карантине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здесь всё затихло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84340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рейдеры, такие как </w:t>
      </w:r>
      <w:r w:rsidRPr="00FA5376">
        <w:rPr>
          <w:rFonts w:ascii="Book Antiqua" w:hAnsi="Book Antiqua"/>
          <w:sz w:val="24"/>
          <w:szCs w:val="24"/>
        </w:rPr>
        <w:t xml:space="preserve">принадлежащие </w:t>
      </w:r>
      <w:r w:rsidR="007F2F77" w:rsidRPr="00FA5376">
        <w:rPr>
          <w:rFonts w:ascii="Book Antiqua" w:hAnsi="Book Antiqua"/>
          <w:sz w:val="24"/>
          <w:szCs w:val="24"/>
        </w:rPr>
        <w:t>клан</w:t>
      </w:r>
      <w:r w:rsidRPr="00FA5376">
        <w:rPr>
          <w:rFonts w:ascii="Book Antiqua" w:hAnsi="Book Antiqua"/>
          <w:sz w:val="24"/>
          <w:szCs w:val="24"/>
        </w:rPr>
        <w:t>у</w:t>
      </w:r>
      <w:r w:rsidR="007F2F77" w:rsidRPr="00FA5376">
        <w:rPr>
          <w:rFonts w:ascii="Book Antiqua" w:hAnsi="Book Antiqua"/>
          <w:sz w:val="24"/>
          <w:szCs w:val="24"/>
        </w:rPr>
        <w:t xml:space="preserve"> Бому, пытаю</w:t>
      </w:r>
      <w:r w:rsidRPr="00FA5376">
        <w:rPr>
          <w:rFonts w:ascii="Book Antiqua" w:hAnsi="Book Antiqua"/>
          <w:sz w:val="24"/>
          <w:szCs w:val="24"/>
        </w:rPr>
        <w:t>т</w:t>
      </w:r>
      <w:r w:rsidR="007F2F77" w:rsidRPr="00FA5376">
        <w:rPr>
          <w:rFonts w:ascii="Book Antiqua" w:hAnsi="Book Antiqua"/>
          <w:sz w:val="24"/>
          <w:szCs w:val="24"/>
        </w:rPr>
        <w:t xml:space="preserve">ся захватить корабли, идущие в систему.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Мандер позволил своему голосу дрогнуть.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Эндрегаад опаснее, чем я предполагал.</w:t>
      </w:r>
    </w:p>
    <w:p w:rsidR="007F2F77" w:rsidRPr="00FA5376" w:rsidRDefault="0084340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вы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равно прибыли сюда. </w:t>
      </w:r>
    </w:p>
    <w:p w:rsidR="00843409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кивнул. </w:t>
      </w:r>
    </w:p>
    <w:p w:rsidR="007F2F77" w:rsidRPr="00FA5376" w:rsidRDefault="0084340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 миссией милосердия, как я уже говорил вашему офицеру.</w:t>
      </w:r>
    </w:p>
    <w:p w:rsidR="00843409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жела Крин нажала на несколько светящихся квадратиков на сво</w:t>
      </w:r>
      <w:r w:rsidR="0084340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 столе. Их расположение </w:t>
      </w:r>
      <w:r w:rsidR="00843409" w:rsidRPr="00FA5376">
        <w:rPr>
          <w:rFonts w:ascii="Book Antiqua" w:hAnsi="Book Antiqua"/>
          <w:sz w:val="24"/>
          <w:szCs w:val="24"/>
        </w:rPr>
        <w:t>навело</w:t>
      </w:r>
      <w:r w:rsidRPr="00FA5376">
        <w:rPr>
          <w:rFonts w:ascii="Book Antiqua" w:hAnsi="Book Antiqua"/>
          <w:sz w:val="24"/>
          <w:szCs w:val="24"/>
        </w:rPr>
        <w:t xml:space="preserve"> Мандера </w:t>
      </w:r>
      <w:r w:rsidR="00843409" w:rsidRPr="00FA5376">
        <w:rPr>
          <w:rFonts w:ascii="Book Antiqua" w:hAnsi="Book Antiqua"/>
          <w:sz w:val="24"/>
          <w:szCs w:val="24"/>
        </w:rPr>
        <w:t>на мысль о</w:t>
      </w:r>
      <w:r w:rsidRPr="00FA5376">
        <w:rPr>
          <w:rFonts w:ascii="Book Antiqua" w:hAnsi="Book Antiqua"/>
          <w:sz w:val="24"/>
          <w:szCs w:val="24"/>
        </w:rPr>
        <w:t xml:space="preserve"> голошахматн</w:t>
      </w:r>
      <w:r w:rsidR="00843409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доск</w:t>
      </w:r>
      <w:r w:rsidR="00843409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7F2F77" w:rsidRPr="00FA5376" w:rsidRDefault="001C027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на</w:t>
      </w:r>
      <w:r w:rsidRPr="00FA5376">
        <w:rPr>
          <w:rFonts w:ascii="Book Antiqua" w:hAnsi="Book Antiqua"/>
          <w:sz w:val="24"/>
          <w:szCs w:val="24"/>
        </w:rPr>
        <w:t>с</w:t>
      </w:r>
      <w:r w:rsidR="007F2F77" w:rsidRPr="00FA5376">
        <w:rPr>
          <w:rFonts w:ascii="Book Antiqua" w:hAnsi="Book Antiqua"/>
          <w:sz w:val="24"/>
          <w:szCs w:val="24"/>
        </w:rPr>
        <w:t xml:space="preserve"> не</w:t>
      </w:r>
      <w:r w:rsidR="0045141D" w:rsidRPr="00FA5376">
        <w:rPr>
          <w:rFonts w:ascii="Book Antiqua" w:hAnsi="Book Antiqua"/>
          <w:sz w:val="24"/>
          <w:szCs w:val="24"/>
        </w:rPr>
        <w:t>т</w:t>
      </w:r>
      <w:r w:rsidR="007F2F77" w:rsidRPr="00FA5376">
        <w:rPr>
          <w:rFonts w:ascii="Book Antiqua" w:hAnsi="Book Antiqua"/>
          <w:sz w:val="24"/>
          <w:szCs w:val="24"/>
        </w:rPr>
        <w:t xml:space="preserve"> данных о вашем корабле ни в одном из наших реестров,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сказала </w:t>
      </w:r>
      <w:r w:rsidR="004E7EF5" w:rsidRPr="00FA5376">
        <w:rPr>
          <w:rFonts w:ascii="Book Antiqua" w:hAnsi="Book Antiqua"/>
          <w:sz w:val="24"/>
          <w:szCs w:val="24"/>
        </w:rPr>
        <w:t>женщи</w:t>
      </w:r>
      <w:r w:rsidR="007F2F77" w:rsidRPr="00FA5376">
        <w:rPr>
          <w:rFonts w:ascii="Book Antiqua" w:hAnsi="Book Antiqua"/>
          <w:sz w:val="24"/>
          <w:szCs w:val="24"/>
        </w:rPr>
        <w:t>на.</w:t>
      </w:r>
    </w:p>
    <w:p w:rsidR="007F2F77" w:rsidRPr="00FA5376" w:rsidRDefault="001C027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 новый,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его перв</w:t>
      </w:r>
      <w:r w:rsidRPr="00FA5376">
        <w:rPr>
          <w:rFonts w:ascii="Book Antiqua" w:hAnsi="Book Antiqua"/>
          <w:sz w:val="24"/>
          <w:szCs w:val="24"/>
        </w:rPr>
        <w:t>ый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рейс</w:t>
      </w:r>
      <w:r w:rsidR="007F2F77" w:rsidRPr="00FA5376">
        <w:rPr>
          <w:rFonts w:ascii="Book Antiqua" w:hAnsi="Book Antiqua"/>
          <w:sz w:val="24"/>
          <w:szCs w:val="24"/>
        </w:rPr>
        <w:t xml:space="preserve">. Больше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похож</w:t>
      </w:r>
      <w:r w:rsidR="004F58A1" w:rsidRPr="00FA5376">
        <w:rPr>
          <w:rFonts w:ascii="Book Antiqua" w:hAnsi="Book Antiqua"/>
          <w:sz w:val="24"/>
          <w:szCs w:val="24"/>
        </w:rPr>
        <w:t>ий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на испыта</w:t>
      </w:r>
      <w:r w:rsidR="004F58A1" w:rsidRPr="00FA5376">
        <w:rPr>
          <w:rFonts w:ascii="Book Antiqua" w:hAnsi="Book Antiqua"/>
          <w:sz w:val="24"/>
          <w:szCs w:val="24"/>
        </w:rPr>
        <w:t>тельный</w:t>
      </w:r>
      <w:r w:rsidR="007F2F77" w:rsidRPr="00FA5376">
        <w:rPr>
          <w:rFonts w:ascii="Book Antiqua" w:hAnsi="Book Antiqua"/>
          <w:sz w:val="24"/>
          <w:szCs w:val="24"/>
        </w:rPr>
        <w:t>, как оказалось.</w:t>
      </w:r>
    </w:p>
    <w:p w:rsidR="004F58A1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снова уголок губ</w:t>
      </w:r>
      <w:r w:rsidR="004F58A1" w:rsidRPr="00FA5376">
        <w:rPr>
          <w:rFonts w:ascii="Book Antiqua" w:hAnsi="Book Antiqua"/>
          <w:sz w:val="24"/>
          <w:szCs w:val="24"/>
        </w:rPr>
        <w:t xml:space="preserve"> собеседницы</w:t>
      </w:r>
      <w:r w:rsidRPr="00FA5376">
        <w:rPr>
          <w:rFonts w:ascii="Book Antiqua" w:hAnsi="Book Antiqua"/>
          <w:sz w:val="24"/>
          <w:szCs w:val="24"/>
        </w:rPr>
        <w:t xml:space="preserve"> д</w:t>
      </w:r>
      <w:r w:rsidR="004F58A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рнулся. Мандер предположи</w:t>
      </w:r>
      <w:r w:rsidR="004F58A1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, что при других обстоятельствах она бы хорошенько рассмеялась. </w:t>
      </w:r>
    </w:p>
    <w:p w:rsidR="007F2F77" w:rsidRPr="00FA5376" w:rsidRDefault="00B1450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D44246" w:rsidRPr="00FA5376">
        <w:rPr>
          <w:rFonts w:ascii="Book Antiqua" w:hAnsi="Book Antiqua"/>
          <w:sz w:val="24"/>
          <w:szCs w:val="24"/>
        </w:rPr>
        <w:t>В самом деле</w:t>
      </w:r>
      <w:r w:rsidR="007F2F77" w:rsidRPr="00FA5376">
        <w:rPr>
          <w:rFonts w:ascii="Book Antiqua" w:hAnsi="Book Antiqua"/>
          <w:sz w:val="24"/>
          <w:szCs w:val="24"/>
        </w:rPr>
        <w:t>. Вы далеко от Явина-4, джедай. Почему Орден интересуется Эндрегаадом?</w:t>
      </w:r>
    </w:p>
    <w:p w:rsidR="007F2F77" w:rsidRPr="00FA5376" w:rsidRDefault="00D4424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 </w:t>
      </w:r>
      <w:r w:rsidRPr="00FA5376">
        <w:rPr>
          <w:rFonts w:ascii="Book Antiqua" w:hAnsi="Book Antiqua"/>
          <w:sz w:val="24"/>
          <w:szCs w:val="24"/>
        </w:rPr>
        <w:t xml:space="preserve">и </w:t>
      </w:r>
      <w:r w:rsidR="007F2F77" w:rsidRPr="00FA5376">
        <w:rPr>
          <w:rFonts w:ascii="Book Antiqua" w:hAnsi="Book Antiqua"/>
          <w:sz w:val="24"/>
          <w:szCs w:val="24"/>
        </w:rPr>
        <w:t xml:space="preserve">не интересуется,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с Мандер, и аккуратные брови Ан</w:t>
      </w:r>
      <w:r w:rsidR="00293934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желы Крин удивл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нно поднялись.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Вернее, он заинтересован Эндрегаад</w:t>
      </w:r>
      <w:r w:rsidRPr="00FA5376">
        <w:rPr>
          <w:rFonts w:ascii="Book Antiqua" w:hAnsi="Book Antiqua"/>
          <w:sz w:val="24"/>
          <w:szCs w:val="24"/>
        </w:rPr>
        <w:t>ом</w:t>
      </w:r>
      <w:r w:rsidR="007F2F77" w:rsidRPr="00FA5376">
        <w:rPr>
          <w:rFonts w:ascii="Book Antiqua" w:hAnsi="Book Antiqua"/>
          <w:sz w:val="24"/>
          <w:szCs w:val="24"/>
        </w:rPr>
        <w:t xml:space="preserve"> не больше и не </w:t>
      </w:r>
      <w:r w:rsidR="007F2F77" w:rsidRPr="00FA5376">
        <w:rPr>
          <w:rFonts w:ascii="Book Antiqua" w:hAnsi="Book Antiqua"/>
          <w:sz w:val="24"/>
          <w:szCs w:val="24"/>
        </w:rPr>
        <w:lastRenderedPageBreak/>
        <w:t>меньше, чем любой другой планет</w:t>
      </w:r>
      <w:r w:rsidRPr="00FA5376">
        <w:rPr>
          <w:rFonts w:ascii="Book Antiqua" w:hAnsi="Book Antiqua"/>
          <w:sz w:val="24"/>
          <w:szCs w:val="24"/>
        </w:rPr>
        <w:t>ой</w:t>
      </w:r>
      <w:r w:rsidR="007F2F77" w:rsidRPr="00FA5376">
        <w:rPr>
          <w:rFonts w:ascii="Book Antiqua" w:hAnsi="Book Antiqua"/>
          <w:sz w:val="24"/>
          <w:szCs w:val="24"/>
        </w:rPr>
        <w:t>. Я здесь по поручению Попары из хаттского клана Ан</w:t>
      </w:r>
      <w:r w:rsidR="00822FAA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жилиак. Он предоставил мне корабль. А я нанял экипаж.</w:t>
      </w:r>
    </w:p>
    <w:p w:rsidR="00D44246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Челюсть </w:t>
      </w:r>
      <w:proofErr w:type="gramStart"/>
      <w:r w:rsidRPr="00FA5376">
        <w:rPr>
          <w:rFonts w:ascii="Book Antiqua" w:hAnsi="Book Antiqua"/>
          <w:sz w:val="24"/>
          <w:szCs w:val="24"/>
        </w:rPr>
        <w:t>лейтенант-коммандера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Крин напряглась, а е</w:t>
      </w:r>
      <w:r w:rsidR="00D4424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брови нахмурились при упоминании имени Попары. </w:t>
      </w:r>
    </w:p>
    <w:p w:rsidR="007F2F77" w:rsidRPr="00FA5376" w:rsidRDefault="00D4424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Значит, хатты. Вот так сюрприз. Вы работаете на них?</w:t>
      </w:r>
    </w:p>
    <w:p w:rsidR="007F2F77" w:rsidRPr="00FA5376" w:rsidRDefault="00D4424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 ними,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поправи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вы знаете, почему Попара интересуется Эндрегаадом. Его сын где-то на поверхности.</w:t>
      </w:r>
    </w:p>
    <w:p w:rsidR="007F2F77" w:rsidRPr="00FA5376" w:rsidRDefault="00D4424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знаю,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сказала ком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>анд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р и слегка откинулась в кресле.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получила </w:t>
      </w:r>
      <w:r w:rsidR="007F2F77" w:rsidRPr="00FA5376">
        <w:rPr>
          <w:rFonts w:ascii="Book Antiqua" w:hAnsi="Book Antiqua"/>
          <w:i/>
          <w:sz w:val="24"/>
          <w:szCs w:val="24"/>
        </w:rPr>
        <w:t>множество</w:t>
      </w:r>
      <w:r w:rsidR="007F2F77" w:rsidRPr="00FA5376">
        <w:rPr>
          <w:rFonts w:ascii="Book Antiqua" w:hAnsi="Book Antiqua"/>
          <w:sz w:val="24"/>
          <w:szCs w:val="24"/>
        </w:rPr>
        <w:t xml:space="preserve"> запросов о его </w:t>
      </w:r>
      <w:r w:rsidRPr="00FA5376">
        <w:rPr>
          <w:rFonts w:ascii="Book Antiqua" w:hAnsi="Book Antiqua"/>
          <w:sz w:val="24"/>
          <w:szCs w:val="24"/>
        </w:rPr>
        <w:t>состоянии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от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требовательных до оскорбительных. Я скажу вам то, что </w:t>
      </w:r>
      <w:r w:rsidRPr="00FA5376">
        <w:rPr>
          <w:rFonts w:ascii="Book Antiqua" w:hAnsi="Book Antiqua"/>
          <w:sz w:val="24"/>
          <w:szCs w:val="24"/>
        </w:rPr>
        <w:t>сказала в ответах на них</w:t>
      </w:r>
      <w:r w:rsidR="007F2F77" w:rsidRPr="00FA5376">
        <w:rPr>
          <w:rFonts w:ascii="Book Antiqua" w:hAnsi="Book Antiqua"/>
          <w:sz w:val="24"/>
          <w:szCs w:val="24"/>
        </w:rPr>
        <w:t>. Я не владею какой-либо информацией об этом хатте, и не имею свободных ресурсов, чтобы искать его на планете, пораж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нной чумой. Боюсь, вы проделали этот путь напрасно. Хатты зря потратили ваше и мо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время.</w:t>
      </w:r>
    </w:p>
    <w:p w:rsidR="007F2F77" w:rsidRPr="00FA5376" w:rsidRDefault="001C0BB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</w:t>
      </w:r>
      <w:r w:rsidRPr="00FA5376">
        <w:rPr>
          <w:rFonts w:ascii="Book Antiqua" w:hAnsi="Book Antiqua"/>
          <w:sz w:val="24"/>
          <w:szCs w:val="24"/>
        </w:rPr>
        <w:t xml:space="preserve"> было</w:t>
      </w:r>
      <w:r w:rsidR="007F2F77" w:rsidRPr="00FA5376">
        <w:rPr>
          <w:rFonts w:ascii="Book Antiqua" w:hAnsi="Book Antiqua"/>
          <w:sz w:val="24"/>
          <w:szCs w:val="24"/>
        </w:rPr>
        <w:t xml:space="preserve"> то, от чего я не мог отвернуться, независимо от вероятного исхода,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</w:t>
      </w:r>
    </w:p>
    <w:p w:rsidR="007F2F77" w:rsidRPr="00FA5376" w:rsidRDefault="001C0BB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Теперь о вашем грузе...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начала ком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>анд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>р, подавшись впер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д и </w:t>
      </w:r>
      <w:r w:rsidRPr="00FA5376">
        <w:rPr>
          <w:rFonts w:ascii="Book Antiqua" w:hAnsi="Book Antiqua"/>
          <w:sz w:val="24"/>
          <w:szCs w:val="24"/>
        </w:rPr>
        <w:t>нажа</w:t>
      </w:r>
      <w:r w:rsidR="007F2F77" w:rsidRPr="00FA5376">
        <w:rPr>
          <w:rFonts w:ascii="Book Antiqua" w:hAnsi="Book Antiqua"/>
          <w:sz w:val="24"/>
          <w:szCs w:val="24"/>
        </w:rPr>
        <w:t>в несколько символов на сво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м столе.</w:t>
      </w:r>
    </w:p>
    <w:p w:rsidR="007F2F77" w:rsidRPr="00FA5376" w:rsidRDefault="001C0BB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 ваш,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сразу ответил Мандер.</w:t>
      </w:r>
    </w:p>
    <w:p w:rsidR="001C0BBD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Крин снова удивилась, но изо всех сил </w:t>
      </w:r>
      <w:r w:rsidR="001C0BBD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старалась не показать этого. </w:t>
      </w:r>
    </w:p>
    <w:p w:rsidR="007F2F77" w:rsidRPr="00FA5376" w:rsidRDefault="001C0BB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должны конфисковать его.</w:t>
      </w:r>
    </w:p>
    <w:p w:rsidR="007F2F77" w:rsidRPr="00FA5376" w:rsidRDefault="001C0BB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 этом нет необходимости, поскольку я только что отдал его вам,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джедай.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Вы и ваша организация лучше приспособлены для распространения медицинского спайса, чем три человека на поврежд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нном грузовом корабле. Я полагаю, вы можете дополнить им свои собственные запасы.</w:t>
      </w:r>
    </w:p>
    <w:p w:rsidR="001C0BBD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жела Крин грустно улыбнулась </w:t>
      </w:r>
      <w:r w:rsidR="001C0BBD" w:rsidRPr="00FA5376">
        <w:rPr>
          <w:rFonts w:ascii="Book Antiqua" w:hAnsi="Book Antiqua"/>
          <w:sz w:val="24"/>
          <w:szCs w:val="24"/>
        </w:rPr>
        <w:t>с видом</w:t>
      </w:r>
      <w:r w:rsidRPr="00FA5376">
        <w:rPr>
          <w:rFonts w:ascii="Book Antiqua" w:hAnsi="Book Antiqua"/>
          <w:sz w:val="24"/>
          <w:szCs w:val="24"/>
        </w:rPr>
        <w:t xml:space="preserve"> человека, столкнувшегося с собственной бюрократией. Мандер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сразу понял: дополнительных запасов у них не было, по крайней мере, </w:t>
      </w:r>
      <w:r w:rsidR="001C0BBD" w:rsidRPr="00FA5376">
        <w:rPr>
          <w:rFonts w:ascii="Book Antiqua" w:hAnsi="Book Antiqua"/>
          <w:sz w:val="24"/>
          <w:szCs w:val="24"/>
        </w:rPr>
        <w:t>до сих пор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7F2F77" w:rsidRPr="00FA5376" w:rsidRDefault="0074340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Помощь уже в пути, - произнесла она.</w:t>
      </w:r>
    </w:p>
    <w:p w:rsidR="007F2F77" w:rsidRPr="00FA5376" w:rsidRDefault="0074340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часть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уже здесь, прямо сейчас,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подхватил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 искренними пожеланиями Попары Ан</w:t>
      </w:r>
      <w:r w:rsidR="00822FAA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жилиака и с надеждой на создание прочных доверительных отношений в эти трудные времена.</w:t>
      </w:r>
    </w:p>
    <w:p w:rsidR="00FA1060" w:rsidRPr="00FA5376" w:rsidRDefault="009454C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Старший офицер</w:t>
      </w:r>
      <w:r w:rsidR="007F2F77" w:rsidRPr="00FA5376">
        <w:rPr>
          <w:rFonts w:ascii="Book Antiqua" w:hAnsi="Book Antiqua"/>
          <w:sz w:val="24"/>
          <w:szCs w:val="24"/>
        </w:rPr>
        <w:t xml:space="preserve"> провела тонким пальцем по испещр</w:t>
      </w:r>
      <w:r w:rsidR="00805E42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нному </w:t>
      </w:r>
      <w:r w:rsidR="00805E42" w:rsidRPr="00FA5376">
        <w:rPr>
          <w:rFonts w:ascii="Book Antiqua" w:hAnsi="Book Antiqua"/>
          <w:sz w:val="24"/>
          <w:szCs w:val="24"/>
        </w:rPr>
        <w:t>символ</w:t>
      </w:r>
      <w:r w:rsidR="007F2F77" w:rsidRPr="00FA5376">
        <w:rPr>
          <w:rFonts w:ascii="Book Antiqua" w:hAnsi="Book Antiqua"/>
          <w:sz w:val="24"/>
          <w:szCs w:val="24"/>
        </w:rPr>
        <w:t xml:space="preserve">ами рабочему столу. Через мгновение она произнесла: </w:t>
      </w:r>
    </w:p>
    <w:p w:rsidR="007F2F77" w:rsidRPr="00FA5376" w:rsidRDefault="00FA106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не могу позволить вам высадиться на Эндрег</w:t>
      </w:r>
      <w:r w:rsidR="00821430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>аде.</w:t>
      </w:r>
    </w:p>
    <w:p w:rsidR="00FA1060" w:rsidRPr="00FA5376" w:rsidRDefault="00FA106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понимаю. Мы провед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 все возможные расследования отсюда.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>Мандер слегка наклонил голову и улыбнулся.</w:t>
      </w:r>
      <w:r w:rsidRPr="00FA5376">
        <w:rPr>
          <w:rFonts w:ascii="Book Antiqua" w:hAnsi="Book Antiqua"/>
          <w:sz w:val="24"/>
          <w:szCs w:val="24"/>
        </w:rPr>
        <w:t xml:space="preserve"> </w:t>
      </w:r>
    </w:p>
    <w:p w:rsidR="007F2F77" w:rsidRPr="00FA5376" w:rsidRDefault="00FA106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можем оказать некоторую поддержку, в частности, в ремонте вашего корабля. Отплатим натурой за...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пожертвованный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вами спайс.</w:t>
      </w:r>
    </w:p>
    <w:p w:rsidR="007F2F77" w:rsidRPr="00FA5376" w:rsidRDefault="00FA106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9509B5" w:rsidRPr="00FA5376">
        <w:rPr>
          <w:rFonts w:ascii="Book Antiqua" w:hAnsi="Book Antiqua"/>
          <w:sz w:val="24"/>
          <w:szCs w:val="24"/>
        </w:rPr>
        <w:t>Буду вам очень признателен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1B7B5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1B7B55" w:rsidRPr="00FA5376">
        <w:rPr>
          <w:rFonts w:ascii="Book Antiqua" w:hAnsi="Book Antiqua"/>
          <w:sz w:val="24"/>
          <w:szCs w:val="24"/>
        </w:rPr>
        <w:t>поблагодари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</w:t>
      </w:r>
      <w:r w:rsidR="001B7B5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Если нам повез</w:t>
      </w:r>
      <w:r w:rsidR="001B7B55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т, мы сможем найти Мику Ан</w:t>
      </w:r>
      <w:r w:rsidR="00822FAA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жилиак до того, как нам прид</w:t>
      </w:r>
      <w:r w:rsidR="001B7B55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тся вернуться.</w:t>
      </w:r>
    </w:p>
    <w:p w:rsidR="001B7B55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жела Крин улыбнулась в знак согласия. </w:t>
      </w:r>
    </w:p>
    <w:p w:rsidR="007F2F77" w:rsidRPr="00FA5376" w:rsidRDefault="001B7B5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сделаем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, что в наших силах. Не желаете ли вы и ваш экипаж присоединиться ко мне на ужин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 сегодня вечером?</w:t>
      </w:r>
    </w:p>
    <w:p w:rsidR="007F2F77" w:rsidRPr="00FA5376" w:rsidRDefault="001B7B5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с удовольствием,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</w:t>
      </w:r>
      <w:r w:rsidRPr="00FA5376">
        <w:rPr>
          <w:rFonts w:ascii="Book Antiqua" w:hAnsi="Book Antiqua"/>
          <w:sz w:val="24"/>
          <w:szCs w:val="24"/>
        </w:rPr>
        <w:t xml:space="preserve">остальных </w:t>
      </w:r>
      <w:r w:rsidR="007F2F77" w:rsidRPr="00FA5376">
        <w:rPr>
          <w:rFonts w:ascii="Book Antiqua" w:hAnsi="Book Antiqua"/>
          <w:sz w:val="24"/>
          <w:szCs w:val="24"/>
        </w:rPr>
        <w:t>мне нужно спросить.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</w:p>
    <w:p w:rsidR="007F2F77" w:rsidRPr="00FA5376" w:rsidRDefault="007F2F77" w:rsidP="001B7B55">
      <w:pPr>
        <w:tabs>
          <w:tab w:val="left" w:pos="7935"/>
        </w:tabs>
        <w:spacing w:after="0" w:line="240" w:lineRule="atLeast"/>
        <w:jc w:val="center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*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*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*</w:t>
      </w:r>
    </w:p>
    <w:p w:rsidR="007F2F77" w:rsidRPr="00FA5376" w:rsidRDefault="006F7A5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i/>
          <w:sz w:val="24"/>
          <w:szCs w:val="24"/>
        </w:rPr>
        <w:t>Что</w:t>
      </w:r>
      <w:r w:rsidR="007F2F77" w:rsidRPr="00FA5376">
        <w:rPr>
          <w:rFonts w:ascii="Book Antiqua" w:hAnsi="Book Antiqua"/>
          <w:sz w:val="24"/>
          <w:szCs w:val="24"/>
        </w:rPr>
        <w:t xml:space="preserve"> ты сделал?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спросила Рин.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лицо </w:t>
      </w:r>
      <w:r w:rsidRPr="00FA5376">
        <w:rPr>
          <w:rFonts w:ascii="Book Antiqua" w:hAnsi="Book Antiqua"/>
          <w:sz w:val="24"/>
          <w:szCs w:val="24"/>
        </w:rPr>
        <w:t>приобре</w:t>
      </w:r>
      <w:r w:rsidR="007F2F77" w:rsidRPr="00FA5376">
        <w:rPr>
          <w:rFonts w:ascii="Book Antiqua" w:hAnsi="Book Antiqua"/>
          <w:sz w:val="24"/>
          <w:szCs w:val="24"/>
        </w:rPr>
        <w:t>ло более насыщенн</w:t>
      </w:r>
      <w:r w:rsidRPr="00FA5376">
        <w:rPr>
          <w:rFonts w:ascii="Book Antiqua" w:hAnsi="Book Antiqua"/>
          <w:sz w:val="24"/>
          <w:szCs w:val="24"/>
        </w:rPr>
        <w:t>ый оттенок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синего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, а синяк под глазом </w:t>
      </w:r>
      <w:r w:rsidRPr="00FA5376">
        <w:rPr>
          <w:rFonts w:ascii="Book Antiqua" w:hAnsi="Book Antiqua"/>
          <w:sz w:val="24"/>
          <w:szCs w:val="24"/>
        </w:rPr>
        <w:t>ста</w:t>
      </w:r>
      <w:r w:rsidR="007F2F77" w:rsidRPr="00FA5376">
        <w:rPr>
          <w:rFonts w:ascii="Book Antiqua" w:hAnsi="Book Antiqua"/>
          <w:sz w:val="24"/>
          <w:szCs w:val="24"/>
        </w:rPr>
        <w:t>л фиолетовы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 xml:space="preserve">. Они стояли в </w:t>
      </w:r>
      <w:r w:rsidRPr="00FA5376">
        <w:rPr>
          <w:rFonts w:ascii="Book Antiqua" w:hAnsi="Book Antiqua"/>
          <w:sz w:val="24"/>
          <w:szCs w:val="24"/>
        </w:rPr>
        <w:t>кают-компании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Ново</w:t>
      </w:r>
      <w:r w:rsidR="00A656ED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656ED" w:rsidRPr="00FA5376">
        <w:rPr>
          <w:rFonts w:ascii="Book Antiqua" w:hAnsi="Book Antiqua"/>
          <w:sz w:val="24"/>
          <w:szCs w:val="24"/>
        </w:rPr>
        <w:t>амбиции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. Эдди разобрал </w:t>
      </w:r>
      <w:r w:rsidRPr="00FA5376">
        <w:rPr>
          <w:rFonts w:ascii="Book Antiqua" w:hAnsi="Book Antiqua"/>
          <w:sz w:val="24"/>
          <w:szCs w:val="24"/>
        </w:rPr>
        <w:t xml:space="preserve">на столе один из гироскопов </w:t>
      </w:r>
      <w:r w:rsidR="007F2F77" w:rsidRPr="00FA5376">
        <w:rPr>
          <w:rFonts w:ascii="Book Antiqua" w:hAnsi="Book Antiqua"/>
          <w:sz w:val="24"/>
          <w:szCs w:val="24"/>
        </w:rPr>
        <w:t>и возился с</w:t>
      </w:r>
      <w:r w:rsidRPr="00FA5376">
        <w:rPr>
          <w:rFonts w:ascii="Book Antiqua" w:hAnsi="Book Antiqua"/>
          <w:sz w:val="24"/>
          <w:szCs w:val="24"/>
        </w:rPr>
        <w:t xml:space="preserve"> ним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A9485B" w:rsidRPr="00FA5376">
        <w:rPr>
          <w:rFonts w:ascii="Book Antiqua" w:hAnsi="Book Antiqua"/>
          <w:sz w:val="24"/>
          <w:szCs w:val="24"/>
        </w:rPr>
        <w:t xml:space="preserve">тонким наконечником </w:t>
      </w:r>
      <w:r w:rsidR="007F2F77" w:rsidRPr="00FA5376">
        <w:rPr>
          <w:rFonts w:ascii="Book Antiqua" w:hAnsi="Book Antiqua"/>
          <w:sz w:val="24"/>
          <w:szCs w:val="24"/>
        </w:rPr>
        <w:t>вибро</w:t>
      </w:r>
      <w:r w:rsidR="00AE6187" w:rsidRPr="00FA5376">
        <w:rPr>
          <w:rFonts w:ascii="Book Antiqua" w:hAnsi="Book Antiqua"/>
          <w:sz w:val="24"/>
          <w:szCs w:val="24"/>
        </w:rPr>
        <w:t>зонд</w:t>
      </w:r>
      <w:r w:rsidR="003A42AF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очищая наиболее обгоревшие участки металл</w:t>
      </w:r>
      <w:r w:rsidR="00A9485B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</w:p>
    <w:p w:rsidR="007F2F77" w:rsidRPr="00FA5376" w:rsidRDefault="002C51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отдал ей спайс,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 конце концов, это одна из причин, по которой мы прибыли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сюда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 чтобы</w:t>
      </w:r>
      <w:r w:rsidR="007F2F77" w:rsidRPr="00FA5376">
        <w:rPr>
          <w:rFonts w:ascii="Book Antiqua" w:hAnsi="Book Antiqua"/>
          <w:sz w:val="24"/>
          <w:szCs w:val="24"/>
        </w:rPr>
        <w:t xml:space="preserve"> помочь </w:t>
      </w:r>
      <w:r w:rsidRPr="00FA5376">
        <w:rPr>
          <w:rFonts w:ascii="Book Antiqua" w:hAnsi="Book Antiqua"/>
          <w:sz w:val="24"/>
          <w:szCs w:val="24"/>
        </w:rPr>
        <w:t>с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лечением </w:t>
      </w:r>
      <w:r w:rsidR="007F2F77" w:rsidRPr="00FA5376">
        <w:rPr>
          <w:rFonts w:ascii="Book Antiqua" w:hAnsi="Book Antiqua"/>
          <w:sz w:val="24"/>
          <w:szCs w:val="24"/>
        </w:rPr>
        <w:t>чум</w:t>
      </w:r>
      <w:r w:rsidRPr="00FA5376">
        <w:rPr>
          <w:rFonts w:ascii="Book Antiqua" w:hAnsi="Book Antiqua"/>
          <w:sz w:val="24"/>
          <w:szCs w:val="24"/>
        </w:rPr>
        <w:t>ы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890A1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был наш единственный козырь!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парировала Рин</w:t>
      </w:r>
      <w:r w:rsidRPr="00FA5376">
        <w:rPr>
          <w:rFonts w:ascii="Book Antiqua" w:hAnsi="Book Antiqua"/>
          <w:sz w:val="24"/>
          <w:szCs w:val="24"/>
        </w:rPr>
        <w:t>.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ты отдал его в самом начале!</w:t>
      </w:r>
    </w:p>
    <w:p w:rsidR="007F2F77" w:rsidRPr="00FA5376" w:rsidRDefault="003860F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 думаю, что они бы позволили нам оставить его себе,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</w:t>
      </w:r>
      <w:r w:rsidR="007F2F77" w:rsidRPr="00FA5376">
        <w:rPr>
          <w:rFonts w:ascii="Book Antiqua" w:hAnsi="Book Antiqua"/>
          <w:sz w:val="24"/>
          <w:szCs w:val="24"/>
        </w:rPr>
        <w:t xml:space="preserve">метил Мандер. Вернувшись в </w:t>
      </w:r>
      <w:r w:rsidRPr="00FA5376">
        <w:rPr>
          <w:rFonts w:ascii="Book Antiqua" w:hAnsi="Book Antiqua"/>
          <w:sz w:val="24"/>
          <w:szCs w:val="24"/>
        </w:rPr>
        <w:t>ангарный отсек</w:t>
      </w:r>
      <w:r w:rsidR="007F2F77" w:rsidRPr="00FA5376">
        <w:rPr>
          <w:rFonts w:ascii="Book Antiqua" w:hAnsi="Book Antiqua"/>
          <w:sz w:val="24"/>
          <w:szCs w:val="24"/>
        </w:rPr>
        <w:t xml:space="preserve">, он увидел, что Рин Ирана уже </w:t>
      </w:r>
      <w:r w:rsidR="002003AA" w:rsidRPr="00FA5376">
        <w:rPr>
          <w:rFonts w:ascii="Book Antiqua" w:hAnsi="Book Antiqua"/>
          <w:sz w:val="24"/>
          <w:szCs w:val="24"/>
        </w:rPr>
        <w:t>вошла в стадию</w:t>
      </w:r>
      <w:r w:rsidR="007F2F77" w:rsidRPr="00FA5376">
        <w:rPr>
          <w:rFonts w:ascii="Book Antiqua" w:hAnsi="Book Antiqua"/>
          <w:sz w:val="24"/>
          <w:szCs w:val="24"/>
        </w:rPr>
        <w:t xml:space="preserve"> напряж</w:t>
      </w:r>
      <w:r w:rsidR="002003AA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нно</w:t>
      </w:r>
      <w:r w:rsidR="002003AA" w:rsidRPr="00FA5376">
        <w:rPr>
          <w:rFonts w:ascii="Book Antiqua" w:hAnsi="Book Antiqua"/>
          <w:sz w:val="24"/>
          <w:szCs w:val="24"/>
        </w:rPr>
        <w:t>го</w:t>
      </w:r>
      <w:r w:rsidR="007F2F77" w:rsidRPr="00FA5376">
        <w:rPr>
          <w:rFonts w:ascii="Book Antiqua" w:hAnsi="Book Antiqua"/>
          <w:sz w:val="24"/>
          <w:szCs w:val="24"/>
        </w:rPr>
        <w:t xml:space="preserve"> противостояни</w:t>
      </w:r>
      <w:r w:rsidR="002003AA" w:rsidRPr="00FA5376">
        <w:rPr>
          <w:rFonts w:ascii="Book Antiqua" w:hAnsi="Book Antiqua"/>
          <w:sz w:val="24"/>
          <w:szCs w:val="24"/>
        </w:rPr>
        <w:t>я</w:t>
      </w:r>
      <w:r w:rsidR="007F2F77" w:rsidRPr="00FA5376">
        <w:rPr>
          <w:rFonts w:ascii="Book Antiqua" w:hAnsi="Book Antiqua"/>
          <w:sz w:val="24"/>
          <w:szCs w:val="24"/>
        </w:rPr>
        <w:t xml:space="preserve"> с лейтенантом Локерби и отрядом охраны. Она категорически не хотела пускать ПКС на борт своего корабля и сдалась только тогда, когда Мандер дал разрешение на выгрузку груза. Вежливые сотрудники службы безопасности в рекордно короткие сроки вынесли груз и отступили на свои позиции у дверей.</w:t>
      </w:r>
    </w:p>
    <w:p w:rsidR="007F2F77" w:rsidRPr="00FA5376" w:rsidRDefault="002003A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413A81" w:rsidRPr="00FA5376">
        <w:rPr>
          <w:rFonts w:ascii="Book Antiqua" w:hAnsi="Book Antiqua"/>
          <w:sz w:val="24"/>
          <w:szCs w:val="24"/>
        </w:rPr>
        <w:t>А ещё они</w:t>
      </w:r>
      <w:r w:rsidR="007F2F77" w:rsidRPr="00FA5376">
        <w:rPr>
          <w:rFonts w:ascii="Book Antiqua" w:hAnsi="Book Antiqua"/>
          <w:sz w:val="24"/>
          <w:szCs w:val="24"/>
        </w:rPr>
        <w:t xml:space="preserve"> оказали нам помощь, предоставив припасы и оборудование, </w:t>
      </w:r>
      <w:r w:rsidR="00FB3C86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FB3C86" w:rsidRPr="00FA5376">
        <w:rPr>
          <w:rFonts w:ascii="Book Antiqua" w:hAnsi="Book Antiqua"/>
          <w:sz w:val="24"/>
          <w:szCs w:val="24"/>
        </w:rPr>
        <w:t>добави</w:t>
      </w:r>
      <w:r w:rsidR="007F2F77" w:rsidRPr="00FA5376">
        <w:rPr>
          <w:rFonts w:ascii="Book Antiqua" w:hAnsi="Book Antiqua"/>
          <w:sz w:val="24"/>
          <w:szCs w:val="24"/>
        </w:rPr>
        <w:t xml:space="preserve">л Эдди, надев инфоочки и </w:t>
      </w:r>
      <w:r w:rsidR="00FB3C86" w:rsidRPr="00FA5376">
        <w:rPr>
          <w:rFonts w:ascii="Book Antiqua" w:hAnsi="Book Antiqua"/>
          <w:sz w:val="24"/>
          <w:szCs w:val="24"/>
        </w:rPr>
        <w:t>поморщившись, увидев</w:t>
      </w:r>
      <w:r w:rsidR="007F2F77" w:rsidRPr="00FA5376">
        <w:rPr>
          <w:rFonts w:ascii="Book Antiqua" w:hAnsi="Book Antiqua"/>
          <w:sz w:val="24"/>
          <w:szCs w:val="24"/>
        </w:rPr>
        <w:t xml:space="preserve"> показания дисплея. </w:t>
      </w:r>
      <w:r w:rsidR="0077425E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77425E" w:rsidRPr="00FA5376">
        <w:rPr>
          <w:rFonts w:ascii="Book Antiqua" w:hAnsi="Book Antiqua"/>
          <w:sz w:val="24"/>
          <w:szCs w:val="24"/>
        </w:rPr>
        <w:t>П</w:t>
      </w:r>
      <w:r w:rsidR="00364881" w:rsidRPr="00FA5376">
        <w:rPr>
          <w:rFonts w:ascii="Book Antiqua" w:hAnsi="Book Antiqua"/>
          <w:sz w:val="24"/>
          <w:szCs w:val="24"/>
        </w:rPr>
        <w:t>о</w:t>
      </w:r>
      <w:r w:rsidR="0077425E" w:rsidRPr="00FA5376">
        <w:rPr>
          <w:rFonts w:ascii="Book Antiqua" w:hAnsi="Book Antiqua"/>
          <w:sz w:val="24"/>
          <w:szCs w:val="24"/>
        </w:rPr>
        <w:t>хоже</w:t>
      </w:r>
      <w:r w:rsidR="007F2F77" w:rsidRPr="00FA5376">
        <w:rPr>
          <w:rFonts w:ascii="Book Antiqua" w:hAnsi="Book Antiqua"/>
          <w:sz w:val="24"/>
          <w:szCs w:val="24"/>
        </w:rPr>
        <w:t>, тебе удалось убедить офицера-командующего, что мы не рейдеры.</w:t>
      </w:r>
    </w:p>
    <w:p w:rsidR="007F2F77" w:rsidRPr="00FA5376" w:rsidRDefault="009E335F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</w:t>
      </w:r>
      <w:r w:rsidRPr="00FA5376">
        <w:rPr>
          <w:rFonts w:ascii="Book Antiqua" w:hAnsi="Book Antiqua"/>
          <w:sz w:val="24"/>
          <w:szCs w:val="24"/>
        </w:rPr>
        <w:t>использовал голоса в голове</w:t>
      </w:r>
      <w:r w:rsidR="007F2F77" w:rsidRPr="00FA5376">
        <w:rPr>
          <w:rFonts w:ascii="Book Antiqua" w:hAnsi="Book Antiqua"/>
          <w:sz w:val="24"/>
          <w:szCs w:val="24"/>
        </w:rPr>
        <w:t xml:space="preserve">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поинтересовалась</w:t>
      </w:r>
      <w:r w:rsidR="007F2F77" w:rsidRPr="00FA5376">
        <w:rPr>
          <w:rFonts w:ascii="Book Antiqua" w:hAnsi="Book Antiqua"/>
          <w:sz w:val="24"/>
          <w:szCs w:val="24"/>
        </w:rPr>
        <w:t xml:space="preserve"> Рин.</w:t>
      </w:r>
    </w:p>
    <w:p w:rsidR="007F2F77" w:rsidRPr="00FA5376" w:rsidRDefault="007C475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Голоса в голове</w:t>
      </w:r>
      <w:r w:rsidR="007F2F77" w:rsidRPr="00FA5376">
        <w:rPr>
          <w:rFonts w:ascii="Book Antiqua" w:hAnsi="Book Antiqua"/>
          <w:sz w:val="24"/>
          <w:szCs w:val="24"/>
        </w:rPr>
        <w:t xml:space="preserve">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озадаченно переспросил Мандер.</w:t>
      </w:r>
    </w:p>
    <w:p w:rsidR="007F2F77" w:rsidRPr="00FA5376" w:rsidRDefault="007C475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Ну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ты понял. </w:t>
      </w:r>
      <w:r w:rsidR="00AE43A1" w:rsidRPr="00FA5376">
        <w:rPr>
          <w:rFonts w:ascii="Book Antiqua" w:hAnsi="Book Antiqua"/>
          <w:i/>
          <w:sz w:val="24"/>
          <w:szCs w:val="24"/>
        </w:rPr>
        <w:t>Голоса</w:t>
      </w:r>
      <w:r w:rsidR="00AE43A1" w:rsidRPr="00FA5376">
        <w:rPr>
          <w:rFonts w:ascii="Book Antiqua" w:hAnsi="Book Antiqua"/>
          <w:sz w:val="24"/>
          <w:szCs w:val="24"/>
        </w:rPr>
        <w:t xml:space="preserve"> в её голове</w:t>
      </w:r>
      <w:r w:rsidR="007F2F77" w:rsidRPr="00FA5376">
        <w:rPr>
          <w:rFonts w:ascii="Book Antiqua" w:hAnsi="Book Antiqua"/>
          <w:sz w:val="24"/>
          <w:szCs w:val="24"/>
        </w:rPr>
        <w:t xml:space="preserve">. Джедайское </w:t>
      </w:r>
      <w:r w:rsidR="003B68DB" w:rsidRPr="00FA5376">
        <w:rPr>
          <w:rFonts w:ascii="Book Antiqua" w:hAnsi="Book Antiqua"/>
          <w:sz w:val="24"/>
          <w:szCs w:val="24"/>
        </w:rPr>
        <w:t>шаманство</w:t>
      </w:r>
      <w:r w:rsidR="007F2F77" w:rsidRPr="00FA5376">
        <w:rPr>
          <w:rFonts w:ascii="Book Antiqua" w:hAnsi="Book Antiqua"/>
          <w:sz w:val="24"/>
          <w:szCs w:val="24"/>
        </w:rPr>
        <w:t xml:space="preserve">. Трюки с разумом. </w:t>
      </w:r>
      <w:r w:rsidR="003B68DB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Она театрально взмахнула рукой. </w:t>
      </w:r>
      <w:r w:rsidR="003B68DB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ей, что она хочет позволить нам высадиться на планету или что-то в этом роде. Она согласилась, и мы улетаем.</w:t>
      </w:r>
    </w:p>
    <w:p w:rsidR="007F2F77" w:rsidRPr="00FA5376" w:rsidRDefault="003B68D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Торо </w:t>
      </w:r>
      <w:r w:rsidR="00F64E0D" w:rsidRPr="00FA5376">
        <w:rPr>
          <w:rFonts w:ascii="Book Antiqua" w:hAnsi="Book Antiqua"/>
          <w:sz w:val="24"/>
          <w:szCs w:val="24"/>
        </w:rPr>
        <w:t>говорил</w:t>
      </w:r>
      <w:r w:rsidR="007F2F77" w:rsidRPr="00FA5376">
        <w:rPr>
          <w:rFonts w:ascii="Book Antiqua" w:hAnsi="Book Antiqua"/>
          <w:sz w:val="24"/>
          <w:szCs w:val="24"/>
        </w:rPr>
        <w:t xml:space="preserve"> тебе, что мы можем так делать? </w:t>
      </w:r>
      <w:r w:rsidR="00F64E0D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>спросил Мандер.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видела это в голофильмах,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ответила Рин.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Она слишком много их пересмотрела,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вставил Эдди.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не совсем так работает,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Значит, это миф,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произнесла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Джедаи не могут этого делать.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не миф,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выдохнул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не так просто, как ты это себе представляешь.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Значит, вы не можешь изменять сознание людей,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продолжила продавливать Рин.</w:t>
      </w:r>
    </w:p>
    <w:p w:rsidR="007F2F77" w:rsidRPr="00FA5376" w:rsidRDefault="00F64E0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Можем,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терпеливо ответил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это чревато последствиями. Мысль человека будет изменена, и это повлияет на его непосредственные действия, что может привести к долгосрочному эффекту. Если это что-то простое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пройти мимо охранника или побудить кого-то поделиться информацией,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>то ущерб будет минимальным. Охранник, скорее всего, больше н</w:t>
      </w:r>
      <w:r w:rsidRPr="00FA5376">
        <w:rPr>
          <w:rFonts w:ascii="Book Antiqua" w:hAnsi="Book Antiqua"/>
          <w:sz w:val="24"/>
          <w:szCs w:val="24"/>
        </w:rPr>
        <w:t>е будет думать об этой ситуации</w:t>
      </w:r>
      <w:r w:rsidR="007F2F77" w:rsidRPr="00FA5376">
        <w:rPr>
          <w:rFonts w:ascii="Book Antiqua" w:hAnsi="Book Antiqua"/>
          <w:sz w:val="24"/>
          <w:szCs w:val="24"/>
        </w:rPr>
        <w:t xml:space="preserve"> или свалит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на недостаток внимания или рассудительности. Обычно мы используем </w:t>
      </w:r>
      <w:r w:rsidRPr="00FA5376">
        <w:rPr>
          <w:rFonts w:ascii="Book Antiqua" w:hAnsi="Book Antiqua"/>
          <w:sz w:val="24"/>
          <w:szCs w:val="24"/>
        </w:rPr>
        <w:t>такое</w:t>
      </w:r>
      <w:r w:rsidR="007F2F77" w:rsidRPr="00FA5376">
        <w:rPr>
          <w:rFonts w:ascii="Book Antiqua" w:hAnsi="Book Antiqua"/>
          <w:sz w:val="24"/>
          <w:szCs w:val="24"/>
        </w:rPr>
        <w:t>, чтобы избежать драки или получить информацию. Но когда вы пытаетесь заставить кого-то сделать что-то, чего он искренне не хочет, он сопротивляется.</w:t>
      </w:r>
    </w:p>
    <w:p w:rsidR="007F2F77" w:rsidRPr="00FA5376" w:rsidRDefault="0096706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он не стан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т этого делать,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подхватила Рин.</w:t>
      </w:r>
    </w:p>
    <w:p w:rsidR="007F2F77" w:rsidRPr="00FA5376" w:rsidRDefault="0096706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Хуже,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продолжил Мандер</w:t>
      </w:r>
      <w:r w:rsidRPr="00FA5376">
        <w:rPr>
          <w:rFonts w:ascii="Book Antiqua" w:hAnsi="Book Antiqua"/>
          <w:sz w:val="24"/>
          <w:szCs w:val="24"/>
        </w:rPr>
        <w:t>.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 Он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7F2F77" w:rsidRPr="00FA5376">
        <w:rPr>
          <w:rFonts w:ascii="Book Antiqua" w:hAnsi="Book Antiqua"/>
          <w:i/>
          <w:sz w:val="24"/>
          <w:szCs w:val="24"/>
        </w:rPr>
        <w:t>сдела</w:t>
      </w:r>
      <w:r w:rsidRPr="00FA5376">
        <w:rPr>
          <w:rFonts w:ascii="Book Antiqua" w:hAnsi="Book Antiqua"/>
          <w:i/>
          <w:sz w:val="24"/>
          <w:szCs w:val="24"/>
        </w:rPr>
        <w:t>е</w:t>
      </w:r>
      <w:r w:rsidR="007F2F77" w:rsidRPr="00FA5376">
        <w:rPr>
          <w:rFonts w:ascii="Book Antiqua" w:hAnsi="Book Antiqua"/>
          <w:i/>
          <w:sz w:val="24"/>
          <w:szCs w:val="24"/>
        </w:rPr>
        <w:t>т</w:t>
      </w:r>
      <w:r w:rsidR="007F2F77" w:rsidRPr="00FA5376">
        <w:rPr>
          <w:rFonts w:ascii="Book Antiqua" w:hAnsi="Book Antiqua"/>
          <w:sz w:val="24"/>
          <w:szCs w:val="24"/>
        </w:rPr>
        <w:t xml:space="preserve">. Но тогда эффект будет усиливаться, поскольку они бессознательно пытаются оправдать эти действия перед самими собой. А это тяжело для сознания большинства людей. Это похоже на лавину, начавшуюся с маленьких камешков. Само ваше присутствие беспокоит их, поскольку что-то пошло не так, когда вы виделись с ними в последний раз. Иногда повторное использование напоминает им, что они уже подвергались этому воздействию ранее, с неприятными последствиями. Джедаи стремятся не причинять вреда, поэтому мы используем </w:t>
      </w:r>
      <w:r w:rsidR="00BC0780"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 xml:space="preserve">трюки </w:t>
      </w:r>
      <w:r w:rsidR="00BC0780" w:rsidRPr="00FA5376">
        <w:rPr>
          <w:rFonts w:ascii="Book Antiqua" w:hAnsi="Book Antiqua"/>
          <w:sz w:val="24"/>
          <w:szCs w:val="24"/>
        </w:rPr>
        <w:t xml:space="preserve">с </w:t>
      </w:r>
      <w:r w:rsidR="007F2F77" w:rsidRPr="00FA5376">
        <w:rPr>
          <w:rFonts w:ascii="Book Antiqua" w:hAnsi="Book Antiqua"/>
          <w:sz w:val="24"/>
          <w:szCs w:val="24"/>
        </w:rPr>
        <w:t>разум</w:t>
      </w:r>
      <w:r w:rsidR="00BC0780" w:rsidRPr="00FA5376">
        <w:rPr>
          <w:rFonts w:ascii="Book Antiqua" w:hAnsi="Book Antiqua"/>
          <w:sz w:val="24"/>
          <w:szCs w:val="24"/>
        </w:rPr>
        <w:t>ом»,</w:t>
      </w:r>
      <w:r w:rsidR="007F2F77" w:rsidRPr="00FA5376">
        <w:rPr>
          <w:rFonts w:ascii="Book Antiqua" w:hAnsi="Book Antiqua"/>
          <w:sz w:val="24"/>
          <w:szCs w:val="24"/>
        </w:rPr>
        <w:t xml:space="preserve"> как ты </w:t>
      </w:r>
      <w:r w:rsidR="00BC0780" w:rsidRPr="00FA5376">
        <w:rPr>
          <w:rFonts w:ascii="Book Antiqua" w:hAnsi="Book Antiqua"/>
          <w:sz w:val="24"/>
          <w:szCs w:val="24"/>
        </w:rPr>
        <w:t>это называешь,</w:t>
      </w:r>
      <w:r w:rsidR="007F2F77" w:rsidRPr="00FA5376">
        <w:rPr>
          <w:rFonts w:ascii="Book Antiqua" w:hAnsi="Book Antiqua"/>
          <w:sz w:val="24"/>
          <w:szCs w:val="24"/>
        </w:rPr>
        <w:t xml:space="preserve"> только в редких случаях, и обычно на тех, с кем, как мы предполагаем, больше не столкн</w:t>
      </w:r>
      <w:r w:rsidR="00BC0780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мся. Мы не знаем, как долго мы здесь пробудем, так что нет, </w:t>
      </w:r>
      <w:r w:rsidR="00BC0780" w:rsidRPr="00FA5376">
        <w:rPr>
          <w:rFonts w:ascii="Book Antiqua" w:hAnsi="Book Antiqua"/>
          <w:sz w:val="24"/>
          <w:szCs w:val="24"/>
        </w:rPr>
        <w:t xml:space="preserve">голосов в голове </w:t>
      </w:r>
      <w:r w:rsidR="007F2F77" w:rsidRPr="00FA5376">
        <w:rPr>
          <w:rFonts w:ascii="Book Antiqua" w:hAnsi="Book Antiqua"/>
          <w:sz w:val="24"/>
          <w:szCs w:val="24"/>
        </w:rPr>
        <w:t xml:space="preserve">я </w:t>
      </w:r>
      <w:r w:rsidR="00BC0780" w:rsidRPr="00FA5376">
        <w:rPr>
          <w:rFonts w:ascii="Book Antiqua" w:hAnsi="Book Antiqua"/>
          <w:sz w:val="24"/>
          <w:szCs w:val="24"/>
        </w:rPr>
        <w:t xml:space="preserve">ей </w:t>
      </w:r>
      <w:r w:rsidR="007F2F77" w:rsidRPr="00FA5376">
        <w:rPr>
          <w:rFonts w:ascii="Book Antiqua" w:hAnsi="Book Antiqua"/>
          <w:sz w:val="24"/>
          <w:szCs w:val="24"/>
        </w:rPr>
        <w:t>не внушал.</w:t>
      </w:r>
    </w:p>
    <w:p w:rsidR="007F2F77" w:rsidRPr="00FA5376" w:rsidRDefault="00D24E6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Чувствуешь ли ты что-нибудь при этом?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поинтересовалась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Узнал бы человек, если бы с ним такое произошло?</w:t>
      </w:r>
    </w:p>
    <w:p w:rsidR="007F2F77" w:rsidRPr="00FA5376" w:rsidRDefault="00D24E6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Если тебя интересует, использовал ли я это на вас, то ответ опять же отрицательный, </w:t>
      </w:r>
      <w:r w:rsidRPr="00FA5376">
        <w:rPr>
          <w:rFonts w:ascii="Book Antiqua" w:hAnsi="Book Antiqua"/>
          <w:sz w:val="24"/>
          <w:szCs w:val="24"/>
        </w:rPr>
        <w:t>всё по тем же</w:t>
      </w:r>
      <w:r w:rsidR="007F2F77" w:rsidRPr="00FA5376">
        <w:rPr>
          <w:rFonts w:ascii="Book Antiqua" w:hAnsi="Book Antiqua"/>
          <w:sz w:val="24"/>
          <w:szCs w:val="24"/>
        </w:rPr>
        <w:t xml:space="preserve"> причинам, которые я назвал ранее,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Со свободной волей, при всех е</w:t>
      </w:r>
      <w:r w:rsidR="00826CD6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проблемах, работать легче. Когда на </w:t>
      </w:r>
      <w:r w:rsidR="0055091C" w:rsidRPr="00FA5376">
        <w:rPr>
          <w:rFonts w:ascii="Book Antiqua" w:hAnsi="Book Antiqua"/>
          <w:sz w:val="24"/>
          <w:szCs w:val="24"/>
        </w:rPr>
        <w:t>волю</w:t>
      </w:r>
      <w:r w:rsidR="007F2F77" w:rsidRPr="00FA5376">
        <w:rPr>
          <w:rFonts w:ascii="Book Antiqua" w:hAnsi="Book Antiqua"/>
          <w:sz w:val="24"/>
          <w:szCs w:val="24"/>
        </w:rPr>
        <w:t xml:space="preserve"> пытаются воздействовать </w:t>
      </w:r>
      <w:r w:rsidR="00826CD6" w:rsidRPr="00FA5376">
        <w:rPr>
          <w:rFonts w:ascii="Book Antiqua" w:hAnsi="Book Antiqua"/>
          <w:sz w:val="24"/>
          <w:szCs w:val="24"/>
          <w:lang w:eastAsia="ko-KR"/>
        </w:rPr>
        <w:t>(</w:t>
      </w:r>
      <w:r w:rsidR="007F2F77" w:rsidRPr="00FA5376">
        <w:rPr>
          <w:rFonts w:ascii="Book Antiqua" w:hAnsi="Book Antiqua"/>
          <w:sz w:val="24"/>
          <w:szCs w:val="24"/>
        </w:rPr>
        <w:t xml:space="preserve">и да, джедаи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обучены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сопротивляться подобным вещам</w:t>
      </w:r>
      <w:r w:rsidR="00826CD6" w:rsidRPr="00FA5376">
        <w:rPr>
          <w:rFonts w:ascii="Book Antiqua" w:hAnsi="Book Antiqua"/>
          <w:sz w:val="24"/>
          <w:szCs w:val="24"/>
        </w:rPr>
        <w:t>),</w:t>
      </w:r>
      <w:r w:rsidR="007F2F77" w:rsidRPr="00FA5376">
        <w:rPr>
          <w:rFonts w:ascii="Book Antiqua" w:hAnsi="Book Antiqua"/>
          <w:sz w:val="24"/>
          <w:szCs w:val="24"/>
        </w:rPr>
        <w:t xml:space="preserve"> это ощущается как некое давление на разум, как волна, проходящая через тебя. Импульс, сильное желание, случайная мысль. И если ты подда</w:t>
      </w:r>
      <w:r w:rsidR="00992F9B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шься этому, то когда волна проходит, ты почти не замечаешь е</w:t>
      </w:r>
      <w:r w:rsidR="00992F9B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992F9B" w:rsidRPr="00FA5376">
        <w:rPr>
          <w:rFonts w:ascii="Book Antiqua" w:hAnsi="Book Antiqua"/>
          <w:sz w:val="24"/>
          <w:szCs w:val="24"/>
        </w:rPr>
        <w:t>былое присутствие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93551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долго и пристально смотрела на </w:t>
      </w:r>
      <w:r w:rsidR="00935517" w:rsidRPr="00FA5376">
        <w:rPr>
          <w:rFonts w:ascii="Book Antiqua" w:hAnsi="Book Antiqua"/>
          <w:sz w:val="24"/>
          <w:szCs w:val="24"/>
        </w:rPr>
        <w:t>джедая</w:t>
      </w:r>
      <w:r w:rsidRPr="00FA5376">
        <w:rPr>
          <w:rFonts w:ascii="Book Antiqua" w:hAnsi="Book Antiqua"/>
          <w:sz w:val="24"/>
          <w:szCs w:val="24"/>
        </w:rPr>
        <w:t xml:space="preserve">, а затем произнесла: </w:t>
      </w:r>
    </w:p>
    <w:p w:rsidR="007F2F77" w:rsidRPr="00FA5376" w:rsidRDefault="0093551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F2F77" w:rsidRPr="00FA5376">
        <w:rPr>
          <w:rFonts w:ascii="Book Antiqua" w:hAnsi="Book Antiqua"/>
          <w:sz w:val="24"/>
          <w:szCs w:val="24"/>
        </w:rPr>
        <w:t xml:space="preserve">То есть, ты говоришь, что </w:t>
      </w:r>
      <w:r w:rsidRPr="00FA5376">
        <w:rPr>
          <w:rFonts w:ascii="Book Antiqua" w:hAnsi="Book Antiqua"/>
          <w:sz w:val="24"/>
          <w:szCs w:val="24"/>
        </w:rPr>
        <w:t xml:space="preserve">голосов ей </w:t>
      </w:r>
      <w:r w:rsidR="007F2F77" w:rsidRPr="00FA5376">
        <w:rPr>
          <w:rFonts w:ascii="Book Antiqua" w:hAnsi="Book Antiqua"/>
          <w:sz w:val="24"/>
          <w:szCs w:val="24"/>
        </w:rPr>
        <w:t>не внушал.</w:t>
      </w:r>
    </w:p>
    <w:p w:rsidR="0093551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глубоко вздохнул. </w:t>
      </w:r>
    </w:p>
    <w:p w:rsidR="007F2F77" w:rsidRPr="00FA5376" w:rsidRDefault="0093551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F2F77" w:rsidRPr="00FA5376">
        <w:rPr>
          <w:rFonts w:ascii="Book Antiqua" w:hAnsi="Book Antiqua"/>
          <w:sz w:val="24"/>
          <w:szCs w:val="24"/>
        </w:rPr>
        <w:t>И на этой ноте</w:t>
      </w:r>
      <w:r w:rsidR="002C7B40" w:rsidRPr="00FA5376">
        <w:rPr>
          <w:rFonts w:ascii="Book Antiqua" w:hAnsi="Book Antiqua"/>
          <w:sz w:val="24"/>
          <w:szCs w:val="24"/>
        </w:rPr>
        <w:t xml:space="preserve"> сообщаю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AF7CD0" w:rsidRPr="00FA5376">
        <w:rPr>
          <w:rFonts w:ascii="Book Antiqua" w:hAnsi="Book Antiqua"/>
          <w:sz w:val="24"/>
          <w:szCs w:val="24"/>
        </w:rPr>
        <w:t xml:space="preserve">что </w:t>
      </w:r>
      <w:r w:rsidR="007F2F77" w:rsidRPr="00FA5376">
        <w:rPr>
          <w:rFonts w:ascii="Book Antiqua" w:hAnsi="Book Antiqua"/>
          <w:sz w:val="24"/>
          <w:szCs w:val="24"/>
        </w:rPr>
        <w:t>вы приглашены на ужин к комманд</w:t>
      </w:r>
      <w:r w:rsidR="00AF7CD0"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>ру</w:t>
      </w:r>
      <w:r w:rsidR="0002024C"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AF7CD0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AF7CD0" w:rsidRPr="00FA5376">
        <w:rPr>
          <w:rFonts w:ascii="Book Antiqua" w:hAnsi="Book Antiqua"/>
          <w:sz w:val="24"/>
          <w:szCs w:val="24"/>
        </w:rPr>
        <w:t>о</w:t>
      </w:r>
      <w:r w:rsidR="007F2F77" w:rsidRPr="00FA5376">
        <w:rPr>
          <w:rFonts w:ascii="Book Antiqua" w:hAnsi="Book Antiqua"/>
          <w:sz w:val="24"/>
          <w:szCs w:val="24"/>
        </w:rPr>
        <w:t xml:space="preserve">н улыбнулся </w:t>
      </w:r>
      <w:r w:rsidR="00AF7CD0" w:rsidRPr="00FA5376">
        <w:rPr>
          <w:rFonts w:ascii="Book Antiqua" w:hAnsi="Book Antiqua"/>
          <w:sz w:val="24"/>
          <w:szCs w:val="24"/>
        </w:rPr>
        <w:t>панторанке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5C05C5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не ответила ему тем же. </w:t>
      </w:r>
    </w:p>
    <w:p w:rsidR="007F2F77" w:rsidRPr="00FA5376" w:rsidRDefault="005C05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Нет.</w:t>
      </w:r>
    </w:p>
    <w:p w:rsidR="005C05C5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морг</w:t>
      </w:r>
      <w:r w:rsidR="005C05C5" w:rsidRPr="00FA5376">
        <w:rPr>
          <w:rFonts w:ascii="Book Antiqua" w:hAnsi="Book Antiqua"/>
          <w:sz w:val="24"/>
          <w:szCs w:val="24"/>
        </w:rPr>
        <w:t>ну</w:t>
      </w:r>
      <w:r w:rsidRPr="00FA5376">
        <w:rPr>
          <w:rFonts w:ascii="Book Antiqua" w:hAnsi="Book Antiqua"/>
          <w:sz w:val="24"/>
          <w:szCs w:val="24"/>
        </w:rPr>
        <w:t xml:space="preserve">л. </w:t>
      </w:r>
    </w:p>
    <w:p w:rsidR="007F2F77" w:rsidRPr="00FA5376" w:rsidRDefault="005C05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Нет? Есть какая-то причина?</w:t>
      </w:r>
    </w:p>
    <w:p w:rsidR="007F2F77" w:rsidRPr="00FA5376" w:rsidRDefault="005C05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Мне не нравятся корпораты,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ответила она.</w:t>
      </w:r>
    </w:p>
    <w:p w:rsidR="007F2F77" w:rsidRPr="00FA5376" w:rsidRDefault="005C05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Тебе и хатты не нравились,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это не помешало тебе встретиться с Попарой.</w:t>
      </w:r>
    </w:p>
    <w:p w:rsidR="007F2F77" w:rsidRPr="00FA5376" w:rsidRDefault="005C05C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другое,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возразила</w:t>
      </w:r>
      <w:r w:rsidR="007F2F77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Хатты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вероломны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>, но на их вероломство можно рас</w:t>
      </w:r>
      <w:r w:rsidRPr="00FA5376">
        <w:rPr>
          <w:rFonts w:ascii="Book Antiqua" w:hAnsi="Book Antiqua"/>
          <w:sz w:val="24"/>
          <w:szCs w:val="24"/>
        </w:rPr>
        <w:t>с</w:t>
      </w:r>
      <w:r w:rsidR="007F2F77" w:rsidRPr="00FA5376">
        <w:rPr>
          <w:rFonts w:ascii="Book Antiqua" w:hAnsi="Book Antiqua"/>
          <w:sz w:val="24"/>
          <w:szCs w:val="24"/>
        </w:rPr>
        <w:t xml:space="preserve">читывать. Корпоративный сектор действует исключительно по </w:t>
      </w:r>
      <w:r w:rsidR="009A7E4F" w:rsidRPr="00FA5376">
        <w:rPr>
          <w:rFonts w:ascii="Book Antiqua" w:hAnsi="Book Antiqua"/>
          <w:sz w:val="24"/>
          <w:szCs w:val="24"/>
        </w:rPr>
        <w:t>книжке</w:t>
      </w:r>
      <w:r w:rsidR="007F2F77" w:rsidRPr="00FA5376">
        <w:rPr>
          <w:rFonts w:ascii="Book Antiqua" w:hAnsi="Book Antiqua"/>
          <w:sz w:val="24"/>
          <w:szCs w:val="24"/>
        </w:rPr>
        <w:t xml:space="preserve">, и когда </w:t>
      </w:r>
      <w:r w:rsidRPr="00FA5376">
        <w:rPr>
          <w:rFonts w:ascii="Book Antiqua" w:hAnsi="Book Antiqua"/>
          <w:sz w:val="24"/>
          <w:szCs w:val="24"/>
        </w:rPr>
        <w:t>корсеков</w:t>
      </w:r>
      <w:r w:rsidR="005D2331" w:rsidRPr="00FA5376">
        <w:rPr>
          <w:rFonts w:ascii="Book Antiqua" w:hAnsi="Book Antiqua"/>
          <w:sz w:val="24"/>
          <w:szCs w:val="24"/>
        </w:rPr>
        <w:t>ц</w:t>
      </w:r>
      <w:r w:rsidRPr="00FA5376">
        <w:rPr>
          <w:rFonts w:ascii="Book Antiqua" w:hAnsi="Book Antiqua"/>
          <w:sz w:val="24"/>
          <w:szCs w:val="24"/>
        </w:rPr>
        <w:t>ы</w:t>
      </w:r>
      <w:r w:rsidR="007F2F77" w:rsidRPr="00FA5376">
        <w:rPr>
          <w:rFonts w:ascii="Book Antiqua" w:hAnsi="Book Antiqua"/>
          <w:sz w:val="24"/>
          <w:szCs w:val="24"/>
        </w:rPr>
        <w:t xml:space="preserve"> уверены, что правы, согласно этой книжке, их не остановить.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Одна из причин, по которой я не пускала их на корабль</w:t>
      </w:r>
      <w:r w:rsidR="009A7E4F"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в том, что</w:t>
      </w:r>
      <w:r w:rsidR="009A7E4F" w:rsidRPr="00FA5376">
        <w:rPr>
          <w:rFonts w:ascii="Book Antiqua" w:hAnsi="Book Antiqua"/>
          <w:sz w:val="24"/>
          <w:szCs w:val="24"/>
        </w:rPr>
        <w:t xml:space="preserve"> я хотела</w:t>
      </w:r>
      <w:r w:rsidR="007F2F77" w:rsidRPr="00FA5376">
        <w:rPr>
          <w:rFonts w:ascii="Book Antiqua" w:hAnsi="Book Antiqua"/>
          <w:sz w:val="24"/>
          <w:szCs w:val="24"/>
        </w:rPr>
        <w:t xml:space="preserve"> дать Эдди время вытащить навигационный блок.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Я не </w:t>
      </w:r>
      <w:r w:rsidR="007F2F77" w:rsidRPr="00FA5376">
        <w:rPr>
          <w:rFonts w:ascii="Book Antiqua" w:hAnsi="Book Antiqua"/>
          <w:sz w:val="24"/>
          <w:szCs w:val="24"/>
        </w:rPr>
        <w:lastRenderedPageBreak/>
        <w:t xml:space="preserve">хотела, чтобы их </w:t>
      </w:r>
      <w:r w:rsidR="009642D3" w:rsidRPr="00FA5376">
        <w:rPr>
          <w:rFonts w:ascii="Book Antiqua" w:hAnsi="Book Antiqua"/>
          <w:sz w:val="24"/>
          <w:szCs w:val="24"/>
        </w:rPr>
        <w:t>ледоруб</w:t>
      </w:r>
      <w:r w:rsidR="007F2F77" w:rsidRPr="00FA5376">
        <w:rPr>
          <w:rFonts w:ascii="Book Antiqua" w:hAnsi="Book Antiqua"/>
          <w:sz w:val="24"/>
          <w:szCs w:val="24"/>
        </w:rPr>
        <w:t>ы</w:t>
      </w:r>
      <w:r w:rsidR="003F1135" w:rsidRPr="00FA5376">
        <w:rPr>
          <w:rStyle w:val="a8"/>
          <w:rFonts w:ascii="Book Antiqua" w:hAnsi="Book Antiqua"/>
          <w:sz w:val="24"/>
          <w:szCs w:val="24"/>
        </w:rPr>
        <w:footnoteReference w:customMarkFollows="1" w:id="12"/>
        <w:t>*</w:t>
      </w:r>
      <w:r w:rsidR="007F2F77" w:rsidRPr="00FA5376">
        <w:rPr>
          <w:rFonts w:ascii="Book Antiqua" w:hAnsi="Book Antiqua"/>
          <w:sz w:val="24"/>
          <w:szCs w:val="24"/>
        </w:rPr>
        <w:t xml:space="preserve"> получили координаты Спирали Индрексу.</w:t>
      </w:r>
    </w:p>
    <w:p w:rsidR="009642D3" w:rsidRPr="00FA5376" w:rsidRDefault="009642D3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Прежде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чем у нас появится шанс продать их,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добавил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>отан.</w:t>
      </w:r>
    </w:p>
    <w:p w:rsidR="009642D3" w:rsidRPr="00FA5376" w:rsidRDefault="009642D3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вам это удалось, и они ни о чем не догадались,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Так что вам стоит прийти на ужин к нашим любезным хозяевам</w:t>
      </w:r>
      <w:r w:rsidRPr="00FA5376">
        <w:rPr>
          <w:rFonts w:ascii="Book Antiqua" w:hAnsi="Book Antiqua"/>
          <w:sz w:val="24"/>
          <w:szCs w:val="24"/>
        </w:rPr>
        <w:t>?</w:t>
      </w:r>
    </w:p>
    <w:p w:rsidR="00714DDC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покачала головой. </w:t>
      </w:r>
    </w:p>
    <w:p w:rsidR="007F2F77" w:rsidRPr="00FA5376" w:rsidRDefault="00714DD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Нам нужно восстановить корабль и убираться отсюда.</w:t>
      </w:r>
    </w:p>
    <w:p w:rsidR="00A63021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на мгновение склонил голову. </w:t>
      </w:r>
    </w:p>
    <w:p w:rsidR="007F2F77" w:rsidRPr="00FA5376" w:rsidRDefault="00A6302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Есть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что-то.</w:t>
      </w:r>
    </w:p>
    <w:p w:rsidR="007F2F77" w:rsidRPr="00FA5376" w:rsidRDefault="00A6302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Ничего,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отреза</w:t>
      </w:r>
      <w:r w:rsidR="007F2F77" w:rsidRPr="00FA5376">
        <w:rPr>
          <w:rFonts w:ascii="Book Antiqua" w:hAnsi="Book Antiqua"/>
          <w:sz w:val="24"/>
          <w:szCs w:val="24"/>
        </w:rPr>
        <w:t xml:space="preserve">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просто заняты. И я не хочу оставлять кого-то </w:t>
      </w:r>
      <w:r w:rsidR="008F3DD4" w:rsidRPr="00FA5376">
        <w:rPr>
          <w:rFonts w:ascii="Book Antiqua" w:hAnsi="Book Antiqua"/>
          <w:sz w:val="24"/>
          <w:szCs w:val="24"/>
        </w:rPr>
        <w:t xml:space="preserve">на корабле </w:t>
      </w:r>
      <w:r w:rsidR="007F2F77" w:rsidRPr="00FA5376">
        <w:rPr>
          <w:rFonts w:ascii="Book Antiqua" w:hAnsi="Book Antiqua"/>
          <w:sz w:val="24"/>
          <w:szCs w:val="24"/>
        </w:rPr>
        <w:t>одного.</w:t>
      </w:r>
    </w:p>
    <w:p w:rsidR="007F2F77" w:rsidRPr="00FA5376" w:rsidRDefault="008F3DD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Нет</w:t>
      </w:r>
      <w:r w:rsidRPr="00FA5376">
        <w:rPr>
          <w:rFonts w:ascii="Book Antiqua" w:hAnsi="Book Antiqua"/>
          <w:sz w:val="24"/>
          <w:szCs w:val="24"/>
        </w:rPr>
        <w:t>-</w:t>
      </w:r>
      <w:r w:rsidR="007F2F77" w:rsidRPr="00FA5376">
        <w:rPr>
          <w:rFonts w:ascii="Book Antiqua" w:hAnsi="Book Antiqua"/>
          <w:sz w:val="24"/>
          <w:szCs w:val="24"/>
        </w:rPr>
        <w:t xml:space="preserve">нет, что-то </w:t>
      </w:r>
      <w:r w:rsidRPr="00FA5376">
        <w:rPr>
          <w:rFonts w:ascii="Book Antiqua" w:hAnsi="Book Antiqua"/>
          <w:sz w:val="24"/>
          <w:szCs w:val="24"/>
        </w:rPr>
        <w:t xml:space="preserve">тут </w:t>
      </w:r>
      <w:r w:rsidR="007F2F77" w:rsidRPr="00FA5376">
        <w:rPr>
          <w:rFonts w:ascii="Book Antiqua" w:hAnsi="Book Antiqua"/>
          <w:sz w:val="24"/>
          <w:szCs w:val="24"/>
        </w:rPr>
        <w:t xml:space="preserve">явно не так,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продолжил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Мне не нужно использовать Силу, чтобы понять это.</w:t>
      </w:r>
    </w:p>
    <w:p w:rsidR="007F2F77" w:rsidRPr="00FA5376" w:rsidRDefault="008F3DD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Скажи ему,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веле</w:t>
      </w:r>
      <w:r w:rsidR="007F2F77" w:rsidRPr="00FA5376">
        <w:rPr>
          <w:rFonts w:ascii="Book Antiqua" w:hAnsi="Book Antiqua"/>
          <w:sz w:val="24"/>
          <w:szCs w:val="24"/>
        </w:rPr>
        <w:t>л Эдди, не отрываясь от своей работы.</w:t>
      </w:r>
    </w:p>
    <w:p w:rsidR="007F2F77" w:rsidRPr="00FA5376" w:rsidRDefault="008F3DD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9B6888" w:rsidRPr="00FA5376">
        <w:rPr>
          <w:rFonts w:ascii="Book Antiqua" w:hAnsi="Book Antiqua"/>
          <w:sz w:val="24"/>
          <w:szCs w:val="24"/>
        </w:rPr>
        <w:t>так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произнесла Рин, сложив руки на груди.</w:t>
      </w:r>
    </w:p>
    <w:p w:rsidR="007F2F77" w:rsidRPr="00FA5376" w:rsidRDefault="009B688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Что-то не так,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D54780" w:rsidRPr="00FA5376">
        <w:rPr>
          <w:rFonts w:ascii="Book Antiqua" w:hAnsi="Book Antiqua"/>
          <w:sz w:val="24"/>
          <w:szCs w:val="24"/>
        </w:rPr>
        <w:t>повтори</w:t>
      </w:r>
      <w:r w:rsidR="007F2F77" w:rsidRPr="00FA5376">
        <w:rPr>
          <w:rFonts w:ascii="Book Antiqua" w:hAnsi="Book Antiqua"/>
          <w:sz w:val="24"/>
          <w:szCs w:val="24"/>
        </w:rPr>
        <w:t>л Мандер.</w:t>
      </w:r>
    </w:p>
    <w:p w:rsidR="007F2F77" w:rsidRPr="00FA5376" w:rsidRDefault="004C05C3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Скажи ему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или я скажу,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сказал</w:t>
      </w:r>
      <w:r w:rsidR="007F2F77" w:rsidRPr="00FA5376">
        <w:rPr>
          <w:rFonts w:ascii="Book Antiqua" w:hAnsi="Book Antiqua"/>
          <w:sz w:val="24"/>
          <w:szCs w:val="24"/>
        </w:rPr>
        <w:t xml:space="preserve"> Эдди.</w:t>
      </w:r>
    </w:p>
    <w:p w:rsidR="0083338F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недовольно нахмурилась. </w:t>
      </w:r>
    </w:p>
    <w:p w:rsidR="007F2F77" w:rsidRPr="00FA5376" w:rsidRDefault="0083338F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меня были стычки с ПКС.</w:t>
      </w:r>
    </w:p>
    <w:p w:rsidR="007F2F77" w:rsidRPr="00FA5376" w:rsidRDefault="0083338F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</w:t>
      </w:r>
      <w:r w:rsidR="00207ECA" w:rsidRPr="00FA5376">
        <w:rPr>
          <w:rFonts w:ascii="Book Antiqua" w:hAnsi="Book Antiqua"/>
          <w:sz w:val="24"/>
          <w:szCs w:val="24"/>
        </w:rPr>
        <w:t>возила</w:t>
      </w:r>
      <w:r w:rsidR="007F2F77" w:rsidRPr="00FA5376">
        <w:rPr>
          <w:rFonts w:ascii="Book Antiqua" w:hAnsi="Book Antiqua"/>
          <w:sz w:val="24"/>
          <w:szCs w:val="24"/>
        </w:rPr>
        <w:t xml:space="preserve"> контрабанд</w:t>
      </w:r>
      <w:r w:rsidR="00207ECA" w:rsidRPr="00FA5376">
        <w:rPr>
          <w:rFonts w:ascii="Book Antiqua" w:hAnsi="Book Antiqua"/>
          <w:sz w:val="24"/>
          <w:szCs w:val="24"/>
        </w:rPr>
        <w:t>у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лаконично заключил Мандер.</w:t>
      </w:r>
    </w:p>
    <w:p w:rsidR="007F2F77" w:rsidRPr="00FA5376" w:rsidRDefault="00961D4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Немного,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пожав плечами, подтвердила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Совсем немного. Ничего плохого, ничего серь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зного, ничего такого, от чего джедай приш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л бы в негодование.</w:t>
      </w:r>
    </w:p>
    <w:p w:rsidR="007F2F77" w:rsidRPr="00FA5376" w:rsidRDefault="002A058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Мелкая торговля,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спокойно сказал ботан.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Бытовые принадлежности, артефакты сомнительного происхождения, предметы искусства.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в таком духе.</w:t>
      </w:r>
    </w:p>
    <w:p w:rsidR="007F2F77" w:rsidRPr="00FA5376" w:rsidRDefault="002A058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Ничего плохого или ужасного,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быстро добавил</w:t>
      </w:r>
      <w:r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Ничего похожего на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тяж</w:t>
      </w:r>
      <w:r w:rsidRPr="00FA5376">
        <w:rPr>
          <w:rFonts w:ascii="Book Antiqua" w:hAnsi="Book Antiqua"/>
          <w:sz w:val="24"/>
          <w:szCs w:val="24"/>
        </w:rPr>
        <w:t>ёлый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спайс. Ничего похожего </w:t>
      </w:r>
      <w:proofErr w:type="gramStart"/>
      <w:r w:rsidRPr="00FA5376">
        <w:rPr>
          <w:rFonts w:ascii="Book Antiqua" w:hAnsi="Book Antiqua"/>
          <w:sz w:val="24"/>
          <w:szCs w:val="24"/>
        </w:rPr>
        <w:t>на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... </w:t>
      </w:r>
      <w:r w:rsidRPr="00FA5376">
        <w:rPr>
          <w:rFonts w:ascii="Book Antiqua" w:hAnsi="Book Antiqua"/>
          <w:sz w:val="24"/>
          <w:szCs w:val="24"/>
        </w:rPr>
        <w:t>«Бурю»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кивнул в знак понимания. Рин и е</w:t>
      </w:r>
      <w:r w:rsidR="00DD171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напарник были неотъемлемой частью теневого мира космол</w:t>
      </w:r>
      <w:r w:rsidR="00DD171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тчиков, большинство из </w:t>
      </w:r>
      <w:proofErr w:type="gramStart"/>
      <w:r w:rsidRPr="00FA5376">
        <w:rPr>
          <w:rFonts w:ascii="Book Antiqua" w:hAnsi="Book Antiqua"/>
          <w:sz w:val="24"/>
          <w:szCs w:val="24"/>
        </w:rPr>
        <w:t>которых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не задумываясь провезли бы контрабанду через планетарную таможню, если бы за это полагалось вознаграждение. Но именно это обстоятельство сделало возможной торговлю спайсом, и, возможно, эти же пути, использовались для доставки </w:t>
      </w:r>
      <w:r w:rsidR="00DD1713" w:rsidRPr="00FA5376">
        <w:rPr>
          <w:rFonts w:ascii="Book Antiqua" w:hAnsi="Book Antiqua"/>
          <w:sz w:val="24"/>
          <w:szCs w:val="24"/>
        </w:rPr>
        <w:t>«Бури»</w:t>
      </w:r>
      <w:r w:rsidRPr="00FA5376">
        <w:rPr>
          <w:rFonts w:ascii="Book Antiqua" w:hAnsi="Book Antiqua"/>
          <w:sz w:val="24"/>
          <w:szCs w:val="24"/>
        </w:rPr>
        <w:t>, убивше</w:t>
      </w:r>
      <w:r w:rsidR="00DD1713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е</w:t>
      </w:r>
      <w:r w:rsidR="00DD171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брата.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i/>
          <w:sz w:val="24"/>
          <w:szCs w:val="24"/>
        </w:rPr>
        <w:t>Она знает, как мыслят контрабандисты, потому что сама была одн</w:t>
      </w:r>
      <w:r w:rsidR="00DD1713" w:rsidRPr="00FA5376">
        <w:rPr>
          <w:rFonts w:ascii="Book Antiqua" w:hAnsi="Book Antiqua"/>
          <w:i/>
          <w:sz w:val="24"/>
          <w:szCs w:val="24"/>
        </w:rPr>
        <w:t>ой</w:t>
      </w:r>
      <w:r w:rsidRPr="00FA5376">
        <w:rPr>
          <w:rFonts w:ascii="Book Antiqua" w:hAnsi="Book Antiqua"/>
          <w:i/>
          <w:sz w:val="24"/>
          <w:szCs w:val="24"/>
        </w:rPr>
        <w:t xml:space="preserve"> из них</w:t>
      </w:r>
      <w:r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7A3D0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Джедаи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 религиозные лидеры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 сказал он, наконец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>Мы не да</w:t>
      </w:r>
      <w:r w:rsidR="00C16E56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 отпущения грехов и не прощаем. Лучшее, что мы можем сделать, это помочь другим смириться с тем, что они сделали, и помочь им загладить свою вину. Но это не объясняет, почему вы не хотите встречаться с </w:t>
      </w:r>
      <w:proofErr w:type="gramStart"/>
      <w:r w:rsidR="00C16E56" w:rsidRPr="00FA5376">
        <w:rPr>
          <w:rFonts w:ascii="Book Antiqua" w:hAnsi="Book Antiqua"/>
          <w:sz w:val="24"/>
          <w:szCs w:val="24"/>
        </w:rPr>
        <w:t>коммандер-лейтенантом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ПКС, котор</w:t>
      </w:r>
      <w:r w:rsidR="00C16E56" w:rsidRPr="00FA5376">
        <w:rPr>
          <w:rFonts w:ascii="Book Antiqua" w:hAnsi="Book Antiqua"/>
          <w:sz w:val="24"/>
          <w:szCs w:val="24"/>
        </w:rPr>
        <w:t>ая</w:t>
      </w:r>
      <w:r w:rsidR="007F2F77" w:rsidRPr="00FA5376">
        <w:rPr>
          <w:rFonts w:ascii="Book Antiqua" w:hAnsi="Book Antiqua"/>
          <w:sz w:val="24"/>
          <w:szCs w:val="24"/>
        </w:rPr>
        <w:t xml:space="preserve"> даже не знает вас.</w:t>
      </w:r>
    </w:p>
    <w:p w:rsidR="007F2F77" w:rsidRPr="00FA5376" w:rsidRDefault="00642A9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воскликнул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Вот в </w:t>
      </w:r>
      <w:r w:rsidRPr="00FA5376">
        <w:rPr>
          <w:rFonts w:ascii="Book Antiqua" w:hAnsi="Book Antiqua"/>
          <w:sz w:val="24"/>
          <w:szCs w:val="24"/>
        </w:rPr>
        <w:t>этом</w:t>
      </w:r>
      <w:r w:rsidR="007609C8" w:rsidRPr="00FA5376">
        <w:rPr>
          <w:rFonts w:ascii="Book Antiqua" w:hAnsi="Book Antiqua"/>
          <w:sz w:val="24"/>
          <w:szCs w:val="24"/>
        </w:rPr>
        <w:t xml:space="preserve">-то и </w:t>
      </w:r>
      <w:r w:rsidR="007F2F77" w:rsidRPr="00FA5376">
        <w:rPr>
          <w:rFonts w:ascii="Book Antiqua" w:hAnsi="Book Antiqua"/>
          <w:sz w:val="24"/>
          <w:szCs w:val="24"/>
        </w:rPr>
        <w:t>загвоздка.</w:t>
      </w:r>
    </w:p>
    <w:p w:rsidR="007F2F77" w:rsidRPr="00FA5376" w:rsidRDefault="0054771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Оригинальн</w:t>
      </w:r>
      <w:r w:rsidR="005F145B" w:rsidRPr="00FA5376">
        <w:rPr>
          <w:rFonts w:ascii="Book Antiqua" w:hAnsi="Book Antiqua"/>
          <w:sz w:val="24"/>
          <w:szCs w:val="24"/>
        </w:rPr>
        <w:t>ая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</w:t>
      </w:r>
      <w:r w:rsidR="005F145B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»...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начала Рин.</w:t>
      </w:r>
    </w:p>
    <w:p w:rsidR="007F2F77" w:rsidRPr="00FA5376" w:rsidRDefault="0054771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</w:t>
      </w:r>
      <w:r w:rsidRPr="00FA5376">
        <w:rPr>
          <w:rFonts w:ascii="Book Antiqua" w:hAnsi="Book Antiqua"/>
          <w:sz w:val="24"/>
          <w:szCs w:val="24"/>
        </w:rPr>
        <w:t>о</w:t>
      </w:r>
      <w:r w:rsidR="007F2F77" w:rsidRPr="00FA5376">
        <w:rPr>
          <w:rFonts w:ascii="Book Antiqua" w:hAnsi="Book Antiqua"/>
          <w:sz w:val="24"/>
          <w:szCs w:val="24"/>
        </w:rPr>
        <w:t>, котор</w:t>
      </w:r>
      <w:r w:rsidR="00FF4435" w:rsidRPr="00FA5376">
        <w:rPr>
          <w:rFonts w:ascii="Book Antiqua" w:hAnsi="Book Antiqua"/>
          <w:sz w:val="24"/>
          <w:szCs w:val="24"/>
        </w:rPr>
        <w:t>ое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A8577A" w:rsidRPr="00FA5376">
        <w:rPr>
          <w:rFonts w:ascii="Book Antiqua" w:hAnsi="Book Antiqua"/>
          <w:sz w:val="24"/>
          <w:szCs w:val="24"/>
        </w:rPr>
        <w:t>скорее всего</w:t>
      </w:r>
      <w:r w:rsidR="007F2F77" w:rsidRPr="00FA5376">
        <w:rPr>
          <w:rFonts w:ascii="Book Antiqua" w:hAnsi="Book Antiqua"/>
          <w:sz w:val="24"/>
          <w:szCs w:val="24"/>
        </w:rPr>
        <w:t>, прода</w:t>
      </w:r>
      <w:r w:rsidR="00A8577A" w:rsidRPr="00FA5376">
        <w:rPr>
          <w:rFonts w:ascii="Book Antiqua" w:hAnsi="Book Antiqua"/>
          <w:sz w:val="24"/>
          <w:szCs w:val="24"/>
        </w:rPr>
        <w:t>ли</w:t>
      </w:r>
      <w:r w:rsidR="007F2F77" w:rsidRPr="00FA5376">
        <w:rPr>
          <w:rFonts w:ascii="Book Antiqua" w:hAnsi="Book Antiqua"/>
          <w:sz w:val="24"/>
          <w:szCs w:val="24"/>
        </w:rPr>
        <w:t xml:space="preserve"> на металлолом на Кейорине, чтобы оплатить </w:t>
      </w:r>
      <w:r w:rsidR="00A8577A" w:rsidRPr="00FA5376">
        <w:rPr>
          <w:rFonts w:ascii="Book Antiqua" w:hAnsi="Book Antiqua"/>
          <w:sz w:val="24"/>
          <w:szCs w:val="24"/>
        </w:rPr>
        <w:t>стоян</w:t>
      </w:r>
      <w:r w:rsidR="007F2F77" w:rsidRPr="00FA5376">
        <w:rPr>
          <w:rFonts w:ascii="Book Antiqua" w:hAnsi="Book Antiqua"/>
          <w:sz w:val="24"/>
          <w:szCs w:val="24"/>
        </w:rPr>
        <w:t xml:space="preserve">ку, </w:t>
      </w:r>
      <w:r w:rsidR="00A8577A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уточнил Эдди.</w:t>
      </w:r>
    </w:p>
    <w:p w:rsidR="007F2F77" w:rsidRPr="00FA5376" w:rsidRDefault="00A8577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…«</w:t>
      </w:r>
      <w:r w:rsidR="001F4CF3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продолжила 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как бы лучше выразиться, был</w:t>
      </w:r>
      <w:r w:rsidR="001F4CF3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поврежден</w:t>
      </w:r>
      <w:r w:rsidR="001F4CF3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в результате побега от корвета ПКС, удобно </w:t>
      </w:r>
      <w:r w:rsidRPr="00FA5376">
        <w:rPr>
          <w:rFonts w:ascii="Book Antiqua" w:hAnsi="Book Antiqua"/>
          <w:sz w:val="24"/>
          <w:szCs w:val="24"/>
        </w:rPr>
        <w:t>укрывавшегося</w:t>
      </w:r>
      <w:r w:rsidR="007F2F77" w:rsidRPr="00FA5376">
        <w:rPr>
          <w:rFonts w:ascii="Book Antiqua" w:hAnsi="Book Antiqua"/>
          <w:sz w:val="24"/>
          <w:szCs w:val="24"/>
        </w:rPr>
        <w:t xml:space="preserve"> за луной рядом с точкой рандеву.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щеки снова потемнели.</w:t>
      </w:r>
    </w:p>
    <w:p w:rsidR="007F2F77" w:rsidRPr="00FA5376" w:rsidRDefault="002E60E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А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передразнил </w:t>
      </w:r>
      <w:r w:rsidR="007F2F77" w:rsidRPr="00FA5376">
        <w:rPr>
          <w:rFonts w:ascii="Book Antiqua" w:hAnsi="Book Antiqua"/>
          <w:sz w:val="24"/>
          <w:szCs w:val="24"/>
        </w:rPr>
        <w:t xml:space="preserve">Мандер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понимаю. И хотя маловероятно, что кто-то установи</w:t>
      </w:r>
      <w:r w:rsidR="00D00CB8" w:rsidRPr="00FA5376">
        <w:rPr>
          <w:rFonts w:ascii="Book Antiqua" w:hAnsi="Book Antiqua"/>
          <w:sz w:val="24"/>
          <w:szCs w:val="24"/>
        </w:rPr>
        <w:t>т</w:t>
      </w:r>
      <w:r w:rsidR="007F2F77" w:rsidRPr="00FA5376">
        <w:rPr>
          <w:rFonts w:ascii="Book Antiqua" w:hAnsi="Book Antiqua"/>
          <w:sz w:val="24"/>
          <w:szCs w:val="24"/>
        </w:rPr>
        <w:t xml:space="preserve"> связь, </w:t>
      </w:r>
      <w:r w:rsidR="00ED6AFF" w:rsidRPr="00FA5376">
        <w:rPr>
          <w:rFonts w:ascii="Book Antiqua" w:hAnsi="Book Antiqua"/>
          <w:sz w:val="24"/>
          <w:szCs w:val="24"/>
        </w:rPr>
        <w:t>у тебя нет уверенности</w:t>
      </w:r>
      <w:r w:rsidR="007F2F77" w:rsidRPr="00FA5376">
        <w:rPr>
          <w:rFonts w:ascii="Book Antiqua" w:hAnsi="Book Antiqua"/>
          <w:sz w:val="24"/>
          <w:szCs w:val="24"/>
        </w:rPr>
        <w:t xml:space="preserve">, что вы </w:t>
      </w:r>
      <w:r w:rsidR="00EE652D" w:rsidRPr="00FA5376">
        <w:rPr>
          <w:rFonts w:ascii="Book Antiqua" w:hAnsi="Book Antiqua"/>
          <w:sz w:val="24"/>
          <w:szCs w:val="24"/>
        </w:rPr>
        <w:t>не попали в какие-то</w:t>
      </w:r>
      <w:r w:rsidR="007F2F77" w:rsidRPr="00FA5376">
        <w:rPr>
          <w:rFonts w:ascii="Book Antiqua" w:hAnsi="Book Antiqua"/>
          <w:sz w:val="24"/>
          <w:szCs w:val="24"/>
        </w:rPr>
        <w:t xml:space="preserve"> баз</w:t>
      </w:r>
      <w:r w:rsidR="00EE652D" w:rsidRPr="00FA5376">
        <w:rPr>
          <w:rFonts w:ascii="Book Antiqua" w:hAnsi="Book Antiqua"/>
          <w:sz w:val="24"/>
          <w:szCs w:val="24"/>
        </w:rPr>
        <w:t>ы</w:t>
      </w:r>
      <w:r w:rsidR="007F2F77" w:rsidRPr="00FA5376">
        <w:rPr>
          <w:rFonts w:ascii="Book Antiqua" w:hAnsi="Book Antiqua"/>
          <w:sz w:val="24"/>
          <w:szCs w:val="24"/>
        </w:rPr>
        <w:t xml:space="preserve"> данных и </w:t>
      </w:r>
      <w:r w:rsidR="007F2F77" w:rsidRPr="00FA5376">
        <w:rPr>
          <w:rFonts w:ascii="Book Antiqua" w:hAnsi="Book Antiqua"/>
          <w:sz w:val="24"/>
          <w:szCs w:val="24"/>
        </w:rPr>
        <w:lastRenderedPageBreak/>
        <w:t xml:space="preserve">информация </w:t>
      </w:r>
      <w:r w:rsidR="00EE652D" w:rsidRPr="00FA5376">
        <w:rPr>
          <w:rFonts w:ascii="Book Antiqua" w:hAnsi="Book Antiqua"/>
          <w:sz w:val="24"/>
          <w:szCs w:val="24"/>
        </w:rPr>
        <w:t>эта того и гляди не</w:t>
      </w:r>
      <w:r w:rsidR="007F2F77" w:rsidRPr="00FA5376">
        <w:rPr>
          <w:rFonts w:ascii="Book Antiqua" w:hAnsi="Book Antiqua"/>
          <w:sz w:val="24"/>
          <w:szCs w:val="24"/>
        </w:rPr>
        <w:t xml:space="preserve"> выскочит</w:t>
      </w:r>
      <w:r w:rsidR="0023393E" w:rsidRPr="00FA5376">
        <w:rPr>
          <w:rFonts w:ascii="Book Antiqua" w:hAnsi="Book Antiqua"/>
          <w:sz w:val="24"/>
          <w:szCs w:val="24"/>
        </w:rPr>
        <w:t xml:space="preserve"> на датапад лейтенанта Локерби,</w:t>
      </w:r>
      <w:r w:rsidR="007F2F77" w:rsidRPr="00FA5376">
        <w:rPr>
          <w:rFonts w:ascii="Book Antiqua" w:hAnsi="Book Antiqua"/>
          <w:sz w:val="24"/>
          <w:szCs w:val="24"/>
        </w:rPr>
        <w:t xml:space="preserve"> заста</w:t>
      </w:r>
      <w:r w:rsidR="0023393E" w:rsidRPr="00FA5376">
        <w:rPr>
          <w:rFonts w:ascii="Book Antiqua" w:hAnsi="Book Antiqua"/>
          <w:sz w:val="24"/>
          <w:szCs w:val="24"/>
        </w:rPr>
        <w:t>в</w:t>
      </w:r>
      <w:r w:rsidR="007F2F77" w:rsidRPr="00FA5376">
        <w:rPr>
          <w:rFonts w:ascii="Book Antiqua" w:hAnsi="Book Antiqua"/>
          <w:sz w:val="24"/>
          <w:szCs w:val="24"/>
        </w:rPr>
        <w:t xml:space="preserve"> вас врасплох.</w:t>
      </w:r>
    </w:p>
    <w:p w:rsidR="00927140" w:rsidRPr="00FA5376" w:rsidRDefault="00D66BB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Суть ты уловил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сказала Рин, не подн</w:t>
      </w:r>
      <w:r w:rsidRPr="00FA5376">
        <w:rPr>
          <w:rFonts w:ascii="Book Antiqua" w:hAnsi="Book Antiqua"/>
          <w:sz w:val="24"/>
          <w:szCs w:val="24"/>
        </w:rPr>
        <w:t>имая</w:t>
      </w:r>
      <w:r w:rsidR="007F2F77" w:rsidRPr="00FA5376">
        <w:rPr>
          <w:rFonts w:ascii="Book Antiqua" w:hAnsi="Book Antiqua"/>
          <w:sz w:val="24"/>
          <w:szCs w:val="24"/>
        </w:rPr>
        <w:t xml:space="preserve"> глаз на джедая. </w:t>
      </w:r>
    </w:p>
    <w:p w:rsidR="007F2F77" w:rsidRPr="00FA5376" w:rsidRDefault="0092714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</w:t>
      </w:r>
      <w:r w:rsidR="007F2F77" w:rsidRPr="00FA5376">
        <w:rPr>
          <w:rFonts w:ascii="Book Antiqua" w:hAnsi="Book Antiqua"/>
          <w:sz w:val="24"/>
          <w:szCs w:val="24"/>
        </w:rPr>
        <w:t>зда</w:t>
      </w:r>
      <w:r w:rsidRPr="00FA5376">
        <w:rPr>
          <w:rFonts w:ascii="Book Antiqua" w:hAnsi="Book Antiqua"/>
          <w:sz w:val="24"/>
          <w:szCs w:val="24"/>
        </w:rPr>
        <w:t>в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приглушённый</w:t>
      </w:r>
      <w:r w:rsidR="007F2F77" w:rsidRPr="00FA5376">
        <w:rPr>
          <w:rFonts w:ascii="Book Antiqua" w:hAnsi="Book Antiqua"/>
          <w:sz w:val="24"/>
          <w:szCs w:val="24"/>
        </w:rPr>
        <w:t xml:space="preserve"> триумфальный в</w:t>
      </w:r>
      <w:r w:rsidRPr="00FA5376">
        <w:rPr>
          <w:rFonts w:ascii="Book Antiqua" w:hAnsi="Book Antiqua"/>
          <w:sz w:val="24"/>
          <w:szCs w:val="24"/>
        </w:rPr>
        <w:t>озглас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490A42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 xml:space="preserve">отан </w:t>
      </w:r>
      <w:r w:rsidR="007F2F77" w:rsidRPr="00FA5376">
        <w:rPr>
          <w:rFonts w:ascii="Book Antiqua" w:hAnsi="Book Antiqua"/>
          <w:sz w:val="24"/>
          <w:szCs w:val="24"/>
        </w:rPr>
        <w:t>отодрал особо упрямую прокладку, превратившуюся в расплавленную ч</w:t>
      </w:r>
      <w:r w:rsidR="008E3971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рную массу.</w:t>
      </w:r>
    </w:p>
    <w:p w:rsidR="007F2F77" w:rsidRPr="00FA5376" w:rsidRDefault="00953F4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Прекрасно. Я поужинаю с </w:t>
      </w:r>
      <w:proofErr w:type="gramStart"/>
      <w:r w:rsidR="00123306" w:rsidRPr="00FA5376">
        <w:rPr>
          <w:rFonts w:ascii="Book Antiqua" w:hAnsi="Book Antiqua"/>
          <w:sz w:val="24"/>
          <w:szCs w:val="24"/>
        </w:rPr>
        <w:t>коммандер-</w:t>
      </w:r>
      <w:r w:rsidR="007F2F77" w:rsidRPr="00FA5376">
        <w:rPr>
          <w:rFonts w:ascii="Book Antiqua" w:hAnsi="Book Antiqua"/>
          <w:sz w:val="24"/>
          <w:szCs w:val="24"/>
        </w:rPr>
        <w:t>лейтенантом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Ан</w:t>
      </w:r>
      <w:r w:rsidR="00293934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 xml:space="preserve">желой Крин, </w:t>
      </w:r>
      <w:r w:rsidR="00123306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="00123306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если ваш</w:t>
      </w:r>
      <w:r w:rsidR="00123306" w:rsidRPr="00FA5376">
        <w:rPr>
          <w:rFonts w:ascii="Book Antiqua" w:hAnsi="Book Antiqua"/>
          <w:sz w:val="24"/>
          <w:szCs w:val="24"/>
        </w:rPr>
        <w:t>и</w:t>
      </w:r>
      <w:r w:rsidR="007F2F77" w:rsidRPr="00FA5376">
        <w:rPr>
          <w:rFonts w:ascii="Book Antiqua" w:hAnsi="Book Antiqua"/>
          <w:sz w:val="24"/>
          <w:szCs w:val="24"/>
        </w:rPr>
        <w:t xml:space="preserve"> им</w:t>
      </w:r>
      <w:r w:rsidR="00123306" w:rsidRPr="00FA5376">
        <w:rPr>
          <w:rFonts w:ascii="Book Antiqua" w:hAnsi="Book Antiqua"/>
          <w:sz w:val="24"/>
          <w:szCs w:val="24"/>
        </w:rPr>
        <w:t>ена</w:t>
      </w:r>
      <w:r w:rsidR="007F2F77" w:rsidRPr="00FA5376">
        <w:rPr>
          <w:rFonts w:ascii="Book Antiqua" w:hAnsi="Book Antiqua"/>
          <w:sz w:val="24"/>
          <w:szCs w:val="24"/>
        </w:rPr>
        <w:t xml:space="preserve"> всплыв</w:t>
      </w:r>
      <w:r w:rsidR="00123306" w:rsidRPr="00FA5376">
        <w:rPr>
          <w:rFonts w:ascii="Book Antiqua" w:hAnsi="Book Antiqua"/>
          <w:sz w:val="24"/>
          <w:szCs w:val="24"/>
        </w:rPr>
        <w:t>у</w:t>
      </w:r>
      <w:r w:rsidR="007F2F77" w:rsidRPr="00FA5376">
        <w:rPr>
          <w:rFonts w:ascii="Book Antiqua" w:hAnsi="Book Antiqua"/>
          <w:sz w:val="24"/>
          <w:szCs w:val="24"/>
        </w:rPr>
        <w:t xml:space="preserve">т, я приму это к сведению. Тем не менее, я намерен воспользоваться </w:t>
      </w:r>
      <w:r w:rsidR="00D673B5" w:rsidRPr="00FA5376">
        <w:rPr>
          <w:rFonts w:ascii="Book Antiqua" w:hAnsi="Book Antiqua"/>
          <w:sz w:val="24"/>
          <w:szCs w:val="24"/>
        </w:rPr>
        <w:t xml:space="preserve">командирским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гостеприимством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и попыта</w:t>
      </w:r>
      <w:r w:rsidR="00320140" w:rsidRPr="00FA5376">
        <w:rPr>
          <w:rFonts w:ascii="Book Antiqua" w:hAnsi="Book Antiqua"/>
          <w:sz w:val="24"/>
          <w:szCs w:val="24"/>
        </w:rPr>
        <w:t>юсь</w:t>
      </w:r>
      <w:r w:rsidR="007F2F77" w:rsidRPr="00FA5376">
        <w:rPr>
          <w:rFonts w:ascii="Book Antiqua" w:hAnsi="Book Antiqua"/>
          <w:sz w:val="24"/>
          <w:szCs w:val="24"/>
        </w:rPr>
        <w:t xml:space="preserve"> убедить е</w:t>
      </w:r>
      <w:r w:rsidR="00E20F5B" w:rsidRPr="00FA5376">
        <w:rPr>
          <w:rFonts w:ascii="Book Antiqua" w:hAnsi="Book Antiqua"/>
          <w:sz w:val="24"/>
          <w:szCs w:val="24"/>
        </w:rPr>
        <w:t xml:space="preserve">ё </w:t>
      </w:r>
      <w:r w:rsidR="007F2F77" w:rsidRPr="00FA5376">
        <w:rPr>
          <w:rFonts w:ascii="Book Antiqua" w:hAnsi="Book Antiqua"/>
          <w:sz w:val="24"/>
          <w:szCs w:val="24"/>
        </w:rPr>
        <w:t>довер</w:t>
      </w:r>
      <w:r w:rsidR="00E20F5B" w:rsidRPr="00FA5376">
        <w:rPr>
          <w:rFonts w:ascii="Book Antiqua" w:hAnsi="Book Antiqua"/>
          <w:sz w:val="24"/>
          <w:szCs w:val="24"/>
        </w:rPr>
        <w:t>иться</w:t>
      </w:r>
      <w:r w:rsidR="007F2F77" w:rsidRPr="00FA5376">
        <w:rPr>
          <w:rFonts w:ascii="Book Antiqua" w:hAnsi="Book Antiqua"/>
          <w:sz w:val="24"/>
          <w:szCs w:val="24"/>
        </w:rPr>
        <w:t xml:space="preserve"> нам настолько, чтобы пустить на планету. </w:t>
      </w:r>
      <w:r w:rsidR="00D937DF" w:rsidRPr="00FA5376">
        <w:rPr>
          <w:rFonts w:ascii="Book Antiqua" w:hAnsi="Book Antiqua"/>
          <w:sz w:val="24"/>
          <w:szCs w:val="24"/>
        </w:rPr>
        <w:t>З</w:t>
      </w:r>
      <w:r w:rsidR="000F6EEB" w:rsidRPr="00FA5376">
        <w:rPr>
          <w:rFonts w:ascii="Book Antiqua" w:hAnsi="Book Antiqua"/>
          <w:sz w:val="24"/>
          <w:szCs w:val="24"/>
        </w:rPr>
        <w:t>а т</w:t>
      </w:r>
      <w:r w:rsidR="007F2F77" w:rsidRPr="00FA5376">
        <w:rPr>
          <w:rFonts w:ascii="Book Antiqua" w:hAnsi="Book Antiqua"/>
          <w:sz w:val="24"/>
          <w:szCs w:val="24"/>
        </w:rPr>
        <w:t xml:space="preserve">ри дня. </w:t>
      </w:r>
      <w:r w:rsidR="000F6EEB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умаю, тр</w:t>
      </w:r>
      <w:r w:rsidR="000F6EEB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х дней</w:t>
      </w:r>
      <w:r w:rsidR="000F6EEB" w:rsidRPr="00FA5376">
        <w:rPr>
          <w:rFonts w:ascii="Book Antiqua" w:hAnsi="Book Antiqua"/>
          <w:sz w:val="24"/>
          <w:szCs w:val="24"/>
        </w:rPr>
        <w:t xml:space="preserve"> </w:t>
      </w:r>
      <w:r w:rsidR="007F2F77" w:rsidRPr="00FA5376">
        <w:rPr>
          <w:rFonts w:ascii="Book Antiqua" w:hAnsi="Book Antiqua"/>
          <w:sz w:val="24"/>
          <w:szCs w:val="24"/>
        </w:rPr>
        <w:t>должно хватить.</w:t>
      </w:r>
    </w:p>
    <w:p w:rsidR="007F2F77" w:rsidRPr="00FA5376" w:rsidRDefault="00F2447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 три дня м</w:t>
      </w:r>
      <w:r w:rsidR="007F2F77" w:rsidRPr="00FA5376">
        <w:rPr>
          <w:rFonts w:ascii="Book Antiqua" w:hAnsi="Book Antiqua"/>
          <w:sz w:val="24"/>
          <w:szCs w:val="24"/>
        </w:rPr>
        <w:t>ы сможем привести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в порядок,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9A426D" w:rsidRPr="00FA5376">
        <w:rPr>
          <w:rFonts w:ascii="Book Antiqua" w:hAnsi="Book Antiqua"/>
          <w:sz w:val="24"/>
          <w:szCs w:val="24"/>
        </w:rPr>
        <w:t>заве</w:t>
      </w:r>
      <w:r w:rsidR="007F2F77" w:rsidRPr="00FA5376">
        <w:rPr>
          <w:rFonts w:ascii="Book Antiqua" w:hAnsi="Book Antiqua"/>
          <w:sz w:val="24"/>
          <w:szCs w:val="24"/>
        </w:rPr>
        <w:t xml:space="preserve">рил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Если получиться достать детали. Передай наши сожаления доброму ком</w:t>
      </w:r>
      <w:r w:rsidR="005D35F0"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>анд</w:t>
      </w:r>
      <w:r w:rsidR="005D35F0"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ру, </w:t>
      </w:r>
      <w:r w:rsidR="005D35F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добавил он, обратившись к Мандеру, </w:t>
      </w:r>
      <w:r w:rsidR="005D35F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вы оба</w:t>
      </w:r>
      <w:r w:rsidR="00AA46EF" w:rsidRPr="00FA5376">
        <w:rPr>
          <w:rFonts w:ascii="Book Antiqua" w:hAnsi="Book Antiqua"/>
          <w:sz w:val="24"/>
          <w:szCs w:val="24"/>
        </w:rPr>
        <w:t xml:space="preserve"> можете быть свободны и</w:t>
      </w:r>
      <w:r w:rsidR="00171BBD" w:rsidRPr="00FA5376">
        <w:rPr>
          <w:rFonts w:ascii="Book Antiqua" w:hAnsi="Book Antiqua"/>
          <w:sz w:val="24"/>
          <w:szCs w:val="24"/>
        </w:rPr>
        <w:t xml:space="preserve"> да</w:t>
      </w:r>
      <w:r w:rsidR="00AA46EF" w:rsidRPr="00FA5376">
        <w:rPr>
          <w:rFonts w:ascii="Book Antiqua" w:hAnsi="Book Antiqua"/>
          <w:sz w:val="24"/>
          <w:szCs w:val="24"/>
        </w:rPr>
        <w:t>ть</w:t>
      </w:r>
      <w:r w:rsidR="007F2F77" w:rsidRPr="00FA5376">
        <w:rPr>
          <w:rFonts w:ascii="Book Antiqua" w:hAnsi="Book Antiqua"/>
          <w:sz w:val="24"/>
          <w:szCs w:val="24"/>
        </w:rPr>
        <w:t xml:space="preserve"> мне спокойно </w:t>
      </w:r>
      <w:r w:rsidR="00BF7586" w:rsidRPr="00FA5376">
        <w:rPr>
          <w:rFonts w:ascii="Book Antiqua" w:hAnsi="Book Antiqua"/>
          <w:sz w:val="24"/>
          <w:szCs w:val="24"/>
        </w:rPr>
        <w:t>по</w:t>
      </w:r>
      <w:r w:rsidR="007F2F77" w:rsidRPr="00FA5376">
        <w:rPr>
          <w:rFonts w:ascii="Book Antiqua" w:hAnsi="Book Antiqua"/>
          <w:sz w:val="24"/>
          <w:szCs w:val="24"/>
        </w:rPr>
        <w:t>работать.</w:t>
      </w:r>
    </w:p>
    <w:p w:rsidR="007F2F77" w:rsidRPr="00FA5376" w:rsidRDefault="009E72F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 самом деле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ответил</w:t>
      </w:r>
      <w:r w:rsidR="007F2F77" w:rsidRPr="00FA5376">
        <w:rPr>
          <w:rFonts w:ascii="Book Antiqua" w:hAnsi="Book Antiqua"/>
          <w:sz w:val="24"/>
          <w:szCs w:val="24"/>
        </w:rPr>
        <w:t xml:space="preserve"> Мандер Зума.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Похоже</w:t>
      </w:r>
      <w:r w:rsidR="007F2F77" w:rsidRPr="00FA5376">
        <w:rPr>
          <w:rFonts w:ascii="Book Antiqua" w:hAnsi="Book Antiqua"/>
          <w:sz w:val="24"/>
          <w:szCs w:val="24"/>
        </w:rPr>
        <w:t xml:space="preserve">, пришло время </w:t>
      </w:r>
      <w:r w:rsidR="008B609C" w:rsidRPr="00FA5376">
        <w:rPr>
          <w:rFonts w:ascii="Book Antiqua" w:hAnsi="Book Antiqua"/>
          <w:sz w:val="24"/>
          <w:szCs w:val="24"/>
        </w:rPr>
        <w:t xml:space="preserve">мне </w:t>
      </w:r>
      <w:r w:rsidR="007F2F77" w:rsidRPr="00FA5376">
        <w:rPr>
          <w:rFonts w:ascii="Book Antiqua" w:hAnsi="Book Antiqua"/>
          <w:sz w:val="24"/>
          <w:szCs w:val="24"/>
        </w:rPr>
        <w:t>возобновить и</w:t>
      </w:r>
      <w:r w:rsidR="00DE6F19" w:rsidRPr="00FA5376">
        <w:rPr>
          <w:rFonts w:ascii="Book Antiqua" w:hAnsi="Book Antiqua"/>
          <w:sz w:val="24"/>
          <w:szCs w:val="24"/>
        </w:rPr>
        <w:t>зучение</w:t>
      </w:r>
      <w:r w:rsidR="007F2F77" w:rsidRPr="00FA5376">
        <w:rPr>
          <w:rFonts w:ascii="Book Antiqua" w:hAnsi="Book Antiqua"/>
          <w:sz w:val="24"/>
          <w:szCs w:val="24"/>
        </w:rPr>
        <w:t xml:space="preserve"> стандартных процедур ПКС.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Три дня тянулись невероятно медленно. Большинство планетарных </w:t>
      </w:r>
      <w:r w:rsidR="001F4512" w:rsidRPr="00FA5376">
        <w:rPr>
          <w:rFonts w:ascii="Book Antiqua" w:hAnsi="Book Antiqua"/>
          <w:sz w:val="24"/>
          <w:szCs w:val="24"/>
        </w:rPr>
        <w:t>приёмопередатчик</w:t>
      </w:r>
      <w:r w:rsidRPr="00FA5376">
        <w:rPr>
          <w:rFonts w:ascii="Book Antiqua" w:hAnsi="Book Antiqua"/>
          <w:sz w:val="24"/>
          <w:szCs w:val="24"/>
        </w:rPr>
        <w:t xml:space="preserve">ов находилось в Тел-Боллине, и, насколько мог судить Мандер, </w:t>
      </w:r>
      <w:r w:rsidR="001F4512" w:rsidRPr="00FA5376">
        <w:rPr>
          <w:rFonts w:ascii="Book Antiqua" w:hAnsi="Book Antiqua"/>
          <w:sz w:val="24"/>
          <w:szCs w:val="24"/>
        </w:rPr>
        <w:t>большин</w:t>
      </w:r>
      <w:r w:rsidRPr="00FA5376">
        <w:rPr>
          <w:rFonts w:ascii="Book Antiqua" w:hAnsi="Book Antiqua"/>
          <w:sz w:val="24"/>
          <w:szCs w:val="24"/>
        </w:rPr>
        <w:t xml:space="preserve">ство их </w:t>
      </w:r>
      <w:r w:rsidR="001F4512" w:rsidRPr="00FA5376">
        <w:rPr>
          <w:rFonts w:ascii="Book Antiqua" w:hAnsi="Book Antiqua"/>
          <w:sz w:val="24"/>
          <w:szCs w:val="24"/>
        </w:rPr>
        <w:t>владельце</w:t>
      </w:r>
      <w:r w:rsidRPr="00FA5376">
        <w:rPr>
          <w:rFonts w:ascii="Book Antiqua" w:hAnsi="Book Antiqua"/>
          <w:sz w:val="24"/>
          <w:szCs w:val="24"/>
        </w:rPr>
        <w:t>в были поражены чумой или просто залегли на дно, пока мор не пройд</w:t>
      </w:r>
      <w:r w:rsidR="001F451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т. Из того немногого, что удалось собрать Мандеру, следовало, что целостность общества </w:t>
      </w:r>
      <w:r w:rsidR="00FE28E8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а на шахт</w:t>
      </w:r>
      <w:r w:rsidR="00FE28E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рских планетах всегда царит беспокойная обстановка </w:t>
      </w:r>
      <w:r w:rsidR="00FE28E8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полностью разрушилась в результате болезни. Марод</w:t>
      </w:r>
      <w:r w:rsidR="00FE28E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рство и погромы стали обычным делом. Оставш</w:t>
      </w:r>
      <w:r w:rsidR="00FE28E8" w:rsidRPr="00FA5376">
        <w:rPr>
          <w:rFonts w:ascii="Book Antiqua" w:hAnsi="Book Antiqua"/>
          <w:sz w:val="24"/>
          <w:szCs w:val="24"/>
        </w:rPr>
        <w:t>ие</w:t>
      </w:r>
      <w:r w:rsidRPr="00FA5376">
        <w:rPr>
          <w:rFonts w:ascii="Book Antiqua" w:hAnsi="Book Antiqua"/>
          <w:sz w:val="24"/>
          <w:szCs w:val="24"/>
        </w:rPr>
        <w:t>ся гражданск</w:t>
      </w:r>
      <w:r w:rsidR="00FE28E8" w:rsidRPr="00FA5376">
        <w:rPr>
          <w:rFonts w:ascii="Book Antiqua" w:hAnsi="Book Antiqua"/>
          <w:sz w:val="24"/>
          <w:szCs w:val="24"/>
        </w:rPr>
        <w:t>ие</w:t>
      </w:r>
      <w:r w:rsidRPr="00FA5376">
        <w:rPr>
          <w:rFonts w:ascii="Book Antiqua" w:hAnsi="Book Antiqua"/>
          <w:sz w:val="24"/>
          <w:szCs w:val="24"/>
        </w:rPr>
        <w:t xml:space="preserve"> власт</w:t>
      </w:r>
      <w:r w:rsidR="00FE28E8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FE28E8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полностью занят</w:t>
      </w:r>
      <w:r w:rsidR="00DC110E" w:rsidRPr="00FA5376">
        <w:rPr>
          <w:rFonts w:ascii="Book Antiqua" w:hAnsi="Book Antiqua"/>
          <w:sz w:val="24"/>
          <w:szCs w:val="24"/>
        </w:rPr>
        <w:t>ы собственным</w:t>
      </w:r>
      <w:r w:rsidRPr="00FA5376">
        <w:rPr>
          <w:rFonts w:ascii="Book Antiqua" w:hAnsi="Book Antiqua"/>
          <w:sz w:val="24"/>
          <w:szCs w:val="24"/>
        </w:rPr>
        <w:t xml:space="preserve"> выживанием, и поэтому у н</w:t>
      </w:r>
      <w:r w:rsidR="00624843" w:rsidRPr="00FA5376">
        <w:rPr>
          <w:rFonts w:ascii="Book Antiqua" w:hAnsi="Book Antiqua"/>
          <w:sz w:val="24"/>
          <w:szCs w:val="24"/>
        </w:rPr>
        <w:t>их</w:t>
      </w:r>
      <w:r w:rsidRPr="00FA5376">
        <w:rPr>
          <w:rFonts w:ascii="Book Antiqua" w:hAnsi="Book Antiqua"/>
          <w:sz w:val="24"/>
          <w:szCs w:val="24"/>
        </w:rPr>
        <w:t xml:space="preserve"> было недостаточно ресурсов для помощи чужеземцам. Один из немногих полноценных сеансов </w:t>
      </w:r>
      <w:r w:rsidRPr="00FA5376">
        <w:rPr>
          <w:rFonts w:ascii="Book Antiqua" w:hAnsi="Book Antiqua"/>
          <w:sz w:val="24"/>
          <w:szCs w:val="24"/>
        </w:rPr>
        <w:lastRenderedPageBreak/>
        <w:t>голосвязи, которые удалось провести Мандеру, состоялась с уставш</w:t>
      </w:r>
      <w:r w:rsidR="00176571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>, измученн</w:t>
      </w:r>
      <w:r w:rsidR="00176571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76571" w:rsidRPr="00FA5376">
        <w:rPr>
          <w:rFonts w:ascii="Book Antiqua" w:hAnsi="Book Antiqua"/>
          <w:sz w:val="24"/>
          <w:szCs w:val="24"/>
        </w:rPr>
        <w:t>женщиной-</w:t>
      </w:r>
      <w:r w:rsidRPr="00FA5376">
        <w:rPr>
          <w:rFonts w:ascii="Book Antiqua" w:hAnsi="Book Antiqua"/>
          <w:sz w:val="24"/>
          <w:szCs w:val="24"/>
        </w:rPr>
        <w:t>офицером с бел</w:t>
      </w:r>
      <w:r w:rsidR="005274D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сыми кор</w:t>
      </w:r>
      <w:r w:rsidR="005274DC" w:rsidRPr="00FA5376">
        <w:rPr>
          <w:rFonts w:ascii="Book Antiqua" w:hAnsi="Book Antiqua"/>
          <w:sz w:val="24"/>
          <w:szCs w:val="24"/>
        </w:rPr>
        <w:t>ост</w:t>
      </w:r>
      <w:r w:rsidRPr="00FA5376">
        <w:rPr>
          <w:rFonts w:ascii="Book Antiqua" w:hAnsi="Book Antiqua"/>
          <w:sz w:val="24"/>
          <w:szCs w:val="24"/>
        </w:rPr>
        <w:t>ами в уголках глаз и рта</w:t>
      </w:r>
      <w:r w:rsidR="005274DC" w:rsidRPr="00FA5376">
        <w:rPr>
          <w:rFonts w:ascii="Book Antiqua" w:hAnsi="Book Antiqua"/>
          <w:sz w:val="24"/>
          <w:szCs w:val="24"/>
        </w:rPr>
        <w:t xml:space="preserve"> и</w:t>
      </w:r>
      <w:r w:rsidRPr="00FA5376">
        <w:rPr>
          <w:rFonts w:ascii="Book Antiqua" w:hAnsi="Book Antiqua"/>
          <w:sz w:val="24"/>
          <w:szCs w:val="24"/>
        </w:rPr>
        <w:t xml:space="preserve"> непокорными спутанными волосами. Она ничего не знала о хаттах на планете, но сказала, что любые экзоморфы должны были залечь на дно, поскольку выжившие искали виноватых, а </w:t>
      </w:r>
      <w:proofErr w:type="gramStart"/>
      <w:r w:rsidRPr="00FA5376">
        <w:rPr>
          <w:rFonts w:ascii="Book Antiqua" w:hAnsi="Book Antiqua"/>
          <w:sz w:val="24"/>
          <w:szCs w:val="24"/>
        </w:rPr>
        <w:t>не</w:t>
      </w:r>
      <w:r w:rsidR="0063197D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люди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63197D" w:rsidRPr="00FA5376">
        <w:rPr>
          <w:rFonts w:ascii="Book Antiqua" w:hAnsi="Book Antiqua"/>
          <w:sz w:val="24"/>
          <w:szCs w:val="24"/>
        </w:rPr>
        <w:t>идеально подходили на эту роль</w:t>
      </w:r>
      <w:r w:rsidRPr="00FA5376">
        <w:rPr>
          <w:rFonts w:ascii="Book Antiqua" w:hAnsi="Book Antiqua"/>
          <w:sz w:val="24"/>
          <w:szCs w:val="24"/>
        </w:rPr>
        <w:t>. Затем офицер прервал</w:t>
      </w:r>
      <w:r w:rsidR="006F08DB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разговор на </w:t>
      </w:r>
      <w:r w:rsidR="006F08DB" w:rsidRPr="00FA5376">
        <w:rPr>
          <w:rFonts w:ascii="Book Antiqua" w:hAnsi="Book Antiqua"/>
          <w:sz w:val="24"/>
          <w:szCs w:val="24"/>
        </w:rPr>
        <w:t>полуслове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F08DB" w:rsidRPr="00FA5376">
        <w:rPr>
          <w:rFonts w:ascii="Book Antiqua" w:hAnsi="Book Antiqua"/>
          <w:sz w:val="24"/>
          <w:szCs w:val="24"/>
        </w:rPr>
        <w:t>из-за</w:t>
      </w:r>
      <w:r w:rsidRPr="00FA5376">
        <w:rPr>
          <w:rFonts w:ascii="Book Antiqua" w:hAnsi="Book Antiqua"/>
          <w:sz w:val="24"/>
          <w:szCs w:val="24"/>
        </w:rPr>
        <w:t xml:space="preserve"> затяжного приступа кашля.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Когда дальнейшие попытки связаться с кем-либо на земле оказались столь же проблематичными, джедай обратился к корабельной библиотеке. Это была небольшая </w:t>
      </w:r>
      <w:r w:rsidR="00BA7908" w:rsidRPr="00FA5376">
        <w:rPr>
          <w:rFonts w:ascii="Book Antiqua" w:hAnsi="Book Antiqua"/>
          <w:sz w:val="24"/>
          <w:szCs w:val="24"/>
        </w:rPr>
        <w:t>толков</w:t>
      </w:r>
      <w:r w:rsidRPr="00FA5376">
        <w:rPr>
          <w:rFonts w:ascii="Book Antiqua" w:hAnsi="Book Antiqua"/>
          <w:sz w:val="24"/>
          <w:szCs w:val="24"/>
        </w:rPr>
        <w:t>ая библиотека, состоя</w:t>
      </w:r>
      <w:r w:rsidR="006227D8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ая из </w:t>
      </w:r>
      <w:r w:rsidR="006227D8" w:rsidRPr="00FA5376">
        <w:rPr>
          <w:rFonts w:ascii="Book Antiqua" w:hAnsi="Book Antiqua"/>
          <w:sz w:val="24"/>
          <w:szCs w:val="24"/>
        </w:rPr>
        <w:t>подборки</w:t>
      </w:r>
      <w:r w:rsidRPr="00FA5376">
        <w:rPr>
          <w:rFonts w:ascii="Book Antiqua" w:hAnsi="Book Antiqua"/>
          <w:sz w:val="24"/>
          <w:szCs w:val="24"/>
        </w:rPr>
        <w:t xml:space="preserve"> военных историй и законов ПКС. Первые были сильно зат</w:t>
      </w:r>
      <w:r w:rsidR="0029572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рты, а вторые, по всей видимости, сохранились в первозданном виде с момента </w:t>
      </w:r>
      <w:r w:rsidR="00295724" w:rsidRPr="00FA5376">
        <w:rPr>
          <w:rFonts w:ascii="Book Antiqua" w:hAnsi="Book Antiqua"/>
          <w:sz w:val="24"/>
          <w:szCs w:val="24"/>
        </w:rPr>
        <w:t>сход</w:t>
      </w:r>
      <w:r w:rsidRPr="00FA5376">
        <w:rPr>
          <w:rFonts w:ascii="Book Antiqua" w:hAnsi="Book Antiqua"/>
          <w:sz w:val="24"/>
          <w:szCs w:val="24"/>
        </w:rPr>
        <w:t>а корабля</w:t>
      </w:r>
      <w:r w:rsidR="00295724" w:rsidRPr="00FA5376">
        <w:rPr>
          <w:rFonts w:ascii="Book Antiqua" w:hAnsi="Book Antiqua"/>
          <w:sz w:val="24"/>
          <w:szCs w:val="24"/>
        </w:rPr>
        <w:t xml:space="preserve"> со стапелей</w:t>
      </w:r>
      <w:r w:rsidRPr="00FA5376">
        <w:rPr>
          <w:rFonts w:ascii="Book Antiqua" w:hAnsi="Book Antiqua"/>
          <w:sz w:val="24"/>
          <w:szCs w:val="24"/>
        </w:rPr>
        <w:t xml:space="preserve">. Он совместил эти два направления, </w:t>
      </w:r>
      <w:r w:rsidR="00204110" w:rsidRPr="00FA5376">
        <w:rPr>
          <w:rFonts w:ascii="Book Antiqua" w:hAnsi="Book Antiqua"/>
          <w:sz w:val="24"/>
          <w:szCs w:val="24"/>
        </w:rPr>
        <w:t xml:space="preserve">изучая, </w:t>
      </w:r>
      <w:r w:rsidRPr="00FA5376">
        <w:rPr>
          <w:rFonts w:ascii="Book Antiqua" w:hAnsi="Book Antiqua"/>
          <w:sz w:val="24"/>
          <w:szCs w:val="24"/>
        </w:rPr>
        <w:t>в частности, правила и предписания флота Корпоративного сектора.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Каждый вечер Мандер являлся в чистом официальном одеянии на </w:t>
      </w:r>
      <w:r w:rsidR="00D63A86" w:rsidRPr="00FA5376">
        <w:rPr>
          <w:rFonts w:ascii="Book Antiqua" w:hAnsi="Book Antiqua"/>
          <w:sz w:val="24"/>
          <w:szCs w:val="24"/>
        </w:rPr>
        <w:t xml:space="preserve">командирский </w:t>
      </w:r>
      <w:r w:rsidRPr="00FA5376">
        <w:rPr>
          <w:rFonts w:ascii="Book Antiqua" w:hAnsi="Book Antiqua"/>
          <w:sz w:val="24"/>
          <w:szCs w:val="24"/>
        </w:rPr>
        <w:t xml:space="preserve">камбуз. В первый вечер он встретился </w:t>
      </w:r>
      <w:r w:rsidR="00D63A86" w:rsidRPr="00FA5376">
        <w:rPr>
          <w:rFonts w:ascii="Book Antiqua" w:hAnsi="Book Antiqua"/>
          <w:sz w:val="24"/>
          <w:szCs w:val="24"/>
        </w:rPr>
        <w:t xml:space="preserve">там </w:t>
      </w:r>
      <w:r w:rsidRPr="00FA5376">
        <w:rPr>
          <w:rFonts w:ascii="Book Antiqua" w:hAnsi="Book Antiqua"/>
          <w:sz w:val="24"/>
          <w:szCs w:val="24"/>
        </w:rPr>
        <w:t xml:space="preserve">со старшими офицерами </w:t>
      </w:r>
      <w:r w:rsidR="00D63A86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получил стандартный набор вопросов, задаваемых джедаям после падения Империи: </w:t>
      </w:r>
      <w:r w:rsidR="00D63A86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Орден снова возродился? Каковы ваши намерения? Будете ли вы править на Корусанте? Как вс</w:t>
      </w:r>
      <w:r w:rsidR="00BA75B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изменилось?</w:t>
      </w:r>
      <w:r w:rsidR="00BA75B0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Он отмахнулся от них так вежливо, как только мог, и вместо этого зав</w:t>
      </w:r>
      <w:r w:rsidR="00585CE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 разговор об их собственном опыте пребывания в космосе. Тема природы Силы была незаметно </w:t>
      </w:r>
      <w:r w:rsidR="00585CE1" w:rsidRPr="00FA5376">
        <w:rPr>
          <w:rFonts w:ascii="Book Antiqua" w:hAnsi="Book Antiqua"/>
          <w:sz w:val="24"/>
          <w:szCs w:val="24"/>
        </w:rPr>
        <w:t>забыта</w:t>
      </w:r>
      <w:r w:rsidRPr="00FA5376">
        <w:rPr>
          <w:rFonts w:ascii="Book Antiqua" w:hAnsi="Book Antiqua"/>
          <w:sz w:val="24"/>
          <w:szCs w:val="24"/>
        </w:rPr>
        <w:t xml:space="preserve"> в рассказ</w:t>
      </w:r>
      <w:r w:rsidR="00585CE1" w:rsidRPr="00FA5376">
        <w:rPr>
          <w:rFonts w:ascii="Book Antiqua" w:hAnsi="Book Antiqua"/>
          <w:sz w:val="24"/>
          <w:szCs w:val="24"/>
        </w:rPr>
        <w:t>ах</w:t>
      </w:r>
      <w:r w:rsidRPr="00FA5376">
        <w:rPr>
          <w:rFonts w:ascii="Book Antiqua" w:hAnsi="Book Antiqua"/>
          <w:sz w:val="24"/>
          <w:szCs w:val="24"/>
        </w:rPr>
        <w:t xml:space="preserve"> о сби</w:t>
      </w:r>
      <w:r w:rsidR="00F12100" w:rsidRPr="00FA5376">
        <w:rPr>
          <w:rFonts w:ascii="Book Antiqua" w:hAnsi="Book Antiqua"/>
          <w:sz w:val="24"/>
          <w:szCs w:val="24"/>
        </w:rPr>
        <w:t>тых</w:t>
      </w:r>
      <w:r w:rsidRPr="00FA5376">
        <w:rPr>
          <w:rFonts w:ascii="Book Antiqua" w:hAnsi="Book Antiqua"/>
          <w:sz w:val="24"/>
          <w:szCs w:val="24"/>
        </w:rPr>
        <w:t xml:space="preserve"> рейдер</w:t>
      </w:r>
      <w:r w:rsidR="00F12100" w:rsidRPr="00FA5376">
        <w:rPr>
          <w:rFonts w:ascii="Book Antiqua" w:hAnsi="Book Antiqua"/>
          <w:sz w:val="24"/>
          <w:szCs w:val="24"/>
        </w:rPr>
        <w:t>ах</w:t>
      </w:r>
      <w:r w:rsidRPr="00FA5376">
        <w:rPr>
          <w:rFonts w:ascii="Book Antiqua" w:hAnsi="Book Antiqua"/>
          <w:sz w:val="24"/>
          <w:szCs w:val="24"/>
        </w:rPr>
        <w:t xml:space="preserve"> и </w:t>
      </w:r>
      <w:r w:rsidR="009A2EB8" w:rsidRPr="00FA5376">
        <w:rPr>
          <w:rFonts w:ascii="Book Antiqua" w:hAnsi="Book Antiqua"/>
          <w:sz w:val="24"/>
          <w:szCs w:val="24"/>
        </w:rPr>
        <w:t>арестах</w:t>
      </w:r>
      <w:r w:rsidRPr="00FA5376">
        <w:rPr>
          <w:rFonts w:ascii="Book Antiqua" w:hAnsi="Book Antiqua"/>
          <w:sz w:val="24"/>
          <w:szCs w:val="24"/>
        </w:rPr>
        <w:t xml:space="preserve"> контрабанд</w:t>
      </w:r>
      <w:r w:rsidR="0014761A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После того первого вечера </w:t>
      </w:r>
      <w:r w:rsidR="009E70E0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>лейтенант 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жела Крин встретилась с Мандером наедине, и джедай вскоре понял е</w:t>
      </w:r>
      <w:r w:rsidR="009E70E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положение. На ней лежала ответственность за поддержание карантина, но она не могла решать вопросы на планете, поскольку Эндрегаад </w:t>
      </w:r>
      <w:r w:rsidR="00161E9A" w:rsidRPr="00FA5376">
        <w:rPr>
          <w:rFonts w:ascii="Book Antiqua" w:hAnsi="Book Antiqua"/>
          <w:sz w:val="24"/>
          <w:szCs w:val="24"/>
        </w:rPr>
        <w:t xml:space="preserve">официально </w:t>
      </w:r>
      <w:r w:rsidRPr="00FA5376">
        <w:rPr>
          <w:rFonts w:ascii="Book Antiqua" w:hAnsi="Book Antiqua"/>
          <w:sz w:val="24"/>
          <w:szCs w:val="24"/>
        </w:rPr>
        <w:t xml:space="preserve">не был миром Корпоративного сектора.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Поэтому </w:t>
      </w:r>
      <w:r w:rsidR="003A58E8" w:rsidRPr="00FA5376">
        <w:rPr>
          <w:rFonts w:ascii="Book Antiqua" w:hAnsi="Book Antiqua"/>
          <w:sz w:val="24"/>
          <w:szCs w:val="24"/>
        </w:rPr>
        <w:t xml:space="preserve">пока люди страдали и умирали внизу, </w:t>
      </w:r>
      <w:r w:rsidRPr="00FA5376">
        <w:rPr>
          <w:rFonts w:ascii="Book Antiqua" w:hAnsi="Book Antiqua"/>
          <w:sz w:val="24"/>
          <w:szCs w:val="24"/>
        </w:rPr>
        <w:t>он</w:t>
      </w:r>
      <w:r w:rsidR="00D50A10" w:rsidRPr="00FA5376">
        <w:rPr>
          <w:rFonts w:ascii="Book Antiqua" w:hAnsi="Book Antiqua"/>
          <w:sz w:val="24"/>
          <w:szCs w:val="24"/>
        </w:rPr>
        <w:t>а и её подчинённые</w:t>
      </w:r>
      <w:r w:rsidRPr="00FA5376">
        <w:rPr>
          <w:rFonts w:ascii="Book Antiqua" w:hAnsi="Book Antiqua"/>
          <w:sz w:val="24"/>
          <w:szCs w:val="24"/>
        </w:rPr>
        <w:t xml:space="preserve"> находились на орбите, </w:t>
      </w:r>
      <w:r w:rsidR="003A58E8" w:rsidRPr="00FA5376">
        <w:rPr>
          <w:rFonts w:ascii="Book Antiqua" w:hAnsi="Book Antiqua"/>
          <w:sz w:val="24"/>
          <w:szCs w:val="24"/>
        </w:rPr>
        <w:t>потому что находившиеся где-то далеко</w:t>
      </w:r>
      <w:r w:rsidRPr="00FA5376">
        <w:rPr>
          <w:rFonts w:ascii="Book Antiqua" w:hAnsi="Book Antiqua"/>
          <w:sz w:val="24"/>
          <w:szCs w:val="24"/>
        </w:rPr>
        <w:t xml:space="preserve"> бюрократы поручил</w:t>
      </w:r>
      <w:r w:rsidR="003E3DED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им держать </w:t>
      </w:r>
      <w:r w:rsidR="003A58E8" w:rsidRPr="00FA5376">
        <w:rPr>
          <w:rFonts w:ascii="Book Antiqua" w:hAnsi="Book Antiqua"/>
          <w:sz w:val="24"/>
          <w:szCs w:val="24"/>
        </w:rPr>
        <w:t>все</w:t>
      </w:r>
      <w:r w:rsidRPr="00FA5376">
        <w:rPr>
          <w:rFonts w:ascii="Book Antiqua" w:hAnsi="Book Antiqua"/>
          <w:sz w:val="24"/>
          <w:szCs w:val="24"/>
        </w:rPr>
        <w:t>х подальше</w:t>
      </w:r>
      <w:r w:rsidR="003A58E8" w:rsidRPr="00FA5376">
        <w:rPr>
          <w:rFonts w:ascii="Book Antiqua" w:hAnsi="Book Antiqua"/>
          <w:sz w:val="24"/>
          <w:szCs w:val="24"/>
        </w:rPr>
        <w:t xml:space="preserve"> от планеты</w:t>
      </w:r>
      <w:r w:rsidRPr="00FA5376">
        <w:rPr>
          <w:rFonts w:ascii="Book Antiqua" w:hAnsi="Book Antiqua"/>
          <w:sz w:val="24"/>
          <w:szCs w:val="24"/>
        </w:rPr>
        <w:t xml:space="preserve">. Помощь, которую они могли оказать, была только консультативной, а весь персонал находился под контролем распавшегося </w:t>
      </w:r>
      <w:r w:rsidR="00680848" w:rsidRPr="00FA5376">
        <w:rPr>
          <w:rFonts w:ascii="Book Antiqua" w:hAnsi="Book Antiqua"/>
          <w:sz w:val="24"/>
          <w:szCs w:val="24"/>
        </w:rPr>
        <w:t xml:space="preserve">к тому времени </w:t>
      </w:r>
      <w:r w:rsidRPr="00FA5376">
        <w:rPr>
          <w:rFonts w:ascii="Book Antiqua" w:hAnsi="Book Antiqua"/>
          <w:sz w:val="24"/>
          <w:szCs w:val="24"/>
        </w:rPr>
        <w:t>правительства.</w:t>
      </w:r>
    </w:p>
    <w:p w:rsidR="007F2F77" w:rsidRPr="00FA5376" w:rsidRDefault="0081797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Спайс, который вы привезли, </w:t>
      </w:r>
      <w:r w:rsidRPr="00FA5376">
        <w:rPr>
          <w:rFonts w:ascii="Book Antiqua" w:hAnsi="Book Antiqua"/>
          <w:sz w:val="24"/>
          <w:szCs w:val="24"/>
        </w:rPr>
        <w:t>ста</w:t>
      </w:r>
      <w:r w:rsidR="007F2F77" w:rsidRPr="00FA5376">
        <w:rPr>
          <w:rFonts w:ascii="Book Antiqua" w:hAnsi="Book Antiqua"/>
          <w:sz w:val="24"/>
          <w:szCs w:val="24"/>
        </w:rPr>
        <w:t xml:space="preserve">л одновременно и желанной помощью, и банкой с червями,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сказала </w:t>
      </w:r>
      <w:r w:rsidRPr="00FA5376">
        <w:rPr>
          <w:rFonts w:ascii="Book Antiqua" w:hAnsi="Book Antiqua"/>
          <w:sz w:val="24"/>
          <w:szCs w:val="24"/>
        </w:rPr>
        <w:t>коммандер</w:t>
      </w:r>
      <w:r w:rsidR="007F2F77" w:rsidRPr="00FA5376">
        <w:rPr>
          <w:rFonts w:ascii="Book Antiqua" w:hAnsi="Book Antiqua"/>
          <w:sz w:val="24"/>
          <w:szCs w:val="24"/>
        </w:rPr>
        <w:t xml:space="preserve"> за ужином.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 одной стороны, мы отчаянно нужда</w:t>
      </w:r>
      <w:r w:rsidRPr="00FA5376">
        <w:rPr>
          <w:rFonts w:ascii="Book Antiqua" w:hAnsi="Book Antiqua"/>
          <w:sz w:val="24"/>
          <w:szCs w:val="24"/>
        </w:rPr>
        <w:t>емся</w:t>
      </w:r>
      <w:r w:rsidR="007F2F77" w:rsidRPr="00FA5376">
        <w:rPr>
          <w:rFonts w:ascii="Book Antiqua" w:hAnsi="Book Antiqua"/>
          <w:sz w:val="24"/>
          <w:szCs w:val="24"/>
        </w:rPr>
        <w:t xml:space="preserve"> в лекарствах, но с другой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меня нет специального разрешения на их использование.</w:t>
      </w:r>
    </w:p>
    <w:p w:rsidR="007F2F77" w:rsidRPr="00FA5376" w:rsidRDefault="0081797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Конечно, даже ПКС может </w:t>
      </w:r>
      <w:r w:rsidR="00031B3F" w:rsidRPr="00FA5376">
        <w:rPr>
          <w:rFonts w:ascii="Book Antiqua" w:hAnsi="Book Antiqua"/>
          <w:sz w:val="24"/>
          <w:szCs w:val="24"/>
        </w:rPr>
        <w:t>увидеть целесообразность этого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031B3F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031B3F" w:rsidRPr="00FA5376">
        <w:rPr>
          <w:rFonts w:ascii="Book Antiqua" w:hAnsi="Book Antiqua"/>
          <w:sz w:val="24"/>
          <w:szCs w:val="24"/>
        </w:rPr>
        <w:t>возможности получить</w:t>
      </w:r>
      <w:r w:rsidR="007F2F77" w:rsidRPr="00FA5376">
        <w:rPr>
          <w:rFonts w:ascii="Book Antiqua" w:hAnsi="Book Antiqua"/>
          <w:sz w:val="24"/>
          <w:szCs w:val="24"/>
        </w:rPr>
        <w:t xml:space="preserve"> лекарство, пусть и из неожиданного источника, </w:t>
      </w:r>
      <w:r w:rsidR="00031B3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031B3F" w:rsidRPr="00FA5376">
        <w:rPr>
          <w:rFonts w:ascii="Book Antiqua" w:hAnsi="Book Antiqua"/>
          <w:sz w:val="24"/>
          <w:szCs w:val="24"/>
        </w:rPr>
        <w:t>ответи</w:t>
      </w:r>
      <w:r w:rsidR="007F2F77" w:rsidRPr="00FA5376">
        <w:rPr>
          <w:rFonts w:ascii="Book Antiqua" w:hAnsi="Book Antiqua"/>
          <w:sz w:val="24"/>
          <w:szCs w:val="24"/>
        </w:rPr>
        <w:t>л Мандер.</w:t>
      </w:r>
    </w:p>
    <w:p w:rsidR="007F2F77" w:rsidRPr="00FA5376" w:rsidRDefault="00C7183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Так можно подумать,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проговорила Ан</w:t>
      </w:r>
      <w:r w:rsidR="00CF3FF7"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 xml:space="preserve">жела Крин, </w:t>
      </w:r>
      <w:r w:rsidR="0082392C" w:rsidRPr="00FA5376">
        <w:rPr>
          <w:rFonts w:ascii="Book Antiqua" w:hAnsi="Book Antiqua"/>
          <w:sz w:val="24"/>
          <w:szCs w:val="24"/>
        </w:rPr>
        <w:t>рассеянн</w:t>
      </w:r>
      <w:r w:rsidR="007F2F77" w:rsidRPr="00FA5376">
        <w:rPr>
          <w:rFonts w:ascii="Book Antiqua" w:hAnsi="Book Antiqua"/>
          <w:sz w:val="24"/>
          <w:szCs w:val="24"/>
        </w:rPr>
        <w:t>о м</w:t>
      </w:r>
      <w:r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кая </w:t>
      </w:r>
      <w:r w:rsidR="00F73A80" w:rsidRPr="00FA5376">
        <w:rPr>
          <w:rFonts w:ascii="Book Antiqua" w:hAnsi="Book Antiqua"/>
          <w:sz w:val="24"/>
          <w:szCs w:val="24"/>
        </w:rPr>
        <w:t xml:space="preserve">кусок </w:t>
      </w:r>
      <w:r w:rsidR="007F2F77" w:rsidRPr="00FA5376">
        <w:rPr>
          <w:rFonts w:ascii="Book Antiqua" w:hAnsi="Book Antiqua"/>
          <w:sz w:val="24"/>
          <w:szCs w:val="24"/>
        </w:rPr>
        <w:t>мяс</w:t>
      </w:r>
      <w:r w:rsidR="00F73A80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в соус. </w:t>
      </w:r>
      <w:r w:rsidR="0082392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в действительности кол</w:t>
      </w:r>
      <w:r w:rsidR="0082392C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са бюрократии вращаются медленно, но верно. Снабженец, которому было поручено доставить разреш</w:t>
      </w:r>
      <w:r w:rsidR="008644A7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нные ПКС лекарства с Дюр</w:t>
      </w:r>
      <w:r w:rsidR="00AA258B" w:rsidRPr="00FA5376">
        <w:rPr>
          <w:rFonts w:ascii="Book Antiqua" w:hAnsi="Book Antiqua"/>
          <w:sz w:val="24"/>
          <w:szCs w:val="24"/>
        </w:rPr>
        <w:t>у</w:t>
      </w:r>
      <w:r w:rsidR="007F2F77" w:rsidRPr="00FA5376">
        <w:rPr>
          <w:rFonts w:ascii="Book Antiqua" w:hAnsi="Book Antiqua"/>
          <w:sz w:val="24"/>
          <w:szCs w:val="24"/>
        </w:rPr>
        <w:t>на, взорвался, когда я послала ему сообщение о вашем прибытии. Он уверял меня, что в наличии недостаточно лекарственного спайса, чтобы справиться с чрезвычайной ситуацией на планете, и ему нужны разрешения, чтобы получить доступ к излишкам.</w:t>
      </w:r>
      <w:r w:rsidR="008644A7" w:rsidRPr="00FA5376">
        <w:rPr>
          <w:rFonts w:ascii="Book Antiqua" w:hAnsi="Book Antiqua"/>
          <w:sz w:val="24"/>
          <w:szCs w:val="24"/>
        </w:rPr>
        <w:t xml:space="preserve"> </w:t>
      </w:r>
      <w:r w:rsidR="008644A7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Она покачала головой. </w:t>
      </w:r>
      <w:r w:rsidR="008644A7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это в то</w:t>
      </w:r>
      <w:r w:rsidR="008644A7" w:rsidRPr="00FA5376">
        <w:rPr>
          <w:rFonts w:ascii="Book Antiqua" w:hAnsi="Book Antiqua"/>
          <w:sz w:val="24"/>
          <w:szCs w:val="24"/>
        </w:rPr>
        <w:t>т момент</w:t>
      </w:r>
      <w:r w:rsidR="007F2F77" w:rsidRPr="00FA5376">
        <w:rPr>
          <w:rFonts w:ascii="Book Antiqua" w:hAnsi="Book Antiqua"/>
          <w:sz w:val="24"/>
          <w:szCs w:val="24"/>
        </w:rPr>
        <w:t>, когда на Эндрегааде умирал каждый десятый.</w:t>
      </w:r>
    </w:p>
    <w:p w:rsidR="00401F05" w:rsidRPr="00FA5376" w:rsidRDefault="00401F0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Надеюсь, наш вклад </w:t>
      </w:r>
      <w:r w:rsidRPr="00FA5376">
        <w:rPr>
          <w:rFonts w:ascii="Book Antiqua" w:hAnsi="Book Antiqua"/>
          <w:sz w:val="24"/>
          <w:szCs w:val="24"/>
        </w:rPr>
        <w:t>с</w:t>
      </w:r>
      <w:r w:rsidR="007F2F77" w:rsidRPr="00FA5376">
        <w:rPr>
          <w:rFonts w:ascii="Book Antiqua" w:hAnsi="Book Antiqua"/>
          <w:sz w:val="24"/>
          <w:szCs w:val="24"/>
        </w:rPr>
        <w:t xml:space="preserve">может оказать какое-то влияние,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</w:t>
      </w:r>
    </w:p>
    <w:p w:rsidR="00401F05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Крин</w:t>
      </w:r>
      <w:r w:rsidR="00401F05" w:rsidRPr="00FA5376">
        <w:rPr>
          <w:rFonts w:ascii="Book Antiqua" w:hAnsi="Book Antiqua"/>
          <w:sz w:val="24"/>
          <w:szCs w:val="24"/>
        </w:rPr>
        <w:t xml:space="preserve"> переместила кусок мяса в рот</w:t>
      </w:r>
      <w:r w:rsidRPr="00FA5376">
        <w:rPr>
          <w:rFonts w:ascii="Book Antiqua" w:hAnsi="Book Antiqua"/>
          <w:sz w:val="24"/>
          <w:szCs w:val="24"/>
        </w:rPr>
        <w:t xml:space="preserve">: </w:t>
      </w:r>
    </w:p>
    <w:p w:rsidR="007F2F77" w:rsidRPr="00FA5376" w:rsidRDefault="00401F0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Уже оказывает</w:t>
      </w:r>
      <w:r w:rsidR="007F2F77" w:rsidRPr="00FA5376">
        <w:rPr>
          <w:rFonts w:ascii="Book Antiqua" w:hAnsi="Book Antiqua"/>
          <w:sz w:val="24"/>
          <w:szCs w:val="24"/>
        </w:rPr>
        <w:t xml:space="preserve">, хоть и не так, как вы ожидаете. В результате вашей поставки внезапно открылись шлюзы, и достаточное количество медикаментов должно прибыть к </w:t>
      </w:r>
      <w:r w:rsidR="007F2F77" w:rsidRPr="00FA5376">
        <w:rPr>
          <w:rFonts w:ascii="Book Antiqua" w:hAnsi="Book Antiqua"/>
          <w:sz w:val="24"/>
          <w:szCs w:val="24"/>
        </w:rPr>
        <w:lastRenderedPageBreak/>
        <w:t xml:space="preserve">концу недели. Говоря военным языком, вы дали им хороший сильный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пинок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под зад.</w:t>
      </w:r>
    </w:p>
    <w:p w:rsidR="007F2F77" w:rsidRPr="00FA5376" w:rsidRDefault="002C4D2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А вы уже распределили сп</w:t>
      </w:r>
      <w:r w:rsidRPr="00FA5376">
        <w:rPr>
          <w:rFonts w:ascii="Book Antiqua" w:hAnsi="Book Antiqua"/>
          <w:sz w:val="24"/>
          <w:szCs w:val="24"/>
        </w:rPr>
        <w:t>айс</w:t>
      </w:r>
      <w:r w:rsidR="007F2F77" w:rsidRPr="00FA5376">
        <w:rPr>
          <w:rFonts w:ascii="Book Antiqua" w:hAnsi="Book Antiqua"/>
          <w:sz w:val="24"/>
          <w:szCs w:val="24"/>
        </w:rPr>
        <w:t>, которы</w:t>
      </w:r>
      <w:r w:rsidRPr="00FA5376">
        <w:rPr>
          <w:rFonts w:ascii="Book Antiqua" w:hAnsi="Book Antiqua"/>
          <w:sz w:val="24"/>
          <w:szCs w:val="24"/>
        </w:rPr>
        <w:t>й</w:t>
      </w:r>
      <w:r w:rsidR="007F2F77" w:rsidRPr="00FA5376">
        <w:rPr>
          <w:rFonts w:ascii="Book Antiqua" w:hAnsi="Book Antiqua"/>
          <w:sz w:val="24"/>
          <w:szCs w:val="24"/>
        </w:rPr>
        <w:t xml:space="preserve"> мы привезли?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спросил Мандер.</w:t>
      </w:r>
    </w:p>
    <w:p w:rsidR="002C4D2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Лицо Ан</w:t>
      </w:r>
      <w:r w:rsidR="00293934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желы Крин слегка потемнело. </w:t>
      </w:r>
    </w:p>
    <w:p w:rsidR="007F2F77" w:rsidRPr="00FA5376" w:rsidRDefault="002C4D2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Его</w:t>
      </w:r>
      <w:r w:rsidR="007F2F77" w:rsidRPr="00FA5376">
        <w:rPr>
          <w:rFonts w:ascii="Book Antiqua" w:hAnsi="Book Antiqua"/>
          <w:sz w:val="24"/>
          <w:szCs w:val="24"/>
        </w:rPr>
        <w:t xml:space="preserve">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проверяют. Это стандартный препарат, снотворное </w:t>
      </w:r>
      <w:r w:rsidRPr="00FA5376">
        <w:rPr>
          <w:rFonts w:ascii="Book Antiqua" w:hAnsi="Book Antiqua"/>
          <w:sz w:val="24"/>
          <w:szCs w:val="24"/>
        </w:rPr>
        <w:t xml:space="preserve">широкого спектра действия </w:t>
      </w:r>
      <w:r w:rsidR="007F2F77" w:rsidRPr="00FA5376">
        <w:rPr>
          <w:rFonts w:ascii="Book Antiqua" w:hAnsi="Book Antiqua"/>
          <w:sz w:val="24"/>
          <w:szCs w:val="24"/>
        </w:rPr>
        <w:t>с сильными антибактериальными и антивирусными свойствами. Но он очень высокого к</w:t>
      </w:r>
      <w:r w:rsidR="00B05774" w:rsidRPr="00FA5376">
        <w:rPr>
          <w:rFonts w:ascii="Book Antiqua" w:hAnsi="Book Antiqua"/>
          <w:sz w:val="24"/>
          <w:szCs w:val="24"/>
        </w:rPr>
        <w:t>ачеств</w:t>
      </w:r>
      <w:r w:rsidR="007F2F77" w:rsidRPr="00FA5376">
        <w:rPr>
          <w:rFonts w:ascii="Book Antiqua" w:hAnsi="Book Antiqua"/>
          <w:sz w:val="24"/>
          <w:szCs w:val="24"/>
        </w:rPr>
        <w:t>а. Есть идеи, откуда он взялся?</w:t>
      </w:r>
    </w:p>
    <w:p w:rsidR="007F2F77" w:rsidRPr="00FA5376" w:rsidRDefault="00B0577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Вам прид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тся задать этот вопрос Попаре,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</w:t>
      </w:r>
    </w:p>
    <w:p w:rsidR="007F2F77" w:rsidRPr="00FA5376" w:rsidRDefault="00371F6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 думаю, что </w:t>
      </w:r>
      <w:r w:rsidRPr="00FA5376">
        <w:rPr>
          <w:rFonts w:ascii="Book Antiqua" w:hAnsi="Book Antiqua"/>
          <w:sz w:val="24"/>
          <w:szCs w:val="24"/>
        </w:rPr>
        <w:t>он от нас в восторге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заметила</w:t>
      </w:r>
      <w:r w:rsidR="007F2F77" w:rsidRPr="00FA5376">
        <w:rPr>
          <w:rFonts w:ascii="Book Antiqua" w:hAnsi="Book Antiqua"/>
          <w:sz w:val="24"/>
          <w:szCs w:val="24"/>
        </w:rPr>
        <w:t xml:space="preserve"> Крин.</w:t>
      </w:r>
    </w:p>
    <w:p w:rsidR="007F2F77" w:rsidRPr="00FA5376" w:rsidRDefault="00371F6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Эта часть </w:t>
      </w:r>
      <w:r w:rsidRPr="00FA5376">
        <w:rPr>
          <w:rFonts w:ascii="Book Antiqua" w:hAnsi="Book Antiqua"/>
          <w:sz w:val="24"/>
          <w:szCs w:val="24"/>
        </w:rPr>
        <w:t>пространств</w:t>
      </w:r>
      <w:r w:rsidR="007F2F77" w:rsidRPr="00FA5376">
        <w:rPr>
          <w:rFonts w:ascii="Book Antiqua" w:hAnsi="Book Antiqua"/>
          <w:sz w:val="24"/>
          <w:szCs w:val="24"/>
        </w:rPr>
        <w:t xml:space="preserve">а изобилует </w:t>
      </w:r>
      <w:r w:rsidRPr="00FA5376">
        <w:rPr>
          <w:rFonts w:ascii="Book Antiqua" w:hAnsi="Book Antiqua"/>
          <w:sz w:val="24"/>
          <w:szCs w:val="24"/>
        </w:rPr>
        <w:t>рас</w:t>
      </w:r>
      <w:r w:rsidR="007F2F77" w:rsidRPr="00FA5376">
        <w:rPr>
          <w:rFonts w:ascii="Book Antiqua" w:hAnsi="Book Antiqua"/>
          <w:sz w:val="24"/>
          <w:szCs w:val="24"/>
        </w:rPr>
        <w:t xml:space="preserve">ами и </w:t>
      </w:r>
      <w:r w:rsidRPr="00FA5376">
        <w:rPr>
          <w:rFonts w:ascii="Book Antiqua" w:hAnsi="Book Antiqua"/>
          <w:sz w:val="24"/>
          <w:szCs w:val="24"/>
        </w:rPr>
        <w:t>организа</w:t>
      </w:r>
      <w:r w:rsidR="007F2F77" w:rsidRPr="00FA5376">
        <w:rPr>
          <w:rFonts w:ascii="Book Antiqua" w:hAnsi="Book Antiqua"/>
          <w:sz w:val="24"/>
          <w:szCs w:val="24"/>
        </w:rPr>
        <w:t xml:space="preserve">циями, которые соперничают тысячелетиями,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</w:t>
      </w:r>
      <w:r w:rsidR="007F2F77" w:rsidRPr="00FA5376">
        <w:rPr>
          <w:rFonts w:ascii="Book Antiqua" w:hAnsi="Book Antiqua"/>
          <w:sz w:val="24"/>
          <w:szCs w:val="24"/>
        </w:rPr>
        <w:t xml:space="preserve">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Доверие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</w:t>
      </w:r>
      <w:r w:rsidR="0026118C" w:rsidRPr="00FA5376">
        <w:rPr>
          <w:rFonts w:ascii="Book Antiqua" w:hAnsi="Book Antiqua"/>
          <w:sz w:val="24"/>
          <w:szCs w:val="24"/>
        </w:rPr>
        <w:t xml:space="preserve">ценная валюта, которую нелегко </w:t>
      </w:r>
      <w:r w:rsidR="002A182F" w:rsidRPr="00FA5376">
        <w:rPr>
          <w:rFonts w:ascii="Book Antiqua" w:hAnsi="Book Antiqua"/>
          <w:sz w:val="24"/>
          <w:szCs w:val="24"/>
        </w:rPr>
        <w:t>найти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6A02B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так,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</w:t>
      </w:r>
      <w:r w:rsidRPr="00FA5376">
        <w:rPr>
          <w:rFonts w:ascii="Book Antiqua" w:hAnsi="Book Antiqua"/>
          <w:sz w:val="24"/>
          <w:szCs w:val="24"/>
        </w:rPr>
        <w:t>огласилась</w:t>
      </w:r>
      <w:r w:rsidR="007F2F77" w:rsidRPr="00FA5376">
        <w:rPr>
          <w:rFonts w:ascii="Book Antiqua" w:hAnsi="Book Antiqua"/>
          <w:sz w:val="24"/>
          <w:szCs w:val="24"/>
        </w:rPr>
        <w:t xml:space="preserve"> Крин,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не стоит забывать </w:t>
      </w:r>
      <w:r w:rsidRPr="00FA5376">
        <w:rPr>
          <w:rFonts w:ascii="Book Antiqua" w:hAnsi="Book Antiqua"/>
          <w:sz w:val="24"/>
          <w:szCs w:val="24"/>
        </w:rPr>
        <w:t xml:space="preserve">о </w:t>
      </w:r>
      <w:r w:rsidR="007F2F77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 xml:space="preserve"> факт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, что хатты не были особенно благосклонны и не поддерживали нас до вашего прибытия. Сообщения, которые мы получили, были столь же высокомерны, как и следовало ожидать от хаттов, полны требований и оскорблений. А потом, когда мы не </w:t>
      </w:r>
      <w:r w:rsidR="005A2840" w:rsidRPr="00FA5376">
        <w:rPr>
          <w:rFonts w:ascii="Book Antiqua" w:hAnsi="Book Antiqua"/>
          <w:sz w:val="24"/>
          <w:szCs w:val="24"/>
        </w:rPr>
        <w:t>прояви</w:t>
      </w:r>
      <w:r w:rsidR="007F2F77" w:rsidRPr="00FA5376">
        <w:rPr>
          <w:rFonts w:ascii="Book Antiqua" w:hAnsi="Book Antiqua"/>
          <w:sz w:val="24"/>
          <w:szCs w:val="24"/>
        </w:rPr>
        <w:t>ли немедленн</w:t>
      </w:r>
      <w:r w:rsidR="005A2840" w:rsidRPr="00FA5376">
        <w:rPr>
          <w:rFonts w:ascii="Book Antiqua" w:hAnsi="Book Antiqua"/>
          <w:sz w:val="24"/>
          <w:szCs w:val="24"/>
        </w:rPr>
        <w:t>ой</w:t>
      </w:r>
      <w:r w:rsidR="007F2F77" w:rsidRPr="00FA5376">
        <w:rPr>
          <w:rFonts w:ascii="Book Antiqua" w:hAnsi="Book Antiqua"/>
          <w:sz w:val="24"/>
          <w:szCs w:val="24"/>
        </w:rPr>
        <w:t xml:space="preserve"> ре</w:t>
      </w:r>
      <w:r w:rsidR="005A2840" w:rsidRPr="00FA5376">
        <w:rPr>
          <w:rFonts w:ascii="Book Antiqua" w:hAnsi="Book Antiqua"/>
          <w:sz w:val="24"/>
          <w:szCs w:val="24"/>
        </w:rPr>
        <w:t>акции</w:t>
      </w:r>
      <w:r w:rsidR="007F2F77" w:rsidRPr="00FA5376">
        <w:rPr>
          <w:rFonts w:ascii="Book Antiqua" w:hAnsi="Book Antiqua"/>
          <w:sz w:val="24"/>
          <w:szCs w:val="24"/>
        </w:rPr>
        <w:t>, они стали ещ</w:t>
      </w:r>
      <w:r w:rsidR="005A2840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более грубыми.</w:t>
      </w:r>
    </w:p>
    <w:p w:rsidR="007F2F77" w:rsidRPr="00FA5376" w:rsidRDefault="00F2072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Их присылал Попара? Или вы имели дело с зел</w:t>
      </w:r>
      <w:r w:rsidR="00A80EF7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ной женщиной по имени Ваго?</w:t>
      </w:r>
    </w:p>
    <w:p w:rsidR="007F2F77" w:rsidRPr="00FA5376" w:rsidRDefault="00A80EF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Ни то, ни другое,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ответила </w:t>
      </w:r>
      <w:r w:rsidRPr="00FA5376">
        <w:rPr>
          <w:rFonts w:ascii="Book Antiqua" w:hAnsi="Book Antiqua"/>
          <w:sz w:val="24"/>
          <w:szCs w:val="24"/>
        </w:rPr>
        <w:t>коммандер-</w:t>
      </w:r>
      <w:r w:rsidR="007F2F77" w:rsidRPr="00FA5376">
        <w:rPr>
          <w:rFonts w:ascii="Book Antiqua" w:hAnsi="Book Antiqua"/>
          <w:sz w:val="24"/>
          <w:szCs w:val="24"/>
        </w:rPr>
        <w:t xml:space="preserve">лейтенант.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был большой глыбообразный синий</w:t>
      </w:r>
      <w:r w:rsidRPr="00FA5376">
        <w:rPr>
          <w:rFonts w:ascii="Book Antiqua" w:hAnsi="Book Antiqua"/>
          <w:sz w:val="24"/>
          <w:szCs w:val="24"/>
        </w:rPr>
        <w:t xml:space="preserve"> хатт. К</w:t>
      </w:r>
      <w:r w:rsidR="007F2F77" w:rsidRPr="00FA5376">
        <w:rPr>
          <w:rFonts w:ascii="Book Antiqua" w:hAnsi="Book Antiqua"/>
          <w:sz w:val="24"/>
          <w:szCs w:val="24"/>
        </w:rPr>
        <w:t>ажется, его звали</w:t>
      </w:r>
      <w:r w:rsidRPr="00FA5376">
        <w:rPr>
          <w:rFonts w:ascii="Book Antiqua" w:hAnsi="Book Antiqua"/>
          <w:sz w:val="24"/>
          <w:szCs w:val="24"/>
        </w:rPr>
        <w:t xml:space="preserve"> Зонносом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F83E1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брат Мики,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встречался с ним. Мягким характером он не отличается. Это одна из причин,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по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которой они пригласили джедая.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Позже, </w:t>
      </w:r>
      <w:r w:rsidR="00F83E12" w:rsidRPr="00FA5376">
        <w:rPr>
          <w:rFonts w:ascii="Book Antiqua" w:hAnsi="Book Antiqua"/>
          <w:sz w:val="24"/>
          <w:szCs w:val="24"/>
        </w:rPr>
        <w:t xml:space="preserve">оказавшись </w:t>
      </w:r>
      <w:r w:rsidRPr="00FA5376">
        <w:rPr>
          <w:rFonts w:ascii="Book Antiqua" w:hAnsi="Book Antiqua"/>
          <w:sz w:val="24"/>
          <w:szCs w:val="24"/>
        </w:rPr>
        <w:t xml:space="preserve">на </w:t>
      </w:r>
      <w:r w:rsidR="00F83E12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Ново</w:t>
      </w:r>
      <w:r w:rsidR="00B23442" w:rsidRPr="00FA5376">
        <w:rPr>
          <w:rFonts w:ascii="Book Antiqua" w:hAnsi="Book Antiqua"/>
          <w:sz w:val="24"/>
          <w:szCs w:val="24"/>
        </w:rPr>
        <w:t>й</w:t>
      </w:r>
      <w:r w:rsidR="00F83E12" w:rsidRPr="00FA5376">
        <w:rPr>
          <w:rFonts w:ascii="Book Antiqua" w:hAnsi="Book Antiqua"/>
          <w:sz w:val="24"/>
          <w:szCs w:val="24"/>
        </w:rPr>
        <w:t xml:space="preserve"> </w:t>
      </w:r>
      <w:r w:rsidR="00B23442" w:rsidRPr="00FA5376">
        <w:rPr>
          <w:rFonts w:ascii="Book Antiqua" w:hAnsi="Book Antiqua"/>
          <w:sz w:val="24"/>
          <w:szCs w:val="24"/>
        </w:rPr>
        <w:t>амбиции</w:t>
      </w:r>
      <w:r w:rsidR="00F83E12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, Мандер рассказал остальным о событиях ужина за кружкой </w:t>
      </w:r>
      <w:r w:rsidRPr="00FA5376">
        <w:rPr>
          <w:rFonts w:ascii="Book Antiqua" w:hAnsi="Book Antiqua"/>
          <w:sz w:val="24"/>
          <w:szCs w:val="24"/>
        </w:rPr>
        <w:lastRenderedPageBreak/>
        <w:t>карлинского чая. Ботан сверял список деталей со схемой, а Рин отлаживала последнюю версию программного обеспечения.</w:t>
      </w:r>
    </w:p>
    <w:p w:rsidR="007F2F77" w:rsidRPr="00FA5376" w:rsidRDefault="00BF6F18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Как думаешь, Зоннос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просто болван, или он хочет, чтобы его брата убили?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спросил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>отан.</w:t>
      </w:r>
    </w:p>
    <w:p w:rsidR="007F2F77" w:rsidRPr="00FA5376" w:rsidRDefault="00DF13F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не знаю,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Возможно, и то, и другое. Но он однозначно дал мне понять, что безопасность Мики не является для него приоритетом. И если его младший брат не верн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тся домой, то ему достанется большая часть семейного бизнеса.</w:t>
      </w:r>
    </w:p>
    <w:p w:rsidR="007F2F77" w:rsidRPr="00FA5376" w:rsidRDefault="00DF13F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Что любопытно</w:t>
      </w:r>
      <w:r w:rsidRPr="00FA5376">
        <w:rPr>
          <w:rFonts w:ascii="Book Antiqua" w:hAnsi="Book Antiqua"/>
          <w:sz w:val="24"/>
          <w:szCs w:val="24"/>
        </w:rPr>
        <w:t xml:space="preserve"> мне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сказала Рин</w:t>
      </w:r>
      <w:r w:rsidR="007F2F77" w:rsidRPr="00FA5376">
        <w:rPr>
          <w:rFonts w:ascii="Book Antiqua" w:hAnsi="Book Antiqua"/>
          <w:sz w:val="24"/>
          <w:szCs w:val="24"/>
        </w:rPr>
        <w:t>, повернувшись в сво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 кресле,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так это то, сколько времени ты проводишь с этим комманд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>ром. Разве у не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нет планеты, которую нужно защищать?</w:t>
      </w:r>
    </w:p>
    <w:p w:rsidR="007F2F77" w:rsidRPr="00FA5376" w:rsidRDefault="0008634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Есть, и очевидно, что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это беспокоит,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проговорил Мандер.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Как я говорил, она действует по правилам. Но </w:t>
      </w:r>
      <w:r w:rsidRPr="00FA5376">
        <w:rPr>
          <w:rFonts w:ascii="Book Antiqua" w:hAnsi="Book Antiqua"/>
          <w:sz w:val="24"/>
          <w:szCs w:val="24"/>
        </w:rPr>
        <w:t xml:space="preserve">она </w:t>
      </w:r>
      <w:r w:rsidR="007F2F77" w:rsidRPr="00FA5376">
        <w:rPr>
          <w:rFonts w:ascii="Book Antiqua" w:hAnsi="Book Antiqua"/>
          <w:sz w:val="24"/>
          <w:szCs w:val="24"/>
        </w:rPr>
        <w:t>также достаточно умна, чтобы понять, что свод не охватывает все возможные ситуации, хотя она вс</w:t>
      </w:r>
      <w:r w:rsidR="00002660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время пытается</w:t>
      </w:r>
      <w:r w:rsidRPr="00FA5376">
        <w:rPr>
          <w:rFonts w:ascii="Book Antiqua" w:hAnsi="Book Antiqua"/>
          <w:sz w:val="24"/>
          <w:szCs w:val="24"/>
        </w:rPr>
        <w:t xml:space="preserve"> подогнать его положения под обстоятельства</w:t>
      </w:r>
      <w:r w:rsidR="007F2F77" w:rsidRPr="00FA5376">
        <w:rPr>
          <w:rFonts w:ascii="Book Antiqua" w:hAnsi="Book Antiqua"/>
          <w:sz w:val="24"/>
          <w:szCs w:val="24"/>
        </w:rPr>
        <w:t xml:space="preserve">. ПКС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большая бюрократическая машина, и требуется много времени, чтобы п</w:t>
      </w:r>
      <w:r w:rsidR="00BE6227" w:rsidRPr="00FA5376">
        <w:rPr>
          <w:rFonts w:ascii="Book Antiqua" w:hAnsi="Book Antiqua"/>
          <w:sz w:val="24"/>
          <w:szCs w:val="24"/>
        </w:rPr>
        <w:t>р</w:t>
      </w:r>
      <w:r w:rsidR="007F2F77" w:rsidRPr="00FA5376">
        <w:rPr>
          <w:rFonts w:ascii="Book Antiqua" w:hAnsi="Book Antiqua"/>
          <w:sz w:val="24"/>
          <w:szCs w:val="24"/>
        </w:rPr>
        <w:t xml:space="preserve">овернуть большие дела и </w:t>
      </w:r>
      <w:r w:rsidR="00A2299A" w:rsidRPr="00FA5376">
        <w:rPr>
          <w:rFonts w:ascii="Book Antiqua" w:hAnsi="Book Antiqua"/>
          <w:sz w:val="24"/>
          <w:szCs w:val="24"/>
        </w:rPr>
        <w:t>подтолкну</w:t>
      </w:r>
      <w:r w:rsidR="007F2F77" w:rsidRPr="00FA5376">
        <w:rPr>
          <w:rFonts w:ascii="Book Antiqua" w:hAnsi="Book Antiqua"/>
          <w:sz w:val="24"/>
          <w:szCs w:val="24"/>
        </w:rPr>
        <w:t>ть их в нужно</w:t>
      </w:r>
      <w:r w:rsidR="005F17F1" w:rsidRPr="00FA5376">
        <w:rPr>
          <w:rFonts w:ascii="Book Antiqua" w:hAnsi="Book Antiqua"/>
          <w:sz w:val="24"/>
          <w:szCs w:val="24"/>
        </w:rPr>
        <w:t>м направлении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3A173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говоришь о ПКС или о Попаре Хатте?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2C10E2" w:rsidRPr="00FA5376">
        <w:rPr>
          <w:rFonts w:ascii="Book Antiqua" w:hAnsi="Book Antiqua"/>
          <w:sz w:val="24"/>
          <w:szCs w:val="24"/>
        </w:rPr>
        <w:t xml:space="preserve"> спросил б</w:t>
      </w:r>
      <w:r w:rsidR="007F2F77" w:rsidRPr="00FA5376">
        <w:rPr>
          <w:rFonts w:ascii="Book Antiqua" w:hAnsi="Book Antiqua"/>
          <w:sz w:val="24"/>
          <w:szCs w:val="24"/>
        </w:rPr>
        <w:t>отан.</w:t>
      </w:r>
    </w:p>
    <w:p w:rsidR="007F2F77" w:rsidRPr="00FA5376" w:rsidRDefault="003A173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Возможно, и о том, и о другом,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Мандер, глядя на остатки чая в своей кружке.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Мне не нужна Сила, чтобы почувствовать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разочарование. Но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равно я хочу убраться отсюда как можно скорее. Как ид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т ремонт?</w:t>
      </w:r>
    </w:p>
    <w:p w:rsidR="005F243C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Ботан широко улыбнулся. </w:t>
      </w:r>
    </w:p>
    <w:p w:rsidR="007F2F77" w:rsidRPr="00FA5376" w:rsidRDefault="005F243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Каждый раз, когда ты ужинаешь, нам доставляют новые </w:t>
      </w:r>
      <w:r w:rsidRPr="00FA5376">
        <w:rPr>
          <w:rFonts w:ascii="Book Antiqua" w:hAnsi="Book Antiqua"/>
          <w:sz w:val="24"/>
          <w:szCs w:val="24"/>
        </w:rPr>
        <w:t>запчасти</w:t>
      </w:r>
      <w:r w:rsidR="007F2F77" w:rsidRPr="00FA5376">
        <w:rPr>
          <w:rFonts w:ascii="Book Antiqua" w:hAnsi="Book Antiqua"/>
          <w:sz w:val="24"/>
          <w:szCs w:val="24"/>
        </w:rPr>
        <w:t xml:space="preserve">, которые они чисто </w:t>
      </w:r>
      <w:r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случайно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 нашли. Думаю, к завтрашнему дню мы будем готовы. Примерно к полуночи.</w:t>
      </w:r>
    </w:p>
    <w:p w:rsidR="007F2F77" w:rsidRPr="00FA5376" w:rsidRDefault="005F243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Хорошо,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Надеюсь, я смогу убедить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разрешить нам приземлиться</w:t>
      </w:r>
      <w:r w:rsidRPr="00FA5376">
        <w:rPr>
          <w:rFonts w:ascii="Book Antiqua" w:hAnsi="Book Antiqua"/>
          <w:sz w:val="24"/>
          <w:szCs w:val="24"/>
        </w:rPr>
        <w:t xml:space="preserve"> на планету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5F243C" w:rsidRPr="00FA5376" w:rsidRDefault="005F243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</w:p>
    <w:p w:rsidR="005F243C" w:rsidRPr="00FA5376" w:rsidRDefault="005F243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Об этом не может быть и речи,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отреза</w:t>
      </w:r>
      <w:r w:rsidR="007F2F77" w:rsidRPr="00FA5376">
        <w:rPr>
          <w:rFonts w:ascii="Book Antiqua" w:hAnsi="Book Antiqua"/>
          <w:sz w:val="24"/>
          <w:szCs w:val="24"/>
        </w:rPr>
        <w:t>ла Крин</w:t>
      </w:r>
      <w:r w:rsidRPr="00FA5376">
        <w:rPr>
          <w:rFonts w:ascii="Book Antiqua" w:hAnsi="Book Antiqua"/>
          <w:sz w:val="24"/>
          <w:szCs w:val="24"/>
        </w:rPr>
        <w:t xml:space="preserve"> следующим вечером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</w:p>
    <w:p w:rsidR="007F2F77" w:rsidRPr="00FA5376" w:rsidRDefault="005F243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Женщи</w:t>
      </w:r>
      <w:r w:rsidR="007F2F77" w:rsidRPr="00FA5376">
        <w:rPr>
          <w:rFonts w:ascii="Book Antiqua" w:hAnsi="Book Antiqua"/>
          <w:sz w:val="24"/>
          <w:szCs w:val="24"/>
        </w:rPr>
        <w:t>на была в парадной форме, а е</w:t>
      </w:r>
      <w:r w:rsidR="00D67240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волосы были собраны в ещ</w:t>
      </w:r>
      <w:r w:rsidR="00D67240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более тугой пучок, чем обычно, так что ни один волосок не выбивался из общей композиции. Мандер на мгновение решил, что это </w:t>
      </w:r>
      <w:r w:rsidR="00841BDF" w:rsidRPr="00FA5376">
        <w:rPr>
          <w:rFonts w:ascii="Book Antiqua" w:hAnsi="Book Antiqua"/>
          <w:sz w:val="24"/>
          <w:szCs w:val="24"/>
        </w:rPr>
        <w:t>он стал причиной перемены</w:t>
      </w:r>
      <w:r w:rsidR="007F2F77" w:rsidRPr="00FA5376">
        <w:rPr>
          <w:rFonts w:ascii="Book Antiqua" w:hAnsi="Book Antiqua"/>
          <w:sz w:val="24"/>
          <w:szCs w:val="24"/>
        </w:rPr>
        <w:t>, но вскоре понял, что она разговаривала по трансиверу, докладывая начальству о карантине и, в частности, разбираясь с жалобами местного бюрократа с Дюр</w:t>
      </w:r>
      <w:r w:rsidR="00AA258B" w:rsidRPr="00FA5376">
        <w:rPr>
          <w:rFonts w:ascii="Book Antiqua" w:hAnsi="Book Antiqua"/>
          <w:sz w:val="24"/>
          <w:szCs w:val="24"/>
        </w:rPr>
        <w:t>у</w:t>
      </w:r>
      <w:r w:rsidR="007F2F77" w:rsidRPr="00FA5376">
        <w:rPr>
          <w:rFonts w:ascii="Book Antiqua" w:hAnsi="Book Antiqua"/>
          <w:sz w:val="24"/>
          <w:szCs w:val="24"/>
        </w:rPr>
        <w:t>на. Е</w:t>
      </w:r>
      <w:r w:rsidR="00AA258B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глаза были немного уставшими, но </w:t>
      </w:r>
      <w:r w:rsidR="00AA258B" w:rsidRPr="00FA5376">
        <w:rPr>
          <w:rFonts w:ascii="Book Antiqua" w:hAnsi="Book Antiqua"/>
          <w:sz w:val="24"/>
          <w:szCs w:val="24"/>
        </w:rPr>
        <w:t>выражение губ</w:t>
      </w:r>
      <w:r w:rsidR="007F2F77" w:rsidRPr="00FA5376">
        <w:rPr>
          <w:rFonts w:ascii="Book Antiqua" w:hAnsi="Book Antiqua"/>
          <w:sz w:val="24"/>
          <w:szCs w:val="24"/>
        </w:rPr>
        <w:t xml:space="preserve"> оставал</w:t>
      </w:r>
      <w:r w:rsidR="00AA258B" w:rsidRPr="00FA5376">
        <w:rPr>
          <w:rFonts w:ascii="Book Antiqua" w:hAnsi="Book Antiqua"/>
          <w:sz w:val="24"/>
          <w:szCs w:val="24"/>
        </w:rPr>
        <w:t>о</w:t>
      </w:r>
      <w:r w:rsidR="007F2F77" w:rsidRPr="00FA5376">
        <w:rPr>
          <w:rFonts w:ascii="Book Antiqua" w:hAnsi="Book Antiqua"/>
          <w:sz w:val="24"/>
          <w:szCs w:val="24"/>
        </w:rPr>
        <w:t>сь ровн</w:t>
      </w:r>
      <w:r w:rsidR="00AA258B" w:rsidRPr="00FA5376">
        <w:rPr>
          <w:rFonts w:ascii="Book Antiqua" w:hAnsi="Book Antiqua"/>
          <w:sz w:val="24"/>
          <w:szCs w:val="24"/>
        </w:rPr>
        <w:t>ым</w:t>
      </w:r>
      <w:r w:rsidR="007F2F77" w:rsidRPr="00FA5376">
        <w:rPr>
          <w:rFonts w:ascii="Book Antiqua" w:hAnsi="Book Antiqua"/>
          <w:sz w:val="24"/>
          <w:szCs w:val="24"/>
        </w:rPr>
        <w:t xml:space="preserve"> и тв</w:t>
      </w:r>
      <w:r w:rsidR="00AA258B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рд</w:t>
      </w:r>
      <w:r w:rsidR="00AA258B" w:rsidRPr="00FA5376">
        <w:rPr>
          <w:rFonts w:ascii="Book Antiqua" w:hAnsi="Book Antiqua"/>
          <w:sz w:val="24"/>
          <w:szCs w:val="24"/>
        </w:rPr>
        <w:t>ым</w:t>
      </w:r>
      <w:r w:rsidR="007F2F77" w:rsidRPr="00FA5376">
        <w:rPr>
          <w:rFonts w:ascii="Book Antiqua" w:hAnsi="Book Antiqua"/>
          <w:sz w:val="24"/>
          <w:szCs w:val="24"/>
        </w:rPr>
        <w:t>, когда она кач</w:t>
      </w:r>
      <w:r w:rsidR="00AA258B" w:rsidRPr="00FA5376">
        <w:rPr>
          <w:rFonts w:ascii="Book Antiqua" w:hAnsi="Book Antiqua"/>
          <w:sz w:val="24"/>
          <w:szCs w:val="24"/>
        </w:rPr>
        <w:t>ну</w:t>
      </w:r>
      <w:r w:rsidR="007F2F77" w:rsidRPr="00FA5376">
        <w:rPr>
          <w:rFonts w:ascii="Book Antiqua" w:hAnsi="Book Antiqua"/>
          <w:sz w:val="24"/>
          <w:szCs w:val="24"/>
        </w:rPr>
        <w:t>ла головой.</w:t>
      </w:r>
    </w:p>
    <w:p w:rsidR="007F2F77" w:rsidRPr="00FA5376" w:rsidRDefault="004B3EA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Скоро вам прид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тся распространить лекарства,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заметил</w:t>
      </w:r>
      <w:r w:rsidR="007F2F77" w:rsidRPr="00FA5376">
        <w:rPr>
          <w:rFonts w:ascii="Book Antiqua" w:hAnsi="Book Antiqua"/>
          <w:sz w:val="24"/>
          <w:szCs w:val="24"/>
        </w:rPr>
        <w:t xml:space="preserve"> Мандер.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Даже бюрократы ПКС не смо</w:t>
      </w:r>
      <w:r w:rsidRPr="00FA5376">
        <w:rPr>
          <w:rFonts w:ascii="Book Antiqua" w:hAnsi="Book Antiqua"/>
          <w:sz w:val="24"/>
          <w:szCs w:val="24"/>
        </w:rPr>
        <w:t>гу</w:t>
      </w:r>
      <w:r w:rsidR="007F2F77" w:rsidRPr="00FA5376">
        <w:rPr>
          <w:rFonts w:ascii="Book Antiqua" w:hAnsi="Book Antiqua"/>
          <w:sz w:val="24"/>
          <w:szCs w:val="24"/>
        </w:rPr>
        <w:t xml:space="preserve">т так долго тянуть. Позвольте мне добровольно предоставить корабль в качестве челнока для </w:t>
      </w:r>
      <w:r w:rsidRPr="00FA5376">
        <w:rPr>
          <w:rFonts w:ascii="Book Antiqua" w:hAnsi="Book Antiqua"/>
          <w:sz w:val="24"/>
          <w:szCs w:val="24"/>
        </w:rPr>
        <w:t xml:space="preserve">перевозки </w:t>
      </w:r>
      <w:r w:rsidR="007F2F77" w:rsidRPr="00FA5376">
        <w:rPr>
          <w:rFonts w:ascii="Book Antiqua" w:hAnsi="Book Antiqua"/>
          <w:sz w:val="24"/>
          <w:szCs w:val="24"/>
        </w:rPr>
        <w:t>поставок и медицинского персонала.</w:t>
      </w:r>
    </w:p>
    <w:p w:rsidR="007F2F77" w:rsidRPr="00FA5376" w:rsidRDefault="004B3EA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бы с удовольствием, но не могу,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</w:t>
      </w:r>
      <w:r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ком</w:t>
      </w:r>
      <w:r w:rsidRPr="00FA5376">
        <w:rPr>
          <w:rFonts w:ascii="Book Antiqua" w:hAnsi="Book Antiqua"/>
          <w:sz w:val="24"/>
          <w:szCs w:val="24"/>
        </w:rPr>
        <w:t>м</w:t>
      </w:r>
      <w:r w:rsidR="007F2F77" w:rsidRPr="00FA5376">
        <w:rPr>
          <w:rFonts w:ascii="Book Antiqua" w:hAnsi="Book Antiqua"/>
          <w:sz w:val="24"/>
          <w:szCs w:val="24"/>
        </w:rPr>
        <w:t>анд</w:t>
      </w:r>
      <w:r w:rsidRPr="00FA5376">
        <w:rPr>
          <w:rFonts w:ascii="Book Antiqua" w:hAnsi="Book Antiqua"/>
          <w:sz w:val="24"/>
          <w:szCs w:val="24"/>
        </w:rPr>
        <w:t>е</w:t>
      </w:r>
      <w:r w:rsidR="007F2F77" w:rsidRPr="00FA5376">
        <w:rPr>
          <w:rFonts w:ascii="Book Antiqua" w:hAnsi="Book Antiqua"/>
          <w:sz w:val="24"/>
          <w:szCs w:val="24"/>
        </w:rPr>
        <w:t xml:space="preserve">р. </w:t>
      </w:r>
      <w:r w:rsidR="009F492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нас достаточно челноков </w:t>
      </w:r>
      <w:r w:rsidR="009F492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или будет</w:t>
      </w:r>
      <w:r w:rsidR="009F492F" w:rsidRPr="00FA5376">
        <w:rPr>
          <w:rFonts w:ascii="Book Antiqua" w:hAnsi="Book Antiqua"/>
          <w:sz w:val="24"/>
          <w:szCs w:val="24"/>
        </w:rPr>
        <w:t xml:space="preserve"> достаточно</w:t>
      </w:r>
      <w:r w:rsidR="007F2F77" w:rsidRPr="00FA5376">
        <w:rPr>
          <w:rFonts w:ascii="Book Antiqua" w:hAnsi="Book Antiqua"/>
          <w:sz w:val="24"/>
          <w:szCs w:val="24"/>
        </w:rPr>
        <w:t xml:space="preserve">, когда сюда доставят оставшиеся припасы. Одно дело </w:t>
      </w:r>
      <w:r w:rsidR="009F492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A37BF5" w:rsidRPr="00FA5376">
        <w:rPr>
          <w:rFonts w:ascii="Book Antiqua" w:hAnsi="Book Antiqua"/>
          <w:sz w:val="24"/>
          <w:szCs w:val="24"/>
        </w:rPr>
        <w:t>перед</w:t>
      </w:r>
      <w:r w:rsidR="007F2F77" w:rsidRPr="00FA5376">
        <w:rPr>
          <w:rFonts w:ascii="Book Antiqua" w:hAnsi="Book Antiqua"/>
          <w:sz w:val="24"/>
          <w:szCs w:val="24"/>
        </w:rPr>
        <w:t>авить лом дюрастали для частного грузов</w:t>
      </w:r>
      <w:r w:rsidR="00A37BF5" w:rsidRPr="00FA5376">
        <w:rPr>
          <w:rFonts w:ascii="Book Antiqua" w:hAnsi="Book Antiqua"/>
          <w:sz w:val="24"/>
          <w:szCs w:val="24"/>
        </w:rPr>
        <w:t>ика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A37BF5" w:rsidRPr="00FA5376">
        <w:rPr>
          <w:rFonts w:ascii="Book Antiqua" w:hAnsi="Book Antiqua"/>
          <w:sz w:val="24"/>
          <w:szCs w:val="24"/>
        </w:rPr>
        <w:t xml:space="preserve">пилоты которого </w:t>
      </w:r>
      <w:r w:rsidR="007F2F77" w:rsidRPr="00FA5376">
        <w:rPr>
          <w:rFonts w:ascii="Book Antiqua" w:hAnsi="Book Antiqua"/>
          <w:sz w:val="24"/>
          <w:szCs w:val="24"/>
        </w:rPr>
        <w:t>оказал</w:t>
      </w:r>
      <w:r w:rsidR="00A37BF5" w:rsidRPr="00FA5376">
        <w:rPr>
          <w:rFonts w:ascii="Book Antiqua" w:hAnsi="Book Antiqua"/>
          <w:sz w:val="24"/>
          <w:szCs w:val="24"/>
        </w:rPr>
        <w:t>и</w:t>
      </w:r>
      <w:r w:rsidR="007F2F77" w:rsidRPr="00FA5376">
        <w:rPr>
          <w:rFonts w:ascii="Book Antiqua" w:hAnsi="Book Antiqua"/>
          <w:sz w:val="24"/>
          <w:szCs w:val="24"/>
        </w:rPr>
        <w:t xml:space="preserve"> мне услугу. Другое дело </w:t>
      </w:r>
      <w:r w:rsidR="00022A91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отменить прямой приказ. А это именно </w:t>
      </w:r>
      <w:r w:rsidR="00022A91" w:rsidRPr="00FA5376">
        <w:rPr>
          <w:rFonts w:ascii="Book Antiqua" w:hAnsi="Book Antiqua"/>
          <w:sz w:val="24"/>
          <w:szCs w:val="24"/>
        </w:rPr>
        <w:t>так</w:t>
      </w:r>
      <w:r w:rsidR="007F2F77" w:rsidRPr="00FA5376">
        <w:rPr>
          <w:rFonts w:ascii="Book Antiqua" w:hAnsi="Book Antiqua"/>
          <w:sz w:val="24"/>
          <w:szCs w:val="24"/>
        </w:rPr>
        <w:t xml:space="preserve">: </w:t>
      </w:r>
      <w:r w:rsidR="00022A91" w:rsidRPr="00FA5376">
        <w:rPr>
          <w:rFonts w:ascii="Book Antiqua" w:hAnsi="Book Antiqua"/>
          <w:sz w:val="24"/>
          <w:szCs w:val="24"/>
        </w:rPr>
        <w:t xml:space="preserve">есть </w:t>
      </w:r>
      <w:r w:rsidR="007F2F77" w:rsidRPr="00FA5376">
        <w:rPr>
          <w:rFonts w:ascii="Book Antiqua" w:hAnsi="Book Antiqua"/>
          <w:sz w:val="24"/>
          <w:szCs w:val="24"/>
        </w:rPr>
        <w:t>прямой приказ преследовать любого, кто попытается нарушить карантин, прибывая или отбывая отсюда.</w:t>
      </w:r>
    </w:p>
    <w:p w:rsidR="007F2F77" w:rsidRPr="00FA5376" w:rsidRDefault="0010380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CA0911" w:rsidRPr="00FA5376">
        <w:rPr>
          <w:rFonts w:ascii="Book Antiqua" w:hAnsi="Book Antiqua"/>
          <w:sz w:val="24"/>
          <w:szCs w:val="24"/>
        </w:rPr>
        <w:t>Теми средствами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="0077493A" w:rsidRPr="00FA5376">
        <w:rPr>
          <w:rFonts w:ascii="Book Antiqua" w:hAnsi="Book Antiqua"/>
          <w:sz w:val="24"/>
          <w:szCs w:val="24"/>
        </w:rPr>
        <w:t>что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</w:t>
      </w:r>
      <w:r w:rsidR="007F2F77" w:rsidRPr="00FA5376">
        <w:rPr>
          <w:rFonts w:ascii="Book Antiqua" w:hAnsi="Book Antiqua"/>
          <w:sz w:val="24"/>
          <w:szCs w:val="24"/>
        </w:rPr>
        <w:t>ы имее</w:t>
      </w:r>
      <w:r w:rsidRPr="00FA5376">
        <w:rPr>
          <w:rFonts w:ascii="Book Antiqua" w:hAnsi="Book Antiqua"/>
          <w:sz w:val="24"/>
          <w:szCs w:val="24"/>
        </w:rPr>
        <w:t>те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CA0911" w:rsidRPr="00FA5376">
        <w:rPr>
          <w:rFonts w:ascii="Book Antiqua" w:hAnsi="Book Antiqua"/>
          <w:sz w:val="24"/>
          <w:szCs w:val="24"/>
        </w:rPr>
        <w:t>закончи</w:t>
      </w:r>
      <w:r w:rsidR="007F2F77" w:rsidRPr="00FA5376">
        <w:rPr>
          <w:rFonts w:ascii="Book Antiqua" w:hAnsi="Book Antiqua"/>
          <w:sz w:val="24"/>
          <w:szCs w:val="24"/>
        </w:rPr>
        <w:t>л</w:t>
      </w:r>
      <w:r w:rsidR="00CA0911" w:rsidRPr="00FA5376">
        <w:rPr>
          <w:rFonts w:ascii="Book Antiqua" w:hAnsi="Book Antiqua"/>
          <w:sz w:val="24"/>
          <w:szCs w:val="24"/>
        </w:rPr>
        <w:t xml:space="preserve"> за неё</w:t>
      </w:r>
      <w:r w:rsidR="007F2F77" w:rsidRPr="00FA5376">
        <w:rPr>
          <w:rFonts w:ascii="Book Antiqua" w:hAnsi="Book Antiqua"/>
          <w:sz w:val="24"/>
          <w:szCs w:val="24"/>
        </w:rPr>
        <w:t xml:space="preserve"> Мандер.</w:t>
      </w:r>
    </w:p>
    <w:p w:rsidR="007F3404" w:rsidRPr="00FA5376" w:rsidRDefault="0010380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CA0911" w:rsidRPr="00FA5376">
        <w:rPr>
          <w:rFonts w:ascii="Book Antiqua" w:hAnsi="Book Antiqua"/>
          <w:sz w:val="24"/>
          <w:szCs w:val="24"/>
        </w:rPr>
        <w:t>Теми средствами</w:t>
      </w:r>
      <w:r w:rsidRPr="00FA5376">
        <w:rPr>
          <w:rFonts w:ascii="Book Antiqua" w:hAnsi="Book Antiqua"/>
          <w:sz w:val="24"/>
          <w:szCs w:val="24"/>
        </w:rPr>
        <w:t>, что я имею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подтверди</w:t>
      </w:r>
      <w:r w:rsidR="007F2F77" w:rsidRPr="00FA5376">
        <w:rPr>
          <w:rFonts w:ascii="Book Antiqua" w:hAnsi="Book Antiqua"/>
          <w:sz w:val="24"/>
          <w:szCs w:val="24"/>
        </w:rPr>
        <w:t xml:space="preserve">ла она, протягивая </w:t>
      </w:r>
      <w:r w:rsidRPr="00FA5376">
        <w:rPr>
          <w:rFonts w:ascii="Book Antiqua" w:hAnsi="Book Antiqua"/>
          <w:sz w:val="24"/>
          <w:szCs w:val="24"/>
        </w:rPr>
        <w:t>джедаю</w:t>
      </w:r>
      <w:r w:rsidR="007F2F77" w:rsidRPr="00FA5376">
        <w:rPr>
          <w:rFonts w:ascii="Book Antiqua" w:hAnsi="Book Antiqua"/>
          <w:sz w:val="24"/>
          <w:szCs w:val="24"/>
        </w:rPr>
        <w:t xml:space="preserve"> бокал изумрудного вина</w:t>
      </w:r>
      <w:r w:rsidR="00736AB9" w:rsidRPr="00FA5376">
        <w:rPr>
          <w:rFonts w:ascii="Book Antiqua" w:hAnsi="Book Antiqua"/>
          <w:sz w:val="24"/>
          <w:szCs w:val="24"/>
        </w:rPr>
        <w:t xml:space="preserve"> и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поднимая тост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в его честь</w:t>
      </w:r>
      <w:r w:rsidR="006601D4" w:rsidRPr="00FA5376">
        <w:rPr>
          <w:rFonts w:ascii="Book Antiqua" w:hAnsi="Book Antiqua"/>
          <w:sz w:val="24"/>
          <w:szCs w:val="24"/>
        </w:rPr>
        <w:t>: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</w:p>
    <w:p w:rsidR="007F2F77" w:rsidRPr="00FA5376" w:rsidRDefault="007F340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Желаю вам благополучно и без происшествий вернуться </w:t>
      </w:r>
      <w:r w:rsidR="00DC4844" w:rsidRPr="00FA5376">
        <w:rPr>
          <w:rFonts w:ascii="Book Antiqua" w:hAnsi="Book Antiqua"/>
          <w:sz w:val="24"/>
          <w:szCs w:val="24"/>
        </w:rPr>
        <w:t>назад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D67E89" w:rsidRPr="00FA5376" w:rsidRDefault="00D67E8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Пусть </w:t>
      </w:r>
      <w:r w:rsidR="00A73C31" w:rsidRPr="00FA5376">
        <w:rPr>
          <w:rFonts w:ascii="Book Antiqua" w:hAnsi="Book Antiqua"/>
          <w:sz w:val="24"/>
          <w:szCs w:val="24"/>
        </w:rPr>
        <w:t>у всех у нас</w:t>
      </w:r>
      <w:r w:rsidR="007F2F77" w:rsidRPr="00FA5376">
        <w:rPr>
          <w:rFonts w:ascii="Book Antiqua" w:hAnsi="Book Antiqua"/>
          <w:sz w:val="24"/>
          <w:szCs w:val="24"/>
        </w:rPr>
        <w:t xml:space="preserve"> путешествия будут б</w:t>
      </w:r>
      <w:r w:rsidR="00A73C31" w:rsidRPr="00FA5376">
        <w:rPr>
          <w:rFonts w:ascii="Book Antiqua" w:hAnsi="Book Antiqua"/>
          <w:sz w:val="24"/>
          <w:szCs w:val="24"/>
        </w:rPr>
        <w:t>лагополуч</w:t>
      </w:r>
      <w:r w:rsidR="007F2F77" w:rsidRPr="00FA5376">
        <w:rPr>
          <w:rFonts w:ascii="Book Antiqua" w:hAnsi="Book Antiqua"/>
          <w:sz w:val="24"/>
          <w:szCs w:val="24"/>
        </w:rPr>
        <w:t>ны</w:t>
      </w:r>
      <w:r w:rsidR="001244B8" w:rsidRPr="00FA5376">
        <w:rPr>
          <w:rFonts w:ascii="Book Antiqua" w:hAnsi="Book Antiqua"/>
          <w:sz w:val="24"/>
          <w:szCs w:val="24"/>
        </w:rPr>
        <w:t>ми</w:t>
      </w:r>
      <w:r w:rsidR="00A73C31" w:rsidRPr="00FA5376">
        <w:rPr>
          <w:rFonts w:ascii="Book Antiqua" w:hAnsi="Book Antiqua"/>
          <w:sz w:val="24"/>
          <w:szCs w:val="24"/>
        </w:rPr>
        <w:t xml:space="preserve"> и без происшествий</w:t>
      </w:r>
      <w:r w:rsidR="007F2F77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</w:t>
      </w:r>
    </w:p>
    <w:p w:rsidR="00136C63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Когда Мандер Зума вернулся на </w:t>
      </w:r>
      <w:r w:rsidR="00B62352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Нов</w:t>
      </w:r>
      <w:r w:rsidR="00B23442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23442" w:rsidRPr="00FA5376">
        <w:rPr>
          <w:rFonts w:ascii="Book Antiqua" w:hAnsi="Book Antiqua"/>
          <w:sz w:val="24"/>
          <w:szCs w:val="24"/>
        </w:rPr>
        <w:t>амбицию</w:t>
      </w:r>
      <w:r w:rsidR="00B62352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>, Эдди уже закончил предпо</w:t>
      </w:r>
      <w:r w:rsidR="00585610" w:rsidRPr="00FA5376">
        <w:rPr>
          <w:rFonts w:ascii="Book Antiqua" w:hAnsi="Book Antiqua"/>
          <w:sz w:val="24"/>
          <w:szCs w:val="24"/>
        </w:rPr>
        <w:t>лёт</w:t>
      </w:r>
      <w:r w:rsidRPr="00FA5376">
        <w:rPr>
          <w:rFonts w:ascii="Book Antiqua" w:hAnsi="Book Antiqua"/>
          <w:sz w:val="24"/>
          <w:szCs w:val="24"/>
        </w:rPr>
        <w:t xml:space="preserve">ную проверку, а Рин переустановила навигационный компьютер. Ботан поднял голову и спросил: </w:t>
      </w:r>
    </w:p>
    <w:p w:rsidR="007F2F77" w:rsidRPr="00FA5376" w:rsidRDefault="00A641FF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Д</w:t>
      </w:r>
      <w:r w:rsidR="007F2F77" w:rsidRPr="00FA5376">
        <w:rPr>
          <w:rFonts w:ascii="Book Antiqua" w:hAnsi="Book Antiqua"/>
          <w:sz w:val="24"/>
          <w:szCs w:val="24"/>
        </w:rPr>
        <w:t>жедайские чары</w:t>
      </w:r>
      <w:r w:rsidRPr="00FA5376">
        <w:rPr>
          <w:rFonts w:ascii="Book Antiqua" w:hAnsi="Book Antiqua"/>
          <w:sz w:val="24"/>
          <w:szCs w:val="24"/>
        </w:rPr>
        <w:t xml:space="preserve"> сработали</w:t>
      </w:r>
      <w:r w:rsidR="007F2F77" w:rsidRPr="00FA5376">
        <w:rPr>
          <w:rFonts w:ascii="Book Antiqua" w:hAnsi="Book Antiqua"/>
          <w:sz w:val="24"/>
          <w:szCs w:val="24"/>
        </w:rPr>
        <w:t>? Мы отправляемся на поиски хат</w:t>
      </w:r>
      <w:r w:rsidRPr="00FA5376">
        <w:rPr>
          <w:rFonts w:ascii="Book Antiqua" w:hAnsi="Book Antiqua"/>
          <w:sz w:val="24"/>
          <w:szCs w:val="24"/>
        </w:rPr>
        <w:t>тёныша</w:t>
      </w:r>
      <w:r w:rsidR="007F2F77" w:rsidRPr="00FA5376">
        <w:rPr>
          <w:rFonts w:ascii="Book Antiqua" w:hAnsi="Book Antiqua"/>
          <w:sz w:val="24"/>
          <w:szCs w:val="24"/>
        </w:rPr>
        <w:t>?</w:t>
      </w:r>
    </w:p>
    <w:p w:rsidR="007F2F77" w:rsidRPr="00FA5376" w:rsidRDefault="0059529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Выводи нас отсюда. Вот план пол</w:t>
      </w:r>
      <w:r w:rsidR="00DE302F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Мандер, передав ему датапад.</w:t>
      </w:r>
    </w:p>
    <w:p w:rsidR="008116DB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выглядел практически подавленным: </w:t>
      </w:r>
    </w:p>
    <w:p w:rsidR="007F2F77" w:rsidRPr="00FA5376" w:rsidRDefault="008116D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Значит, мы уходим.</w:t>
      </w:r>
    </w:p>
    <w:p w:rsidR="007F2F77" w:rsidRPr="00FA5376" w:rsidRDefault="008116D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сам </w:t>
      </w:r>
      <w:r w:rsidRPr="00FA5376">
        <w:rPr>
          <w:rFonts w:ascii="Book Antiqua" w:hAnsi="Book Antiqua"/>
          <w:sz w:val="24"/>
          <w:szCs w:val="24"/>
        </w:rPr>
        <w:t xml:space="preserve">всё </w:t>
      </w:r>
      <w:r w:rsidR="007F2F77" w:rsidRPr="00FA5376">
        <w:rPr>
          <w:rFonts w:ascii="Book Antiqua" w:hAnsi="Book Antiqua"/>
          <w:sz w:val="24"/>
          <w:szCs w:val="24"/>
        </w:rPr>
        <w:t xml:space="preserve">видишь, ясно как день,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вздыхая, ответил Мандер.</w:t>
      </w:r>
      <w:r w:rsidR="006E313F" w:rsidRPr="00FA5376">
        <w:rPr>
          <w:rFonts w:ascii="Book Antiqua" w:hAnsi="Book Antiqua"/>
          <w:sz w:val="24"/>
          <w:szCs w:val="24"/>
        </w:rPr>
        <w:t xml:space="preserve"> </w:t>
      </w:r>
      <w:r w:rsidR="006E313F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6E313F" w:rsidRPr="00FA5376">
        <w:rPr>
          <w:rFonts w:ascii="Book Antiqua" w:hAnsi="Book Antiqua"/>
          <w:sz w:val="24"/>
          <w:szCs w:val="24"/>
        </w:rPr>
        <w:t>Похоже</w:t>
      </w:r>
      <w:r w:rsidR="007F2F77" w:rsidRPr="00FA5376">
        <w:rPr>
          <w:rFonts w:ascii="Book Antiqua" w:hAnsi="Book Antiqua"/>
          <w:sz w:val="24"/>
          <w:szCs w:val="24"/>
        </w:rPr>
        <w:t xml:space="preserve">, наш </w:t>
      </w:r>
      <w:r w:rsidR="00DF13F0" w:rsidRPr="00FA5376">
        <w:rPr>
          <w:rFonts w:ascii="Book Antiqua" w:hAnsi="Book Antiqua"/>
          <w:sz w:val="24"/>
          <w:szCs w:val="24"/>
        </w:rPr>
        <w:t>коммандер-</w:t>
      </w:r>
      <w:r w:rsidR="007F2F77" w:rsidRPr="00FA5376">
        <w:rPr>
          <w:rFonts w:ascii="Book Antiqua" w:hAnsi="Book Antiqua"/>
          <w:sz w:val="24"/>
          <w:szCs w:val="24"/>
        </w:rPr>
        <w:t>лейтенант провел</w:t>
      </w:r>
      <w:r w:rsidR="006E313F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большую часть дня, общаясь с очень одиозными типами</w:t>
      </w:r>
      <w:r w:rsidR="00171CF5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и был</w:t>
      </w:r>
      <w:r w:rsidR="006E313F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не в настроении отступать от нескольких правил. </w:t>
      </w:r>
      <w:r w:rsidR="00C20CF6" w:rsidRPr="00FA5376">
        <w:rPr>
          <w:rFonts w:ascii="Book Antiqua" w:hAnsi="Book Antiqua"/>
          <w:sz w:val="24"/>
          <w:szCs w:val="24"/>
        </w:rPr>
        <w:t>Держи курс</w:t>
      </w:r>
      <w:r w:rsidR="007F2F77" w:rsidRPr="00FA5376">
        <w:rPr>
          <w:rFonts w:ascii="Book Antiqua" w:hAnsi="Book Antiqua"/>
          <w:sz w:val="24"/>
          <w:szCs w:val="24"/>
        </w:rPr>
        <w:t xml:space="preserve"> к полюсу Эндрегаада и </w:t>
      </w:r>
      <w:r w:rsidR="00B82186">
        <w:rPr>
          <w:rFonts w:ascii="Book Antiqua" w:hAnsi="Book Antiqua"/>
          <w:sz w:val="24"/>
          <w:szCs w:val="24"/>
        </w:rPr>
        <w:t>следи за</w:t>
      </w:r>
      <w:r w:rsidR="007F2F77" w:rsidRPr="00FA5376">
        <w:rPr>
          <w:rFonts w:ascii="Book Antiqua" w:hAnsi="Book Antiqua"/>
          <w:sz w:val="24"/>
          <w:szCs w:val="24"/>
        </w:rPr>
        <w:t xml:space="preserve"> сектор</w:t>
      </w:r>
      <w:r w:rsidR="00B82186">
        <w:rPr>
          <w:rFonts w:ascii="Book Antiqua" w:hAnsi="Book Antiqua"/>
          <w:sz w:val="24"/>
          <w:szCs w:val="24"/>
        </w:rPr>
        <w:t>ом</w:t>
      </w:r>
      <w:r w:rsidR="007F2F77" w:rsidRPr="00FA5376">
        <w:rPr>
          <w:rFonts w:ascii="Book Antiqua" w:hAnsi="Book Antiqua"/>
          <w:sz w:val="24"/>
          <w:szCs w:val="24"/>
        </w:rPr>
        <w:t>, где мы столкнулись с рейдерами Бому.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Эдди зарычал и задраил люки, закрепив последнюю часть оборудования, пока палубные офицеры расчищали и эвакуировали отсек. Рин опустилась в одно из аварийных кресел, Мандер устроился рядом.</w:t>
      </w:r>
    </w:p>
    <w:p w:rsidR="00395D97" w:rsidRPr="00FA5376" w:rsidRDefault="00395D9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Мне жаль,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произнесла она.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я </w:t>
      </w:r>
      <w:r w:rsidR="007F2F77" w:rsidRPr="00FA5376">
        <w:rPr>
          <w:rFonts w:ascii="Book Antiqua" w:hAnsi="Book Antiqua"/>
          <w:i/>
          <w:sz w:val="24"/>
          <w:szCs w:val="24"/>
        </w:rPr>
        <w:t>же</w:t>
      </w:r>
      <w:r w:rsidR="007F2F77" w:rsidRPr="00FA5376">
        <w:rPr>
          <w:rFonts w:ascii="Book Antiqua" w:hAnsi="Book Antiqua"/>
          <w:sz w:val="24"/>
          <w:szCs w:val="24"/>
        </w:rPr>
        <w:t xml:space="preserve"> предупреждала тебя, что эти типы из ПКС слишком </w:t>
      </w:r>
      <w:r w:rsidR="005B189B" w:rsidRPr="00FA5376">
        <w:rPr>
          <w:rFonts w:ascii="Book Antiqua" w:hAnsi="Book Antiqua"/>
          <w:sz w:val="24"/>
          <w:szCs w:val="24"/>
        </w:rPr>
        <w:t>упёртые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Мандер, ничего не ответив, просто наклонился впер</w:t>
      </w:r>
      <w:r w:rsidR="00395D97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д в своем кресле, сцепив пальцы.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Силовой щит, отгораживающий </w:t>
      </w:r>
      <w:r w:rsidR="007536CA" w:rsidRPr="00FA5376">
        <w:rPr>
          <w:rFonts w:ascii="Book Antiqua" w:hAnsi="Book Antiqua"/>
          <w:sz w:val="24"/>
          <w:szCs w:val="24"/>
        </w:rPr>
        <w:t xml:space="preserve">космическое </w:t>
      </w:r>
      <w:r w:rsidRPr="00FA5376">
        <w:rPr>
          <w:rFonts w:ascii="Book Antiqua" w:hAnsi="Book Antiqua"/>
          <w:sz w:val="24"/>
          <w:szCs w:val="24"/>
        </w:rPr>
        <w:t xml:space="preserve">пространство, погас, и </w:t>
      </w:r>
      <w:r w:rsidR="007536CA" w:rsidRPr="00FA5376">
        <w:rPr>
          <w:rFonts w:ascii="Book Antiqua" w:hAnsi="Book Antiqua"/>
          <w:sz w:val="24"/>
          <w:szCs w:val="24"/>
        </w:rPr>
        <w:t>«Нов</w:t>
      </w:r>
      <w:r w:rsidR="00EB0447" w:rsidRPr="00FA5376">
        <w:rPr>
          <w:rFonts w:ascii="Book Antiqua" w:hAnsi="Book Antiqua"/>
          <w:sz w:val="24"/>
          <w:szCs w:val="24"/>
        </w:rPr>
        <w:t>ая амбиция</w:t>
      </w:r>
      <w:r w:rsidR="007536CA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покинул</w:t>
      </w:r>
      <w:r w:rsidR="00EB0447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536CA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Решительный</w:t>
      </w:r>
      <w:r w:rsidR="007536CA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, слегка отклонившись в сторону, чтобы пройти полярным маршрутом, который проложил и </w:t>
      </w:r>
      <w:r w:rsidR="007536CA" w:rsidRPr="00FA5376">
        <w:rPr>
          <w:rFonts w:ascii="Book Antiqua" w:hAnsi="Book Antiqua"/>
          <w:sz w:val="24"/>
          <w:szCs w:val="24"/>
        </w:rPr>
        <w:t>ввёл в компьютер</w:t>
      </w:r>
      <w:r w:rsidRPr="00FA5376">
        <w:rPr>
          <w:rFonts w:ascii="Book Antiqua" w:hAnsi="Book Antiqua"/>
          <w:sz w:val="24"/>
          <w:szCs w:val="24"/>
        </w:rPr>
        <w:t xml:space="preserve"> Мандер. Планета погрузила дредноут в глубокую тень, и </w:t>
      </w:r>
      <w:r w:rsidR="007536CA" w:rsidRPr="00FA5376">
        <w:rPr>
          <w:rFonts w:ascii="Book Antiqua" w:hAnsi="Book Antiqua"/>
          <w:sz w:val="24"/>
          <w:szCs w:val="24"/>
        </w:rPr>
        <w:t xml:space="preserve">видневшийся </w:t>
      </w:r>
      <w:r w:rsidRPr="00FA5376">
        <w:rPr>
          <w:rFonts w:ascii="Book Antiqua" w:hAnsi="Book Antiqua"/>
          <w:sz w:val="24"/>
          <w:szCs w:val="24"/>
        </w:rPr>
        <w:t xml:space="preserve">под </w:t>
      </w:r>
      <w:r w:rsidR="007536CA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Решительным</w:t>
      </w:r>
      <w:r w:rsidR="007536CA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город Тел-Боллин превратился в паутину едва различимых огней. Когда они </w:t>
      </w:r>
      <w:r w:rsidR="00704B4E" w:rsidRPr="00FA5376">
        <w:rPr>
          <w:rFonts w:ascii="Book Antiqua" w:hAnsi="Book Antiqua"/>
          <w:sz w:val="24"/>
          <w:szCs w:val="24"/>
        </w:rPr>
        <w:t>оказа</w:t>
      </w:r>
      <w:r w:rsidRPr="00FA5376">
        <w:rPr>
          <w:rFonts w:ascii="Book Antiqua" w:hAnsi="Book Antiqua"/>
          <w:sz w:val="24"/>
          <w:szCs w:val="24"/>
        </w:rPr>
        <w:t xml:space="preserve">лись над бело-коричневыми </w:t>
      </w:r>
      <w:r w:rsidRPr="00FA5376">
        <w:rPr>
          <w:rFonts w:ascii="Book Antiqua" w:hAnsi="Book Antiqua"/>
          <w:sz w:val="24"/>
          <w:szCs w:val="24"/>
        </w:rPr>
        <w:lastRenderedPageBreak/>
        <w:t>полярными пустынями планеты, их встретил обманчивый восход солнца системы.</w:t>
      </w:r>
    </w:p>
    <w:p w:rsidR="00BD254D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проходили над полярным </w:t>
      </w:r>
      <w:r w:rsidR="00BD254D" w:rsidRPr="00FA5376">
        <w:rPr>
          <w:rFonts w:ascii="Book Antiqua" w:hAnsi="Book Antiqua"/>
          <w:sz w:val="24"/>
          <w:szCs w:val="24"/>
        </w:rPr>
        <w:t>терминаторо</w:t>
      </w:r>
      <w:r w:rsidRPr="00FA5376">
        <w:rPr>
          <w:rFonts w:ascii="Book Antiqua" w:hAnsi="Book Antiqua"/>
          <w:sz w:val="24"/>
          <w:szCs w:val="24"/>
        </w:rPr>
        <w:t xml:space="preserve">м, когда Мандер, глубоко вздохнув, сказал: </w:t>
      </w:r>
    </w:p>
    <w:p w:rsidR="007F2F77" w:rsidRPr="00FA5376" w:rsidRDefault="003A02AC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Так, мы с</w:t>
      </w:r>
      <w:r w:rsidRPr="00FA5376">
        <w:rPr>
          <w:rFonts w:ascii="Book Antiqua" w:hAnsi="Book Antiqua"/>
          <w:sz w:val="24"/>
          <w:szCs w:val="24"/>
        </w:rPr>
        <w:t>ниж</w:t>
      </w:r>
      <w:r w:rsidR="007F2F77" w:rsidRPr="00FA5376">
        <w:rPr>
          <w:rFonts w:ascii="Book Antiqua" w:hAnsi="Book Antiqua"/>
          <w:sz w:val="24"/>
          <w:szCs w:val="24"/>
        </w:rPr>
        <w:t>аемся и ид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м </w:t>
      </w:r>
      <w:r w:rsidR="007F3404" w:rsidRPr="00FA5376">
        <w:rPr>
          <w:rFonts w:ascii="Book Antiqua" w:hAnsi="Book Antiqua"/>
          <w:sz w:val="24"/>
          <w:szCs w:val="24"/>
        </w:rPr>
        <w:t xml:space="preserve">на </w:t>
      </w:r>
      <w:r w:rsidR="007F2F77" w:rsidRPr="00FA5376">
        <w:rPr>
          <w:rFonts w:ascii="Book Antiqua" w:hAnsi="Book Antiqua"/>
          <w:sz w:val="24"/>
          <w:szCs w:val="24"/>
        </w:rPr>
        <w:t>посадку.</w:t>
      </w:r>
    </w:p>
    <w:p w:rsidR="00CC2693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чуть не подпрыгнул в кресле, затем позволил себе оскалиться в улыбке и начал </w:t>
      </w:r>
      <w:r w:rsidR="003A02AC" w:rsidRPr="00FA5376">
        <w:rPr>
          <w:rFonts w:ascii="Book Antiqua" w:hAnsi="Book Antiqua"/>
          <w:sz w:val="24"/>
          <w:szCs w:val="24"/>
        </w:rPr>
        <w:t>пере</w:t>
      </w:r>
      <w:r w:rsidRPr="00FA5376">
        <w:rPr>
          <w:rFonts w:ascii="Book Antiqua" w:hAnsi="Book Antiqua"/>
          <w:sz w:val="24"/>
          <w:szCs w:val="24"/>
        </w:rPr>
        <w:t>настраивать двигатели. Рин удивл</w:t>
      </w:r>
      <w:r w:rsidR="00CC269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 посмотрел</w:t>
      </w:r>
      <w:r w:rsidR="003719F9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на него и спросила: </w:t>
      </w:r>
    </w:p>
    <w:p w:rsidR="007F2F77" w:rsidRPr="00FA5376" w:rsidRDefault="00CC2693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Мне заняться турбо</w:t>
      </w:r>
      <w:r w:rsidR="00915F7A" w:rsidRPr="00FA5376">
        <w:rPr>
          <w:rFonts w:ascii="Book Antiqua" w:hAnsi="Book Antiqua"/>
          <w:sz w:val="24"/>
          <w:szCs w:val="24"/>
        </w:rPr>
        <w:t>пушка</w:t>
      </w:r>
      <w:r w:rsidR="007F2F77" w:rsidRPr="00FA5376">
        <w:rPr>
          <w:rFonts w:ascii="Book Antiqua" w:hAnsi="Book Antiqua"/>
          <w:sz w:val="24"/>
          <w:szCs w:val="24"/>
        </w:rPr>
        <w:t>ми?</w:t>
      </w:r>
    </w:p>
    <w:p w:rsidR="007F2F77" w:rsidRPr="00FA5376" w:rsidRDefault="006360E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Пока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Сейчас следи за сенсорами. Я уверен, что </w:t>
      </w:r>
      <w:r w:rsidRPr="00FA5376">
        <w:rPr>
          <w:rFonts w:ascii="Book Antiqua" w:hAnsi="Book Antiqua"/>
          <w:sz w:val="24"/>
          <w:szCs w:val="24"/>
        </w:rPr>
        <w:t xml:space="preserve">коммандер-лейтенант </w:t>
      </w:r>
      <w:r w:rsidR="007F2F77" w:rsidRPr="00FA5376">
        <w:rPr>
          <w:rFonts w:ascii="Book Antiqua" w:hAnsi="Book Antiqua"/>
          <w:sz w:val="24"/>
          <w:szCs w:val="24"/>
        </w:rPr>
        <w:t>Крин не настолько глупа, чтобы отозвать патрули только потому, что я объявил ей, что мы уходим.</w:t>
      </w:r>
    </w:p>
    <w:p w:rsidR="007F2F77" w:rsidRPr="00FA5376" w:rsidRDefault="006360E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солгал,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C77FED" w:rsidRPr="00FA5376">
        <w:rPr>
          <w:rFonts w:ascii="Book Antiqua" w:hAnsi="Book Antiqua"/>
          <w:sz w:val="24"/>
          <w:szCs w:val="24"/>
        </w:rPr>
        <w:t>констатирова</w:t>
      </w:r>
      <w:r w:rsidR="007F2F77" w:rsidRPr="00FA5376">
        <w:rPr>
          <w:rFonts w:ascii="Book Antiqua" w:hAnsi="Book Antiqua"/>
          <w:sz w:val="24"/>
          <w:szCs w:val="24"/>
        </w:rPr>
        <w:t xml:space="preserve">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не знала, что джедаи так поступают.</w:t>
      </w:r>
    </w:p>
    <w:p w:rsidR="000D1C17" w:rsidRPr="00FA5376" w:rsidRDefault="000D1C1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бы предпоч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л думать об этом как о сокрытии, или недоговор</w:t>
      </w:r>
      <w:r w:rsidRPr="00FA5376">
        <w:rPr>
          <w:rFonts w:ascii="Book Antiqua" w:hAnsi="Book Antiqua"/>
          <w:sz w:val="24"/>
          <w:szCs w:val="24"/>
        </w:rPr>
        <w:t>ённости</w:t>
      </w:r>
      <w:r w:rsidR="007F2F77" w:rsidRPr="00FA5376">
        <w:rPr>
          <w:rFonts w:ascii="Book Antiqua" w:hAnsi="Book Antiqua"/>
          <w:sz w:val="24"/>
          <w:szCs w:val="24"/>
        </w:rPr>
        <w:t xml:space="preserve">, или, в крайнем случае, искажении правды,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Но да, когда дело доходит до драки, джедаям разрешается лгать. Не говорите никому. Это может испортить нашу репутацию. 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 позволил себе улыб</w:t>
      </w:r>
      <w:r w:rsidR="000D1C17" w:rsidRPr="00FA5376">
        <w:rPr>
          <w:rFonts w:ascii="Book Antiqua" w:hAnsi="Book Antiqua"/>
          <w:sz w:val="24"/>
          <w:szCs w:val="24"/>
        </w:rPr>
        <w:t>ку</w:t>
      </w:r>
      <w:r w:rsidRPr="00FA5376">
        <w:rPr>
          <w:rFonts w:ascii="Book Antiqua" w:hAnsi="Book Antiqua"/>
          <w:sz w:val="24"/>
          <w:szCs w:val="24"/>
        </w:rPr>
        <w:t>, почти так</w:t>
      </w:r>
      <w:r w:rsidR="000D1C17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же широк</w:t>
      </w:r>
      <w:r w:rsidR="000D1C17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>, как</w:t>
      </w:r>
      <w:r w:rsidR="000D1C17" w:rsidRPr="00FA5376">
        <w:rPr>
          <w:rFonts w:ascii="Book Antiqua" w:hAnsi="Book Antiqua"/>
          <w:sz w:val="24"/>
          <w:szCs w:val="24"/>
        </w:rPr>
        <w:t xml:space="preserve"> у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D1C17" w:rsidRPr="00FA5376">
        <w:rPr>
          <w:rFonts w:ascii="Book Antiqua" w:hAnsi="Book Antiqua"/>
          <w:sz w:val="24"/>
          <w:szCs w:val="24"/>
        </w:rPr>
        <w:t>ботана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Они оказались на освещ</w:t>
      </w:r>
      <w:r w:rsidR="00C242F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нной солнцем стороне планеты, и вихри дыма от входа в атмосферу закружились вокруг кабины.</w:t>
      </w:r>
    </w:p>
    <w:p w:rsidR="007F2F77" w:rsidRPr="00FA5376" w:rsidRDefault="00C242F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За нами </w:t>
      </w:r>
      <w:r w:rsidR="007F2F77" w:rsidRPr="00FA5376">
        <w:rPr>
          <w:rFonts w:ascii="Book Antiqua" w:hAnsi="Book Antiqua"/>
          <w:sz w:val="24"/>
          <w:szCs w:val="24"/>
        </w:rPr>
        <w:t xml:space="preserve">следят,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</w:t>
      </w:r>
      <w:r w:rsidRPr="00FA5376">
        <w:rPr>
          <w:rFonts w:ascii="Book Antiqua" w:hAnsi="Book Antiqua"/>
          <w:sz w:val="24"/>
          <w:szCs w:val="24"/>
        </w:rPr>
        <w:t>ообщила</w:t>
      </w:r>
      <w:r w:rsidR="007F2F77" w:rsidRPr="00FA5376">
        <w:rPr>
          <w:rFonts w:ascii="Book Antiqua" w:hAnsi="Book Antiqua"/>
          <w:sz w:val="24"/>
          <w:szCs w:val="24"/>
        </w:rPr>
        <w:t xml:space="preserve"> Рин, когда в углу сканера появилась пара проблесков. </w:t>
      </w:r>
      <w:r w:rsidR="0081336D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Два </w:t>
      </w:r>
      <w:r w:rsidR="0081336D" w:rsidRPr="00FA5376">
        <w:rPr>
          <w:rFonts w:ascii="Book Antiqua" w:hAnsi="Book Antiqua"/>
          <w:sz w:val="24"/>
          <w:szCs w:val="24"/>
          <w:lang w:val="en-US"/>
        </w:rPr>
        <w:t>IRD</w:t>
      </w:r>
      <w:r w:rsidR="007F2F77" w:rsidRPr="00FA5376">
        <w:rPr>
          <w:rFonts w:ascii="Book Antiqua" w:hAnsi="Book Antiqua"/>
          <w:sz w:val="24"/>
          <w:szCs w:val="24"/>
        </w:rPr>
        <w:t>, курс совпадает. Контакт примерно через десять минут.</w:t>
      </w:r>
    </w:p>
    <w:p w:rsidR="007F2F77" w:rsidRPr="00FA5376" w:rsidRDefault="0081336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Быстрее, чем я думал. Она хороша, надо отдать ей должное,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Эдди Бе'рей.</w:t>
      </w:r>
    </w:p>
    <w:p w:rsidR="007F2F77" w:rsidRPr="00FA5376" w:rsidRDefault="0081336D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Как по учебнику,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с Мандер. - Стандартная </w:t>
      </w:r>
      <w:r w:rsidR="00F87CB2" w:rsidRPr="00FA5376">
        <w:rPr>
          <w:rFonts w:ascii="Book Antiqua" w:hAnsi="Book Antiqua"/>
          <w:sz w:val="24"/>
          <w:szCs w:val="24"/>
        </w:rPr>
        <w:t>оперативн</w:t>
      </w:r>
      <w:r w:rsidR="007F2F77" w:rsidRPr="00FA5376">
        <w:rPr>
          <w:rFonts w:ascii="Book Antiqua" w:hAnsi="Book Antiqua"/>
          <w:sz w:val="24"/>
          <w:szCs w:val="24"/>
        </w:rPr>
        <w:t>ая процедура. Опусти корабль как можно ниже и поверни его влево. Нам нужно обогнуть планету и вернуться к Тел-Боллину до восхода солнца.</w:t>
      </w:r>
    </w:p>
    <w:p w:rsidR="007F2F77" w:rsidRPr="00FA5376" w:rsidRDefault="00F87CB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 высоте у нас больше шансов оторваться от них,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замети</w:t>
      </w:r>
      <w:r w:rsidR="007F2F77" w:rsidRPr="00FA5376">
        <w:rPr>
          <w:rFonts w:ascii="Book Antiqua" w:hAnsi="Book Antiqua"/>
          <w:sz w:val="24"/>
          <w:szCs w:val="24"/>
        </w:rPr>
        <w:t xml:space="preserve">л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>отан.</w:t>
      </w:r>
    </w:p>
    <w:p w:rsidR="007F2F77" w:rsidRPr="00FA5376" w:rsidRDefault="00F87CB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Я знаю, но мы пока не собираемся скидывать их,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</w:t>
      </w:r>
    </w:p>
    <w:p w:rsidR="00A35934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Через девять минут появился визуальный контакт </w:t>
      </w:r>
      <w:r w:rsidR="00F87CB2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пара </w:t>
      </w:r>
      <w:r w:rsidR="00F87CB2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, похожих на те, что взорвали рейдер Бому. Трансивер затрещал, и голос, очень похожий на голос </w:t>
      </w:r>
      <w:r w:rsidR="00A35934" w:rsidRPr="00FA5376">
        <w:rPr>
          <w:rFonts w:ascii="Book Antiqua" w:hAnsi="Book Antiqua"/>
          <w:sz w:val="24"/>
          <w:szCs w:val="24"/>
        </w:rPr>
        <w:t>лётного офицера</w:t>
      </w:r>
      <w:r w:rsidRPr="00FA5376">
        <w:rPr>
          <w:rFonts w:ascii="Book Antiqua" w:hAnsi="Book Antiqua"/>
          <w:sz w:val="24"/>
          <w:szCs w:val="24"/>
        </w:rPr>
        <w:t xml:space="preserve"> Локерби, прорычал: </w:t>
      </w:r>
    </w:p>
    <w:p w:rsidR="00A35934" w:rsidRPr="00FA5376" w:rsidRDefault="00A35934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Внимание, </w:t>
      </w:r>
      <w:r w:rsidRPr="00FA5376">
        <w:rPr>
          <w:rFonts w:ascii="Book Antiqua" w:hAnsi="Book Antiqua"/>
          <w:sz w:val="24"/>
          <w:szCs w:val="24"/>
        </w:rPr>
        <w:t>«Нов</w:t>
      </w:r>
      <w:r w:rsidR="00EB0447" w:rsidRPr="00FA5376">
        <w:rPr>
          <w:rFonts w:ascii="Book Antiqua" w:hAnsi="Book Antiqua"/>
          <w:sz w:val="24"/>
          <w:szCs w:val="24"/>
        </w:rPr>
        <w:t>ая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EB0447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. Вы нарушаете запретное пространство. Остановитесь и вернитесь на </w:t>
      </w:r>
      <w:r w:rsidRPr="00FA5376">
        <w:rPr>
          <w:rFonts w:ascii="Book Antiqua" w:hAnsi="Book Antiqua"/>
          <w:sz w:val="24"/>
          <w:szCs w:val="24"/>
        </w:rPr>
        <w:t>«</w:t>
      </w:r>
      <w:r w:rsidR="007F2F77" w:rsidRPr="00FA5376">
        <w:rPr>
          <w:rFonts w:ascii="Book Antiqua" w:hAnsi="Book Antiqua"/>
          <w:sz w:val="24"/>
          <w:szCs w:val="24"/>
        </w:rPr>
        <w:t>Решительный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>, или мы будем вынуждены открыть огонь.</w:t>
      </w:r>
    </w:p>
    <w:p w:rsidR="004B4AE9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потянула к себе микрофон, но Мандер выхватил </w:t>
      </w:r>
      <w:r w:rsidR="00A35934" w:rsidRPr="00FA5376">
        <w:rPr>
          <w:rFonts w:ascii="Book Antiqua" w:hAnsi="Book Antiqua"/>
          <w:sz w:val="24"/>
          <w:szCs w:val="24"/>
        </w:rPr>
        <w:t>устройство</w:t>
      </w:r>
      <w:r w:rsidRPr="00FA5376">
        <w:rPr>
          <w:rFonts w:ascii="Book Antiqua" w:hAnsi="Book Antiqua"/>
          <w:sz w:val="24"/>
          <w:szCs w:val="24"/>
        </w:rPr>
        <w:t xml:space="preserve"> у не</w:t>
      </w:r>
      <w:r w:rsidR="00A3593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из рук. </w:t>
      </w:r>
    </w:p>
    <w:p w:rsidR="007F2F77" w:rsidRPr="00FA5376" w:rsidRDefault="004B4AE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Внимание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val="en-US"/>
        </w:rPr>
        <w:t>IRD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</w:rPr>
        <w:t>У нас возникли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проблемы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</w:rPr>
        <w:t>Отремонтированные узлы</w:t>
      </w:r>
      <w:r w:rsidR="007F2F77" w:rsidRPr="00FA5376">
        <w:rPr>
          <w:rFonts w:ascii="Book Antiqua" w:hAnsi="Book Antiqua"/>
          <w:sz w:val="24"/>
          <w:szCs w:val="24"/>
        </w:rPr>
        <w:t xml:space="preserve"> не выдержал</w:t>
      </w:r>
      <w:r w:rsidRPr="00FA5376">
        <w:rPr>
          <w:rFonts w:ascii="Book Antiqua" w:hAnsi="Book Antiqua"/>
          <w:sz w:val="24"/>
          <w:szCs w:val="24"/>
        </w:rPr>
        <w:t>и</w:t>
      </w:r>
      <w:r w:rsidR="007F2F77" w:rsidRPr="00FA5376">
        <w:rPr>
          <w:rFonts w:ascii="Book Antiqua" w:hAnsi="Book Antiqua"/>
          <w:sz w:val="24"/>
          <w:szCs w:val="24"/>
        </w:rPr>
        <w:t>. Мы теряем высоту, и нам прид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тся садиться. Системы вышли из строя… </w:t>
      </w:r>
      <w:r w:rsidR="008223CB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Он остановился на полуслове и вернул </w:t>
      </w:r>
      <w:r w:rsidR="008223CB" w:rsidRPr="00FA5376">
        <w:rPr>
          <w:rFonts w:ascii="Book Antiqua" w:hAnsi="Book Antiqua"/>
          <w:sz w:val="24"/>
          <w:szCs w:val="24"/>
        </w:rPr>
        <w:t>приёмопередатчик</w:t>
      </w:r>
      <w:r w:rsidR="007F2F77" w:rsidRPr="00FA5376">
        <w:rPr>
          <w:rFonts w:ascii="Book Antiqua" w:hAnsi="Book Antiqua"/>
          <w:sz w:val="24"/>
          <w:szCs w:val="24"/>
        </w:rPr>
        <w:t xml:space="preserve"> на место. </w:t>
      </w:r>
      <w:r w:rsidR="008223CB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23CB" w:rsidRPr="00FA5376">
        <w:rPr>
          <w:rFonts w:ascii="Book Antiqua" w:hAnsi="Book Antiqua"/>
          <w:sz w:val="24"/>
          <w:szCs w:val="24"/>
        </w:rPr>
        <w:t xml:space="preserve"> Если они вновь свяжут</w:t>
      </w:r>
      <w:r w:rsidR="007F2F77" w:rsidRPr="00FA5376">
        <w:rPr>
          <w:rFonts w:ascii="Book Antiqua" w:hAnsi="Book Antiqua"/>
          <w:sz w:val="24"/>
          <w:szCs w:val="24"/>
        </w:rPr>
        <w:t>ся, не отвечай.</w:t>
      </w:r>
    </w:p>
    <w:p w:rsidR="007F2F77" w:rsidRPr="00FA5376" w:rsidRDefault="008223CB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делаешь ужасные вещи со своей репутацией джедая, </w:t>
      </w:r>
      <w:r w:rsidR="000B2C8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</w:t>
      </w:r>
      <w:r w:rsidR="000B2C8C" w:rsidRPr="00FA5376">
        <w:rPr>
          <w:rFonts w:ascii="Book Antiqua" w:hAnsi="Book Antiqua"/>
          <w:sz w:val="24"/>
          <w:szCs w:val="24"/>
        </w:rPr>
        <w:t>ообщи</w:t>
      </w:r>
      <w:r w:rsidR="007F2F77" w:rsidRPr="00FA5376">
        <w:rPr>
          <w:rFonts w:ascii="Book Antiqua" w:hAnsi="Book Antiqua"/>
          <w:sz w:val="24"/>
          <w:szCs w:val="24"/>
        </w:rPr>
        <w:t>л ботан.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Пара ионных </w:t>
      </w:r>
      <w:r w:rsidR="00953BD0" w:rsidRPr="00FA5376">
        <w:rPr>
          <w:rFonts w:ascii="Book Antiqua" w:hAnsi="Book Antiqua"/>
          <w:sz w:val="24"/>
          <w:szCs w:val="24"/>
        </w:rPr>
        <w:t>разряд</w:t>
      </w:r>
      <w:r w:rsidRPr="00FA5376">
        <w:rPr>
          <w:rFonts w:ascii="Book Antiqua" w:hAnsi="Book Antiqua"/>
          <w:sz w:val="24"/>
          <w:szCs w:val="24"/>
        </w:rPr>
        <w:t>ов обрушилась на корабль.</w:t>
      </w:r>
    </w:p>
    <w:p w:rsidR="007F2F77" w:rsidRPr="00FA5376" w:rsidRDefault="00953BD0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первый,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Правила гласят, что они должны попытаться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дважды, поскольку мы </w:t>
      </w:r>
      <w:r w:rsidR="008F1143" w:rsidRPr="00FA5376">
        <w:rPr>
          <w:rFonts w:ascii="Book Antiqua" w:hAnsi="Book Antiqua"/>
          <w:sz w:val="24"/>
          <w:szCs w:val="24"/>
        </w:rPr>
        <w:t>вроде как терпим бедствие</w:t>
      </w:r>
      <w:r w:rsidR="007F2F77" w:rsidRPr="00FA5376">
        <w:rPr>
          <w:rFonts w:ascii="Book Antiqua" w:hAnsi="Book Antiqua"/>
          <w:sz w:val="24"/>
          <w:szCs w:val="24"/>
        </w:rPr>
        <w:t xml:space="preserve">. </w:t>
      </w:r>
      <w:r w:rsidR="008F1143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7F2F77" w:rsidRPr="00FA5376">
        <w:rPr>
          <w:rFonts w:ascii="Book Antiqua" w:hAnsi="Book Antiqua"/>
          <w:sz w:val="24"/>
          <w:szCs w:val="24"/>
        </w:rPr>
        <w:t xml:space="preserve">Теперь они находились глубоко в атмосфере, и джедай осматривал горизонт, выискивая одну особенность. </w:t>
      </w:r>
      <w:r w:rsidR="008F114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Там, </w:t>
      </w:r>
      <w:r w:rsidR="008F114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он, </w:t>
      </w:r>
      <w:r w:rsidR="008F1143" w:rsidRPr="00FA5376">
        <w:rPr>
          <w:rFonts w:ascii="Book Antiqua" w:hAnsi="Book Antiqua"/>
          <w:sz w:val="24"/>
          <w:szCs w:val="24"/>
        </w:rPr>
        <w:t>хлоп</w:t>
      </w:r>
      <w:r w:rsidR="007F2F77" w:rsidRPr="00FA5376">
        <w:rPr>
          <w:rFonts w:ascii="Book Antiqua" w:hAnsi="Book Antiqua"/>
          <w:sz w:val="24"/>
          <w:szCs w:val="24"/>
        </w:rPr>
        <w:t>нув Эдди по плечу и указав на восток.</w:t>
      </w:r>
    </w:p>
    <w:p w:rsidR="007F2F77" w:rsidRPr="00FA5376" w:rsidRDefault="00887E3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Пыльная буря,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</w:t>
      </w:r>
      <w:r w:rsidR="009C543C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Притормози, чтобы обогнуть 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887E3E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возрази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направляйся прямо в не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5E5B7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собь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т </w:t>
      </w:r>
      <w:r w:rsidRPr="00FA5376">
        <w:rPr>
          <w:rFonts w:ascii="Book Antiqua" w:hAnsi="Book Antiqua"/>
          <w:sz w:val="24"/>
          <w:szCs w:val="24"/>
        </w:rPr>
        <w:t xml:space="preserve">нам </w:t>
      </w:r>
      <w:r w:rsidR="007F2F77" w:rsidRPr="00FA5376">
        <w:rPr>
          <w:rFonts w:ascii="Book Antiqua" w:hAnsi="Book Antiqua"/>
          <w:sz w:val="24"/>
          <w:szCs w:val="24"/>
        </w:rPr>
        <w:t xml:space="preserve">навигацию,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6A1314" w:rsidRPr="00FA5376">
        <w:rPr>
          <w:rFonts w:ascii="Book Antiqua" w:hAnsi="Book Antiqua"/>
          <w:sz w:val="24"/>
          <w:szCs w:val="24"/>
        </w:rPr>
        <w:t>поморщился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 xml:space="preserve">отан.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А я только вс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настроил.</w:t>
      </w:r>
    </w:p>
    <w:p w:rsidR="007F2F77" w:rsidRPr="00FA5376" w:rsidRDefault="0088238F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Именно,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с Мандер, и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одна пара бластерных </w:t>
      </w:r>
      <w:r w:rsidRPr="00FA5376">
        <w:rPr>
          <w:rFonts w:ascii="Book Antiqua" w:hAnsi="Book Antiqua"/>
          <w:sz w:val="24"/>
          <w:szCs w:val="24"/>
        </w:rPr>
        <w:t>раз</w:t>
      </w:r>
      <w:r w:rsidR="007F2F77" w:rsidRPr="00FA5376">
        <w:rPr>
          <w:rFonts w:ascii="Book Antiqua" w:hAnsi="Book Antiqua"/>
          <w:sz w:val="24"/>
          <w:szCs w:val="24"/>
        </w:rPr>
        <w:t xml:space="preserve">рядов пронеслась мимо кабины пилота. </w:t>
      </w:r>
      <w:r w:rsidR="003814A7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второй. Перед третьим они не будут тянуть так долго... и тогда все ставки </w:t>
      </w:r>
      <w:r w:rsidR="003814A7" w:rsidRPr="00FA5376">
        <w:rPr>
          <w:rFonts w:ascii="Book Antiqua" w:hAnsi="Book Antiqua"/>
          <w:sz w:val="24"/>
          <w:szCs w:val="24"/>
        </w:rPr>
        <w:t xml:space="preserve">будут </w:t>
      </w:r>
      <w:r w:rsidR="007F2F77" w:rsidRPr="00FA5376">
        <w:rPr>
          <w:rFonts w:ascii="Book Antiqua" w:hAnsi="Book Antiqua"/>
          <w:sz w:val="24"/>
          <w:szCs w:val="24"/>
        </w:rPr>
        <w:t>сделаны.</w:t>
      </w:r>
    </w:p>
    <w:p w:rsidR="00120486" w:rsidRPr="00FA5376" w:rsidRDefault="00120486" w:rsidP="00120486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</w:rPr>
      </w:pPr>
    </w:p>
    <w:p w:rsidR="00120486" w:rsidRPr="00FA5376" w:rsidRDefault="00120486" w:rsidP="00120486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  <w:lang w:val="en-US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1D2670D3" wp14:editId="66C31741">
            <wp:extent cx="4242435" cy="3104515"/>
            <wp:effectExtent l="0" t="0" r="5715" b="635"/>
            <wp:docPr id="8" name="Рисунок 8" descr="F:\SW\переводы\Scourge\pics\p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W\переводы\Scourge\pics\p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486" w:rsidRPr="00FA5376" w:rsidRDefault="00120486" w:rsidP="00120486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  <w:lang w:val="en-US"/>
        </w:rPr>
      </w:pP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затаил дыхание, когда стена из песка и грязи, замеченная с орбиты </w:t>
      </w:r>
      <w:r w:rsidR="00984476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е</w:t>
      </w:r>
      <w:r w:rsidR="0098447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принесло с другой стороны планеты </w:t>
      </w:r>
      <w:r w:rsidR="00984476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приблизилась</w:t>
      </w:r>
      <w:proofErr w:type="gramEnd"/>
      <w:r w:rsidR="00984476" w:rsidRPr="00FA5376">
        <w:rPr>
          <w:rFonts w:ascii="Book Antiqua" w:hAnsi="Book Antiqua"/>
          <w:sz w:val="24"/>
          <w:szCs w:val="24"/>
        </w:rPr>
        <w:t xml:space="preserve">, а затем нависла над ними. Она заполнила сканеры наблюдения, </w:t>
      </w:r>
      <w:r w:rsidRPr="00FA5376">
        <w:rPr>
          <w:rFonts w:ascii="Book Antiqua" w:hAnsi="Book Antiqua"/>
          <w:sz w:val="24"/>
          <w:szCs w:val="24"/>
        </w:rPr>
        <w:t>ослепи</w:t>
      </w:r>
      <w:r w:rsidR="00984476" w:rsidRPr="00FA5376">
        <w:rPr>
          <w:rFonts w:ascii="Book Antiqua" w:hAnsi="Book Antiqua"/>
          <w:sz w:val="24"/>
          <w:szCs w:val="24"/>
        </w:rPr>
        <w:t>в их</w:t>
      </w:r>
      <w:r w:rsidRPr="00FA5376">
        <w:rPr>
          <w:rFonts w:ascii="Book Antiqua" w:hAnsi="Book Antiqua"/>
          <w:sz w:val="24"/>
          <w:szCs w:val="24"/>
        </w:rPr>
        <w:t>. Раздался третий залп ионного огня, но Мандер даже не обратил на него внимания. Ещ</w:t>
      </w:r>
      <w:r w:rsidR="00B5684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пара секунд и...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Они оказались внутри облака</w:t>
      </w:r>
      <w:r w:rsidR="00BA2798" w:rsidRPr="00FA5376">
        <w:rPr>
          <w:rFonts w:ascii="Book Antiqua" w:hAnsi="Book Antiqua"/>
          <w:sz w:val="24"/>
          <w:szCs w:val="24"/>
        </w:rPr>
        <w:t>. П</w:t>
      </w:r>
      <w:r w:rsidRPr="00FA5376">
        <w:rPr>
          <w:rFonts w:ascii="Book Antiqua" w:hAnsi="Book Antiqua"/>
          <w:sz w:val="24"/>
          <w:szCs w:val="24"/>
        </w:rPr>
        <w:t xml:space="preserve">ыль с визгом билась о корпус. Эдди ругался, больше из-за повреждений отделки, чем </w:t>
      </w:r>
      <w:r w:rsidR="00BA2798" w:rsidRPr="00FA5376">
        <w:rPr>
          <w:rFonts w:ascii="Book Antiqua" w:hAnsi="Book Antiqua"/>
          <w:sz w:val="24"/>
          <w:szCs w:val="24"/>
        </w:rPr>
        <w:t>из-</w:t>
      </w:r>
      <w:r w:rsidRPr="00FA5376">
        <w:rPr>
          <w:rFonts w:ascii="Book Antiqua" w:hAnsi="Book Antiqua"/>
          <w:sz w:val="24"/>
          <w:szCs w:val="24"/>
        </w:rPr>
        <w:t>за како</w:t>
      </w:r>
      <w:r w:rsidR="00BA2798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>-</w:t>
      </w:r>
      <w:r w:rsidR="00BA2798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 xml:space="preserve"> реально</w:t>
      </w:r>
      <w:r w:rsidR="00BA2798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 xml:space="preserve"> воздействи</w:t>
      </w:r>
      <w:r w:rsidR="00BA2798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на </w:t>
      </w:r>
      <w:r w:rsidR="00BA2798" w:rsidRPr="00FA5376">
        <w:rPr>
          <w:rFonts w:ascii="Book Antiqua" w:hAnsi="Book Antiqua"/>
          <w:sz w:val="24"/>
          <w:szCs w:val="24"/>
        </w:rPr>
        <w:t>конструкции</w:t>
      </w:r>
      <w:r w:rsidRPr="00FA5376">
        <w:rPr>
          <w:rFonts w:ascii="Book Antiqua" w:hAnsi="Book Antiqua"/>
          <w:sz w:val="24"/>
          <w:szCs w:val="24"/>
        </w:rPr>
        <w:t xml:space="preserve"> корабля. </w:t>
      </w:r>
      <w:r w:rsidR="00C869BA" w:rsidRPr="00FA5376">
        <w:rPr>
          <w:rFonts w:ascii="Book Antiqua" w:hAnsi="Book Antiqua"/>
          <w:sz w:val="24"/>
          <w:szCs w:val="24"/>
        </w:rPr>
        <w:t xml:space="preserve">Окружившая </w:t>
      </w:r>
      <w:r w:rsidRPr="00FA5376">
        <w:rPr>
          <w:rFonts w:ascii="Book Antiqua" w:hAnsi="Book Antiqua"/>
          <w:sz w:val="24"/>
          <w:szCs w:val="24"/>
        </w:rPr>
        <w:t>их буря скребла двигатели и покрывала л</w:t>
      </w:r>
      <w:r w:rsidR="00A0729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тные поверхности. Неб</w:t>
      </w:r>
      <w:r w:rsidR="00C869BA" w:rsidRPr="00FA5376">
        <w:rPr>
          <w:rFonts w:ascii="Book Antiqua" w:hAnsi="Book Antiqua"/>
          <w:sz w:val="24"/>
          <w:szCs w:val="24"/>
        </w:rPr>
        <w:t>еса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C869BA" w:rsidRPr="00FA5376">
        <w:rPr>
          <w:rFonts w:ascii="Book Antiqua" w:hAnsi="Book Antiqua"/>
          <w:sz w:val="24"/>
          <w:szCs w:val="24"/>
        </w:rPr>
        <w:lastRenderedPageBreak/>
        <w:t>блеснули</w:t>
      </w:r>
      <w:r w:rsidRPr="00FA5376">
        <w:rPr>
          <w:rFonts w:ascii="Book Antiqua" w:hAnsi="Book Antiqua"/>
          <w:sz w:val="24"/>
          <w:szCs w:val="24"/>
        </w:rPr>
        <w:t xml:space="preserve">, и вокруг них посыпались </w:t>
      </w:r>
      <w:r w:rsidR="00C869BA" w:rsidRPr="00FA5376">
        <w:rPr>
          <w:rFonts w:ascii="Book Antiqua" w:hAnsi="Book Antiqua"/>
          <w:sz w:val="24"/>
          <w:szCs w:val="24"/>
        </w:rPr>
        <w:t>раз</w:t>
      </w:r>
      <w:r w:rsidRPr="00FA5376">
        <w:rPr>
          <w:rFonts w:ascii="Book Antiqua" w:hAnsi="Book Antiqua"/>
          <w:sz w:val="24"/>
          <w:szCs w:val="24"/>
        </w:rPr>
        <w:t>ряды, но ни один из них не достиг цели.</w:t>
      </w:r>
    </w:p>
    <w:p w:rsidR="007F2F77" w:rsidRPr="00FA5376" w:rsidRDefault="00EF1B1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Теперь они на приборах,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справишься?</w:t>
      </w:r>
    </w:p>
    <w:p w:rsidR="00EF1B12" w:rsidRPr="00FA5376" w:rsidRDefault="00EF1B12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У меня есть собственные сканеры, но мы ужасно низко,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</w:t>
      </w:r>
      <w:r w:rsidR="007F2F77" w:rsidRPr="00FA5376">
        <w:rPr>
          <w:rFonts w:ascii="Book Antiqua" w:hAnsi="Book Antiqua"/>
          <w:sz w:val="24"/>
          <w:szCs w:val="24"/>
        </w:rPr>
        <w:t xml:space="preserve">л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>отан.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Мимо корабля прон</w:t>
      </w:r>
      <w:r w:rsidR="00B4250D" w:rsidRPr="00FA5376">
        <w:rPr>
          <w:rFonts w:ascii="Book Antiqua" w:hAnsi="Book Antiqua"/>
          <w:sz w:val="24"/>
          <w:szCs w:val="24"/>
        </w:rPr>
        <w:t>ёсся</w:t>
      </w:r>
      <w:r w:rsidRPr="00FA5376">
        <w:rPr>
          <w:rFonts w:ascii="Book Antiqua" w:hAnsi="Book Antiqua"/>
          <w:sz w:val="24"/>
          <w:szCs w:val="24"/>
        </w:rPr>
        <w:t xml:space="preserve"> т</w:t>
      </w:r>
      <w:r w:rsidR="00B4250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мн</w:t>
      </w:r>
      <w:r w:rsidR="00B4250D" w:rsidRPr="00FA5376">
        <w:rPr>
          <w:rFonts w:ascii="Book Antiqua" w:hAnsi="Book Antiqua"/>
          <w:sz w:val="24"/>
          <w:szCs w:val="24"/>
        </w:rPr>
        <w:t>ый силуэт</w:t>
      </w:r>
      <w:r w:rsidRPr="00FA5376">
        <w:rPr>
          <w:rFonts w:ascii="Book Antiqua" w:hAnsi="Book Antiqua"/>
          <w:sz w:val="24"/>
          <w:szCs w:val="24"/>
        </w:rPr>
        <w:t>, затем друг</w:t>
      </w:r>
      <w:r w:rsidR="00B4250D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>, трет</w:t>
      </w:r>
      <w:r w:rsidR="00B4250D" w:rsidRPr="00FA5376">
        <w:rPr>
          <w:rFonts w:ascii="Book Antiqua" w:hAnsi="Book Antiqua"/>
          <w:sz w:val="24"/>
          <w:szCs w:val="24"/>
        </w:rPr>
        <w:t>ий</w:t>
      </w:r>
      <w:r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3946A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Это скалы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закричала</w:t>
      </w:r>
      <w:r w:rsidR="007F2F77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Мы слишком низко. Поднимайся!</w:t>
      </w:r>
    </w:p>
    <w:p w:rsidR="007F2F77" w:rsidRPr="00FA5376" w:rsidRDefault="003946A5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Ещё минуту,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Мандер. Ботан ничего не ответил, но вцепился в штурвал м</w:t>
      </w:r>
      <w:r w:rsidR="00F371F5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>ртвой хваткой.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Ещ</w:t>
      </w:r>
      <w:r w:rsidR="00F371F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один залп, но рассеянны</w:t>
      </w:r>
      <w:r w:rsidR="00F371F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и слабы</w:t>
      </w:r>
      <w:r w:rsidR="00F371F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>. Потом песок начал редеть, и они оказались в стороне от переднего края бури.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 впереди показалась горная гряда.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Выругавшись, Эдди потянул штурвал на себя, нак</w:t>
      </w:r>
      <w:r w:rsidR="00F371F5" w:rsidRPr="00FA5376">
        <w:rPr>
          <w:rFonts w:ascii="Book Antiqua" w:hAnsi="Book Antiqua"/>
          <w:sz w:val="24"/>
          <w:szCs w:val="24"/>
        </w:rPr>
        <w:t>ре</w:t>
      </w:r>
      <w:r w:rsidRPr="00FA5376">
        <w:rPr>
          <w:rFonts w:ascii="Book Antiqua" w:hAnsi="Book Antiqua"/>
          <w:sz w:val="24"/>
          <w:szCs w:val="24"/>
        </w:rPr>
        <w:t xml:space="preserve">нив корабль почти перпендикулярно. Они ушли в сторону, но как только поднялись на высоту, их снова заметили </w:t>
      </w:r>
      <w:r w:rsidR="00597952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597952" w:rsidRPr="00FA5376">
        <w:rPr>
          <w:rFonts w:ascii="Book Antiqua" w:hAnsi="Book Antiqua"/>
          <w:sz w:val="24"/>
          <w:szCs w:val="24"/>
        </w:rPr>
        <w:t>Истребител</w:t>
      </w:r>
      <w:r w:rsidRPr="00FA5376">
        <w:rPr>
          <w:rFonts w:ascii="Book Antiqua" w:hAnsi="Book Antiqua"/>
          <w:sz w:val="24"/>
          <w:szCs w:val="24"/>
        </w:rPr>
        <w:t>и сомкнулись, их передние орудия п</w:t>
      </w:r>
      <w:r w:rsidR="00597952" w:rsidRPr="00FA5376">
        <w:rPr>
          <w:rFonts w:ascii="Book Antiqua" w:hAnsi="Book Antiqua"/>
          <w:sz w:val="24"/>
          <w:szCs w:val="24"/>
        </w:rPr>
        <w:t>олых</w:t>
      </w:r>
      <w:r w:rsidRPr="00FA5376">
        <w:rPr>
          <w:rFonts w:ascii="Book Antiqua" w:hAnsi="Book Antiqua"/>
          <w:sz w:val="24"/>
          <w:szCs w:val="24"/>
        </w:rPr>
        <w:t xml:space="preserve">али. </w:t>
      </w:r>
      <w:r w:rsidR="001447EA" w:rsidRPr="00FA5376">
        <w:rPr>
          <w:rFonts w:ascii="Book Antiqua" w:hAnsi="Book Antiqua"/>
          <w:sz w:val="24"/>
          <w:szCs w:val="24"/>
        </w:rPr>
        <w:t>Возле борта одного</w:t>
      </w:r>
      <w:r w:rsidRPr="00FA5376">
        <w:rPr>
          <w:rFonts w:ascii="Book Antiqua" w:hAnsi="Book Antiqua"/>
          <w:sz w:val="24"/>
          <w:szCs w:val="24"/>
        </w:rPr>
        <w:t xml:space="preserve"> из </w:t>
      </w:r>
      <w:r w:rsidR="000D2A39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447EA" w:rsidRPr="00FA5376">
        <w:rPr>
          <w:rFonts w:ascii="Book Antiqua" w:hAnsi="Book Antiqua"/>
          <w:sz w:val="24"/>
          <w:szCs w:val="24"/>
        </w:rPr>
        <w:t>протянулась дымная черта стартовавшей</w:t>
      </w:r>
      <w:r w:rsidRPr="00FA5376">
        <w:rPr>
          <w:rFonts w:ascii="Book Antiqua" w:hAnsi="Book Antiqua"/>
          <w:sz w:val="24"/>
          <w:szCs w:val="24"/>
        </w:rPr>
        <w:t xml:space="preserve"> ударн</w:t>
      </w:r>
      <w:r w:rsidR="001447EA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ракет</w:t>
      </w:r>
      <w:r w:rsidR="001447EA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1447E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Они догоняют нас,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сказал Эдди.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Прости.</w:t>
      </w:r>
    </w:p>
    <w:p w:rsidR="007F2F77" w:rsidRPr="00FA5376" w:rsidRDefault="001447E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Ещ</w:t>
      </w:r>
      <w:r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десять секунд,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попроси</w:t>
      </w:r>
      <w:r w:rsidR="007F2F77" w:rsidRPr="00FA5376">
        <w:rPr>
          <w:rFonts w:ascii="Book Antiqua" w:hAnsi="Book Antiqua"/>
          <w:sz w:val="24"/>
          <w:szCs w:val="24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Полный вперёд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7F2F77" w:rsidRPr="00FA5376" w:rsidRDefault="001447EA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«Нов</w:t>
      </w:r>
      <w:r w:rsidR="00471E98" w:rsidRPr="00FA5376">
        <w:rPr>
          <w:rFonts w:ascii="Book Antiqua" w:hAnsi="Book Antiqua"/>
          <w:sz w:val="24"/>
          <w:szCs w:val="24"/>
        </w:rPr>
        <w:t>ая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71E98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</w:t>
      </w:r>
      <w:r w:rsidR="007F2F77" w:rsidRPr="00FA5376">
        <w:rPr>
          <w:rFonts w:ascii="Book Antiqua" w:hAnsi="Book Antiqua"/>
          <w:sz w:val="24"/>
          <w:szCs w:val="24"/>
        </w:rPr>
        <w:t xml:space="preserve"> с </w:t>
      </w:r>
      <w:r w:rsidRPr="00FA5376">
        <w:rPr>
          <w:rFonts w:ascii="Book Antiqua" w:hAnsi="Book Antiqua"/>
          <w:sz w:val="24"/>
          <w:szCs w:val="24"/>
        </w:rPr>
        <w:t>рёво</w:t>
      </w:r>
      <w:r w:rsidR="007F2F77" w:rsidRPr="00FA5376">
        <w:rPr>
          <w:rFonts w:ascii="Book Antiqua" w:hAnsi="Book Antiqua"/>
          <w:sz w:val="24"/>
          <w:szCs w:val="24"/>
        </w:rPr>
        <w:t>м рванул</w:t>
      </w:r>
      <w:r w:rsidR="00471E98" w:rsidRPr="00FA5376">
        <w:rPr>
          <w:rFonts w:ascii="Book Antiqua" w:hAnsi="Book Antiqua"/>
          <w:sz w:val="24"/>
          <w:szCs w:val="24"/>
        </w:rPr>
        <w:t>а</w:t>
      </w:r>
      <w:r w:rsidR="007F2F77" w:rsidRPr="00FA5376">
        <w:rPr>
          <w:rFonts w:ascii="Book Antiqua" w:hAnsi="Book Antiqua"/>
          <w:sz w:val="24"/>
          <w:szCs w:val="24"/>
        </w:rPr>
        <w:t>сь впер</w:t>
      </w:r>
      <w:r w:rsidR="00471E98" w:rsidRPr="00FA5376">
        <w:rPr>
          <w:rFonts w:ascii="Book Antiqua" w:hAnsi="Book Antiqua"/>
          <w:sz w:val="24"/>
          <w:szCs w:val="24"/>
        </w:rPr>
        <w:t>ёд</w:t>
      </w:r>
      <w:r w:rsidR="007F2F77" w:rsidRPr="00FA5376">
        <w:rPr>
          <w:rFonts w:ascii="Book Antiqua" w:hAnsi="Book Antiqua"/>
          <w:sz w:val="24"/>
          <w:szCs w:val="24"/>
        </w:rPr>
        <w:t xml:space="preserve">. Ударная ракета была быстрой, но </w:t>
      </w:r>
      <w:r w:rsidR="004035B6" w:rsidRPr="00FA5376">
        <w:rPr>
          <w:rFonts w:ascii="Book Antiqua" w:hAnsi="Book Antiqua"/>
          <w:sz w:val="24"/>
          <w:szCs w:val="24"/>
        </w:rPr>
        <w:t>сувантеко</w:t>
      </w:r>
      <w:r w:rsidR="0012449F" w:rsidRPr="00FA5376">
        <w:rPr>
          <w:rFonts w:ascii="Book Antiqua" w:hAnsi="Book Antiqua"/>
          <w:sz w:val="24"/>
          <w:szCs w:val="24"/>
        </w:rPr>
        <w:t>в</w:t>
      </w:r>
      <w:r w:rsidR="004035B6" w:rsidRPr="00FA5376">
        <w:rPr>
          <w:rFonts w:ascii="Book Antiqua" w:hAnsi="Book Antiqua"/>
          <w:sz w:val="24"/>
          <w:szCs w:val="24"/>
        </w:rPr>
        <w:t xml:space="preserve">ские </w:t>
      </w:r>
      <w:r w:rsidR="007F2F77" w:rsidRPr="00FA5376">
        <w:rPr>
          <w:rFonts w:ascii="Book Antiqua" w:hAnsi="Book Antiqua"/>
          <w:sz w:val="24"/>
          <w:szCs w:val="24"/>
        </w:rPr>
        <w:t xml:space="preserve">двигатели оказались мощнее, и она упала позади них. Два </w:t>
      </w:r>
      <w:r w:rsidR="004035B6" w:rsidRPr="00FA5376">
        <w:rPr>
          <w:rFonts w:ascii="Book Antiqua" w:hAnsi="Book Antiqua"/>
          <w:sz w:val="24"/>
          <w:szCs w:val="24"/>
          <w:lang w:val="en-US"/>
        </w:rPr>
        <w:t>IRD</w:t>
      </w:r>
      <w:r w:rsidR="007F2F77" w:rsidRPr="00FA5376">
        <w:rPr>
          <w:rFonts w:ascii="Book Antiqua" w:hAnsi="Book Antiqua"/>
          <w:sz w:val="24"/>
          <w:szCs w:val="24"/>
        </w:rPr>
        <w:t xml:space="preserve"> вполне могли бы увеличить свою скорость вдвое, но вместо этого они почти вертикально </w:t>
      </w:r>
      <w:r w:rsidR="004035B6" w:rsidRPr="00FA5376">
        <w:rPr>
          <w:rFonts w:ascii="Book Antiqua" w:hAnsi="Book Antiqua"/>
          <w:sz w:val="24"/>
          <w:szCs w:val="24"/>
        </w:rPr>
        <w:t xml:space="preserve">стали </w:t>
      </w:r>
      <w:r w:rsidR="007F2F77" w:rsidRPr="00FA5376">
        <w:rPr>
          <w:rFonts w:ascii="Book Antiqua" w:hAnsi="Book Antiqua"/>
          <w:sz w:val="24"/>
          <w:szCs w:val="24"/>
        </w:rPr>
        <w:t>наб</w:t>
      </w:r>
      <w:r w:rsidR="004035B6" w:rsidRPr="00FA5376">
        <w:rPr>
          <w:rFonts w:ascii="Book Antiqua" w:hAnsi="Book Antiqua"/>
          <w:sz w:val="24"/>
          <w:szCs w:val="24"/>
        </w:rPr>
        <w:t>ирать</w:t>
      </w:r>
      <w:r w:rsidR="007F2F77" w:rsidRPr="00FA5376">
        <w:rPr>
          <w:rFonts w:ascii="Book Antiqua" w:hAnsi="Book Antiqua"/>
          <w:sz w:val="24"/>
          <w:szCs w:val="24"/>
        </w:rPr>
        <w:t xml:space="preserve"> высоту, устремившись в космос.</w:t>
      </w:r>
    </w:p>
    <w:p w:rsidR="004035B6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Все трое в кабине выдохнули, а Эдди попытался запустить забитые песком двигатели. </w:t>
      </w:r>
    </w:p>
    <w:p w:rsidR="007F2F77" w:rsidRPr="00FA5376" w:rsidRDefault="004035B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Что </w:t>
      </w:r>
      <w:r w:rsidRPr="00FA5376">
        <w:rPr>
          <w:rFonts w:ascii="Book Antiqua" w:hAnsi="Book Antiqua"/>
          <w:sz w:val="24"/>
          <w:szCs w:val="24"/>
        </w:rPr>
        <w:t>произошло</w:t>
      </w:r>
      <w:r w:rsidR="007F2F77" w:rsidRPr="00FA5376">
        <w:rPr>
          <w:rFonts w:ascii="Book Antiqua" w:hAnsi="Book Antiqua"/>
          <w:sz w:val="24"/>
          <w:szCs w:val="24"/>
        </w:rPr>
        <w:t xml:space="preserve">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спросила Рин.</w:t>
      </w:r>
    </w:p>
    <w:p w:rsidR="007F2F77" w:rsidRPr="00FA5376" w:rsidRDefault="004035B6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Стандартная процедура,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  <w:lang w:val="en-US"/>
        </w:rPr>
        <w:t>IRD</w:t>
      </w:r>
      <w:r w:rsidR="007F2F77" w:rsidRPr="00FA5376">
        <w:rPr>
          <w:rFonts w:ascii="Book Antiqua" w:hAnsi="Book Antiqua"/>
          <w:sz w:val="24"/>
          <w:szCs w:val="24"/>
        </w:rPr>
        <w:t xml:space="preserve"> обладают воздушно-реактивными двигателями, но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согласно инструкции по эксплуатации</w:t>
      </w:r>
      <w:r w:rsidRPr="00FA5376">
        <w:rPr>
          <w:rFonts w:ascii="Book Antiqua" w:hAnsi="Book Antiqua"/>
          <w:sz w:val="24"/>
          <w:szCs w:val="24"/>
        </w:rPr>
        <w:t>,</w:t>
      </w:r>
      <w:r w:rsidR="007F2F77" w:rsidRPr="00FA5376">
        <w:rPr>
          <w:rFonts w:ascii="Book Antiqua" w:hAnsi="Book Antiqua"/>
          <w:sz w:val="24"/>
          <w:szCs w:val="24"/>
        </w:rPr>
        <w:t xml:space="preserve"> они </w:t>
      </w:r>
      <w:r w:rsidRPr="00FA5376">
        <w:rPr>
          <w:rFonts w:ascii="Book Antiqua" w:hAnsi="Book Antiqua"/>
          <w:sz w:val="24"/>
          <w:szCs w:val="24"/>
        </w:rPr>
        <w:t xml:space="preserve">не могут </w:t>
      </w:r>
      <w:r w:rsidR="007F2F77" w:rsidRPr="00FA5376">
        <w:rPr>
          <w:rFonts w:ascii="Book Antiqua" w:hAnsi="Book Antiqua"/>
          <w:sz w:val="24"/>
          <w:szCs w:val="24"/>
        </w:rPr>
        <w:t xml:space="preserve">находиться в планетарной оболочке </w:t>
      </w:r>
      <w:r w:rsidRPr="00FA5376">
        <w:rPr>
          <w:rFonts w:ascii="Book Antiqua" w:hAnsi="Book Antiqua"/>
          <w:sz w:val="24"/>
          <w:szCs w:val="24"/>
        </w:rPr>
        <w:t>слишком</w:t>
      </w:r>
      <w:r w:rsidR="007F2F77" w:rsidRPr="00FA5376">
        <w:rPr>
          <w:rFonts w:ascii="Book Antiqua" w:hAnsi="Book Antiqua"/>
          <w:sz w:val="24"/>
          <w:szCs w:val="24"/>
        </w:rPr>
        <w:t xml:space="preserve"> долго.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В </w:t>
      </w:r>
      <w:r w:rsidR="00932C51" w:rsidRPr="00FA5376">
        <w:rPr>
          <w:rFonts w:ascii="Book Antiqua" w:hAnsi="Book Antiqua"/>
          <w:sz w:val="24"/>
          <w:szCs w:val="24"/>
        </w:rPr>
        <w:t>случае несоблюдения этого предписания</w:t>
      </w:r>
      <w:r w:rsidR="007F2F77" w:rsidRPr="00FA5376">
        <w:rPr>
          <w:rFonts w:ascii="Book Antiqua" w:hAnsi="Book Antiqua"/>
          <w:sz w:val="24"/>
          <w:szCs w:val="24"/>
        </w:rPr>
        <w:t xml:space="preserve"> в личное дело </w:t>
      </w:r>
      <w:r w:rsidR="00932C51" w:rsidRPr="00FA5376">
        <w:rPr>
          <w:rFonts w:ascii="Book Antiqua" w:hAnsi="Book Antiqua"/>
          <w:sz w:val="24"/>
          <w:szCs w:val="24"/>
        </w:rPr>
        <w:t>пилотов вносится</w:t>
      </w:r>
      <w:r w:rsidR="007F2F77" w:rsidRPr="00FA5376">
        <w:rPr>
          <w:rFonts w:ascii="Book Antiqua" w:hAnsi="Book Antiqua"/>
          <w:sz w:val="24"/>
          <w:szCs w:val="24"/>
        </w:rPr>
        <w:t xml:space="preserve"> соответствующая запись.</w:t>
      </w:r>
    </w:p>
    <w:p w:rsidR="00932C51" w:rsidRPr="00FA5376" w:rsidRDefault="00932C5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</w:t>
      </w:r>
      <w:r w:rsidR="007F2F77" w:rsidRPr="00FA5376">
        <w:rPr>
          <w:rFonts w:ascii="Book Antiqua" w:hAnsi="Book Antiqua"/>
          <w:sz w:val="24"/>
          <w:szCs w:val="24"/>
        </w:rPr>
        <w:t xml:space="preserve">осмотрев на джедая, </w:t>
      </w:r>
      <w:r w:rsidRPr="00FA5376">
        <w:rPr>
          <w:rFonts w:ascii="Book Antiqua" w:hAnsi="Book Antiqua"/>
          <w:sz w:val="24"/>
          <w:szCs w:val="24"/>
        </w:rPr>
        <w:t xml:space="preserve">Рин </w:t>
      </w:r>
      <w:r w:rsidR="007F2F77" w:rsidRPr="00FA5376">
        <w:rPr>
          <w:rFonts w:ascii="Book Antiqua" w:hAnsi="Book Antiqua"/>
          <w:sz w:val="24"/>
          <w:szCs w:val="24"/>
        </w:rPr>
        <w:t xml:space="preserve">сказала: </w:t>
      </w:r>
    </w:p>
    <w:p w:rsidR="007F2F77" w:rsidRPr="00FA5376" w:rsidRDefault="00932C51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Ты сказал, что изучал их инструкции... ты знал, что там </w:t>
      </w:r>
      <w:r w:rsidRPr="00FA5376">
        <w:rPr>
          <w:rFonts w:ascii="Book Antiqua" w:hAnsi="Book Antiqua"/>
          <w:sz w:val="24"/>
          <w:szCs w:val="24"/>
        </w:rPr>
        <w:t xml:space="preserve">это </w:t>
      </w:r>
      <w:r w:rsidR="007F2F77" w:rsidRPr="00FA5376">
        <w:rPr>
          <w:rFonts w:ascii="Book Antiqua" w:hAnsi="Book Antiqua"/>
          <w:sz w:val="24"/>
          <w:szCs w:val="24"/>
        </w:rPr>
        <w:t>есть.</w:t>
      </w:r>
    </w:p>
    <w:p w:rsidR="007F2F77" w:rsidRPr="00FA5376" w:rsidRDefault="007F2F77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 </w:t>
      </w:r>
      <w:r w:rsidR="007F3404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Pr="00FA5376">
        <w:rPr>
          <w:rFonts w:ascii="Book Antiqua" w:hAnsi="Book Antiqua"/>
          <w:sz w:val="24"/>
          <w:szCs w:val="24"/>
        </w:rPr>
        <w:t xml:space="preserve">Я знал, что там есть </w:t>
      </w:r>
      <w:r w:rsidR="006A460C" w:rsidRPr="00FA5376">
        <w:rPr>
          <w:rFonts w:ascii="Book Antiqua" w:hAnsi="Book Antiqua"/>
          <w:i/>
          <w:sz w:val="24"/>
          <w:szCs w:val="24"/>
        </w:rPr>
        <w:t>кое-что</w:t>
      </w:r>
      <w:r w:rsidRPr="00FA5376">
        <w:rPr>
          <w:rFonts w:ascii="Book Antiqua" w:hAnsi="Book Antiqua"/>
          <w:sz w:val="24"/>
          <w:szCs w:val="24"/>
        </w:rPr>
        <w:t xml:space="preserve">, что мы сможем использовать, </w:t>
      </w:r>
      <w:r w:rsidR="00611A4E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11A4E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Мандер. </w:t>
      </w:r>
      <w:r w:rsidR="0073383B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Несмотря на</w:t>
      </w:r>
      <w:r w:rsidR="0073383B" w:rsidRPr="00FA5376">
        <w:rPr>
          <w:rFonts w:ascii="Book Antiqua" w:hAnsi="Book Antiqua"/>
          <w:sz w:val="24"/>
          <w:szCs w:val="24"/>
        </w:rPr>
        <w:t xml:space="preserve"> всё</w:t>
      </w:r>
      <w:r w:rsidRPr="00FA5376">
        <w:rPr>
          <w:rFonts w:ascii="Book Antiqua" w:hAnsi="Book Antiqua"/>
          <w:sz w:val="24"/>
          <w:szCs w:val="24"/>
        </w:rPr>
        <w:t xml:space="preserve"> это, думаю, нам </w:t>
      </w:r>
      <w:r w:rsidR="0073383B" w:rsidRPr="00FA5376">
        <w:rPr>
          <w:rFonts w:ascii="Book Antiqua" w:hAnsi="Book Antiqua"/>
          <w:sz w:val="24"/>
          <w:szCs w:val="24"/>
        </w:rPr>
        <w:t>не стоит высовываться</w:t>
      </w:r>
      <w:r w:rsidRPr="00FA5376">
        <w:rPr>
          <w:rFonts w:ascii="Book Antiqua" w:hAnsi="Book Antiqua"/>
          <w:sz w:val="24"/>
          <w:szCs w:val="24"/>
        </w:rPr>
        <w:t xml:space="preserve"> по прибытии в Тел-Боллин. Эдди, если сможешь найти какое-нибудь тихое место недалеко от города, куда мы сможем добраться на грузов</w:t>
      </w:r>
      <w:r w:rsidR="00D11E28" w:rsidRPr="00FA5376">
        <w:rPr>
          <w:rFonts w:ascii="Book Antiqua" w:hAnsi="Book Antiqua"/>
          <w:sz w:val="24"/>
          <w:szCs w:val="24"/>
        </w:rPr>
        <w:t>ом скифе</w:t>
      </w:r>
      <w:r w:rsidRPr="00FA5376">
        <w:rPr>
          <w:rFonts w:ascii="Book Antiqua" w:hAnsi="Book Antiqua"/>
          <w:sz w:val="24"/>
          <w:szCs w:val="24"/>
        </w:rPr>
        <w:t>, но вне зоны действия их обычных сканеров, я буду очень признателен.</w:t>
      </w:r>
    </w:p>
    <w:p w:rsidR="00A132C0" w:rsidRPr="00FA5376" w:rsidRDefault="00290239" w:rsidP="005A2B5A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  <w:sectPr w:rsidR="00A132C0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Сделано,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отозвался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б</w:t>
      </w:r>
      <w:r w:rsidR="007F2F77" w:rsidRPr="00FA5376">
        <w:rPr>
          <w:rFonts w:ascii="Book Antiqua" w:hAnsi="Book Antiqua"/>
          <w:sz w:val="24"/>
          <w:szCs w:val="24"/>
        </w:rPr>
        <w:t xml:space="preserve">отан.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F2F77" w:rsidRPr="00FA5376">
        <w:rPr>
          <w:rFonts w:ascii="Book Antiqua" w:hAnsi="Book Antiqua"/>
          <w:sz w:val="24"/>
          <w:szCs w:val="24"/>
        </w:rPr>
        <w:t xml:space="preserve"> И позволь мне первым поприветствовать вас </w:t>
      </w:r>
      <w:proofErr w:type="gramStart"/>
      <w:r w:rsidR="007F2F77" w:rsidRPr="00FA5376">
        <w:rPr>
          <w:rFonts w:ascii="Book Antiqua" w:hAnsi="Book Antiqua"/>
          <w:sz w:val="24"/>
          <w:szCs w:val="24"/>
        </w:rPr>
        <w:t>на</w:t>
      </w:r>
      <w:proofErr w:type="gramEnd"/>
      <w:r w:rsidR="007F2F77" w:rsidRPr="00FA5376">
        <w:rPr>
          <w:rFonts w:ascii="Book Antiqua" w:hAnsi="Book Antiqua"/>
          <w:sz w:val="24"/>
          <w:szCs w:val="24"/>
        </w:rPr>
        <w:t xml:space="preserve"> живописном Эндрегааде. После </w:t>
      </w:r>
      <w:r w:rsidR="00627038" w:rsidRPr="00FA5376">
        <w:rPr>
          <w:rFonts w:ascii="Book Antiqua" w:hAnsi="Book Antiqua"/>
          <w:sz w:val="24"/>
          <w:szCs w:val="24"/>
        </w:rPr>
        <w:t>так</w:t>
      </w:r>
      <w:r w:rsidR="007F2F77" w:rsidRPr="00FA5376">
        <w:rPr>
          <w:rFonts w:ascii="Book Antiqua" w:hAnsi="Book Antiqua"/>
          <w:sz w:val="24"/>
          <w:szCs w:val="24"/>
        </w:rPr>
        <w:t>ой посадки вс</w:t>
      </w:r>
      <w:r w:rsidR="007F3404" w:rsidRPr="00FA5376">
        <w:rPr>
          <w:rFonts w:ascii="Book Antiqua" w:hAnsi="Book Antiqua"/>
          <w:sz w:val="24"/>
          <w:szCs w:val="24"/>
        </w:rPr>
        <w:t>ё</w:t>
      </w:r>
      <w:r w:rsidR="007F2F77" w:rsidRPr="00FA5376">
        <w:rPr>
          <w:rFonts w:ascii="Book Antiqua" w:hAnsi="Book Antiqua"/>
          <w:sz w:val="24"/>
          <w:szCs w:val="24"/>
        </w:rPr>
        <w:t xml:space="preserve"> дальнейшее </w:t>
      </w:r>
      <w:r w:rsidR="00627038" w:rsidRPr="00FA5376">
        <w:rPr>
          <w:rFonts w:ascii="Book Antiqua" w:hAnsi="Book Antiqua"/>
          <w:sz w:val="24"/>
          <w:szCs w:val="24"/>
        </w:rPr>
        <w:t>пойдёт</w:t>
      </w:r>
      <w:r w:rsidR="007F2F77" w:rsidRPr="00FA5376">
        <w:rPr>
          <w:rFonts w:ascii="Book Antiqua" w:hAnsi="Book Antiqua"/>
          <w:sz w:val="24"/>
          <w:szCs w:val="24"/>
        </w:rPr>
        <w:t xml:space="preserve"> </w:t>
      </w:r>
      <w:r w:rsidR="00627038" w:rsidRPr="00FA5376">
        <w:rPr>
          <w:rFonts w:ascii="Book Antiqua" w:hAnsi="Book Antiqua"/>
          <w:sz w:val="24"/>
          <w:szCs w:val="24"/>
        </w:rPr>
        <w:t>как по маслу</w:t>
      </w:r>
      <w:r w:rsidR="007F2F77" w:rsidRPr="00FA5376">
        <w:rPr>
          <w:rFonts w:ascii="Book Antiqua" w:hAnsi="Book Antiqua"/>
          <w:sz w:val="24"/>
          <w:szCs w:val="24"/>
        </w:rPr>
        <w:t>.</w:t>
      </w:r>
    </w:p>
    <w:p w:rsidR="00A132C0" w:rsidRPr="00FA5376" w:rsidRDefault="00A132C0" w:rsidP="00A132C0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A132C0" w:rsidRPr="00FA5376" w:rsidRDefault="00A132C0" w:rsidP="00A132C0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A132C0" w:rsidRPr="00FA5376" w:rsidRDefault="00A132C0" w:rsidP="00A132C0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A132C0" w:rsidRPr="00FA5376" w:rsidRDefault="00A132C0" w:rsidP="0063775E">
      <w:pPr>
        <w:pStyle w:val="af1"/>
        <w:rPr>
          <w:rFonts w:asciiTheme="minorHAnsi" w:hAnsiTheme="minorHAnsi"/>
        </w:rPr>
      </w:pPr>
      <w:r w:rsidRPr="00FA5376">
        <w:t>Глава 6</w:t>
      </w:r>
    </w:p>
    <w:p w:rsidR="00A132C0" w:rsidRPr="00FA5376" w:rsidRDefault="00DE02CD" w:rsidP="00A132C0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Тел-Боллин</w:t>
      </w:r>
    </w:p>
    <w:p w:rsidR="00A132C0" w:rsidRPr="00FA5376" w:rsidRDefault="00A132C0" w:rsidP="00A132C0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A249D7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оставили </w:t>
      </w:r>
      <w:r w:rsidR="00210928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Нов</w:t>
      </w:r>
      <w:r w:rsidR="006F10C5" w:rsidRPr="00FA5376">
        <w:rPr>
          <w:rFonts w:ascii="Book Antiqua" w:hAnsi="Book Antiqua"/>
          <w:sz w:val="24"/>
          <w:szCs w:val="24"/>
        </w:rPr>
        <w:t>ую</w:t>
      </w:r>
      <w:r w:rsidR="00210928" w:rsidRPr="00FA5376">
        <w:rPr>
          <w:rFonts w:ascii="Book Antiqua" w:hAnsi="Book Antiqua"/>
          <w:sz w:val="24"/>
          <w:szCs w:val="24"/>
        </w:rPr>
        <w:t xml:space="preserve"> </w:t>
      </w:r>
      <w:r w:rsidR="006F10C5" w:rsidRPr="00FA5376">
        <w:rPr>
          <w:rFonts w:ascii="Book Antiqua" w:hAnsi="Book Antiqua"/>
          <w:sz w:val="24"/>
          <w:szCs w:val="24"/>
        </w:rPr>
        <w:t>амбицию</w:t>
      </w:r>
      <w:r w:rsidR="00210928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не</w:t>
      </w:r>
      <w:r w:rsidR="004D2EE0" w:rsidRPr="00FA5376">
        <w:rPr>
          <w:rFonts w:ascii="Book Antiqua" w:hAnsi="Book Antiqua"/>
          <w:sz w:val="24"/>
          <w:szCs w:val="24"/>
        </w:rPr>
        <w:t>подалёку</w:t>
      </w:r>
      <w:r w:rsidRPr="00FA5376">
        <w:rPr>
          <w:rFonts w:ascii="Book Antiqua" w:hAnsi="Book Antiqua"/>
          <w:sz w:val="24"/>
          <w:szCs w:val="24"/>
        </w:rPr>
        <w:t xml:space="preserve"> от Тел-Боллина. Мандер установил </w:t>
      </w:r>
      <w:r w:rsidR="009B6361" w:rsidRPr="00FA5376">
        <w:rPr>
          <w:rFonts w:ascii="Book Antiqua" w:hAnsi="Book Antiqua"/>
          <w:sz w:val="24"/>
          <w:szCs w:val="24"/>
        </w:rPr>
        <w:t xml:space="preserve">по периметру лагеря </w:t>
      </w:r>
      <w:r w:rsidRPr="00FA5376">
        <w:rPr>
          <w:rFonts w:ascii="Book Antiqua" w:hAnsi="Book Antiqua"/>
          <w:sz w:val="24"/>
          <w:szCs w:val="24"/>
        </w:rPr>
        <w:t xml:space="preserve">несколько охранных мониторов, а Рин и </w:t>
      </w:r>
      <w:r w:rsidR="000605BB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 xml:space="preserve">отан растянули длинные </w:t>
      </w:r>
      <w:r w:rsidR="009B6361" w:rsidRPr="00FA5376">
        <w:rPr>
          <w:rFonts w:ascii="Book Antiqua" w:hAnsi="Book Antiqua"/>
          <w:sz w:val="24"/>
          <w:szCs w:val="24"/>
        </w:rPr>
        <w:t>полотнища</w:t>
      </w:r>
      <w:r w:rsidRPr="00FA5376">
        <w:rPr>
          <w:rFonts w:ascii="Book Antiqua" w:hAnsi="Book Antiqua"/>
          <w:sz w:val="24"/>
          <w:szCs w:val="24"/>
        </w:rPr>
        <w:t xml:space="preserve"> красно-коричневой маскировочной сетки, задрапировав ею корабль. Это не остановит решительного охотника, но случайный прохожий или воздушный патруль не обратят на него внимания. Затем они достали из грузового отсека убриккианск</w:t>
      </w:r>
      <w:r w:rsidR="00565D95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565D95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Бант</w:t>
      </w:r>
      <w:r w:rsidR="00565D95" w:rsidRPr="00FA5376">
        <w:rPr>
          <w:rFonts w:ascii="Book Antiqua" w:hAnsi="Book Antiqua"/>
          <w:sz w:val="24"/>
          <w:szCs w:val="24"/>
        </w:rPr>
        <w:t>у</w:t>
      </w:r>
      <w:r w:rsidR="00732260" w:rsidRPr="00FA5376">
        <w:rPr>
          <w:rFonts w:ascii="Book Antiqua" w:hAnsi="Book Antiqua"/>
          <w:sz w:val="24"/>
          <w:szCs w:val="24"/>
        </w:rPr>
        <w:t> </w:t>
      </w:r>
      <w:r w:rsidRPr="00FA5376">
        <w:rPr>
          <w:rFonts w:ascii="Book Antiqua" w:hAnsi="Book Antiqua"/>
          <w:sz w:val="24"/>
          <w:szCs w:val="24"/>
        </w:rPr>
        <w:t>III</w:t>
      </w:r>
      <w:r w:rsidR="00565D95" w:rsidRPr="00FA5376">
        <w:rPr>
          <w:rFonts w:ascii="Book Antiqua" w:hAnsi="Book Antiqua"/>
          <w:sz w:val="24"/>
          <w:szCs w:val="24"/>
        </w:rPr>
        <w:t>»,</w:t>
      </w:r>
      <w:r w:rsidRPr="00FA5376">
        <w:rPr>
          <w:rFonts w:ascii="Book Antiqua" w:hAnsi="Book Antiqua"/>
          <w:sz w:val="24"/>
          <w:szCs w:val="24"/>
        </w:rPr>
        <w:t xml:space="preserve"> л</w:t>
      </w:r>
      <w:r w:rsidR="005C44E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гки</w:t>
      </w:r>
      <w:r w:rsidR="00565D9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репульсорны</w:t>
      </w:r>
      <w:r w:rsidR="00565D9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565D95" w:rsidRPr="00FA5376">
        <w:rPr>
          <w:rFonts w:ascii="Book Antiqua" w:hAnsi="Book Antiqua"/>
          <w:sz w:val="24"/>
          <w:szCs w:val="24"/>
        </w:rPr>
        <w:t>скиф</w:t>
      </w:r>
      <w:r w:rsidRPr="00FA5376">
        <w:rPr>
          <w:rFonts w:ascii="Book Antiqua" w:hAnsi="Book Antiqua"/>
          <w:sz w:val="24"/>
          <w:szCs w:val="24"/>
        </w:rPr>
        <w:t>, способны</w:t>
      </w:r>
      <w:r w:rsidR="00565D9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при необходимости </w:t>
      </w:r>
      <w:r w:rsidR="00565D95" w:rsidRPr="00FA5376">
        <w:rPr>
          <w:rFonts w:ascii="Book Antiqua" w:hAnsi="Book Antiqua"/>
          <w:sz w:val="24"/>
          <w:szCs w:val="24"/>
        </w:rPr>
        <w:t>взять на борт</w:t>
      </w:r>
      <w:r w:rsidRPr="00FA5376">
        <w:rPr>
          <w:rFonts w:ascii="Book Antiqua" w:hAnsi="Book Antiqua"/>
          <w:sz w:val="24"/>
          <w:szCs w:val="24"/>
        </w:rPr>
        <w:t xml:space="preserve"> их и молодого хатта. У него были плавные линии, характерные для большинства убриккианск</w:t>
      </w:r>
      <w:r w:rsidR="00565D95" w:rsidRPr="00FA5376">
        <w:rPr>
          <w:rFonts w:ascii="Book Antiqua" w:hAnsi="Book Antiqua"/>
          <w:sz w:val="24"/>
          <w:szCs w:val="24"/>
        </w:rPr>
        <w:t>ого</w:t>
      </w:r>
      <w:r w:rsidRPr="00FA5376">
        <w:rPr>
          <w:rFonts w:ascii="Book Antiqua" w:hAnsi="Book Antiqua"/>
          <w:sz w:val="24"/>
          <w:szCs w:val="24"/>
        </w:rPr>
        <w:t xml:space="preserve"> прогулочн</w:t>
      </w:r>
      <w:r w:rsidR="00565D95" w:rsidRPr="00FA5376">
        <w:rPr>
          <w:rFonts w:ascii="Book Antiqua" w:hAnsi="Book Antiqua"/>
          <w:sz w:val="24"/>
          <w:szCs w:val="24"/>
        </w:rPr>
        <w:t>ого транспорта</w:t>
      </w:r>
      <w:r w:rsidRPr="00FA5376">
        <w:rPr>
          <w:rFonts w:ascii="Book Antiqua" w:hAnsi="Book Antiqua"/>
          <w:sz w:val="24"/>
          <w:szCs w:val="24"/>
        </w:rPr>
        <w:t xml:space="preserve">, и </w:t>
      </w:r>
      <w:r w:rsidR="00E23AA4" w:rsidRPr="00FA5376">
        <w:rPr>
          <w:rFonts w:ascii="Book Antiqua" w:hAnsi="Book Antiqua"/>
          <w:sz w:val="24"/>
          <w:szCs w:val="24"/>
        </w:rPr>
        <w:t>д</w:t>
      </w:r>
      <w:r w:rsidR="00174452" w:rsidRPr="00FA5376">
        <w:rPr>
          <w:rFonts w:ascii="Book Antiqua" w:hAnsi="Book Antiqua"/>
          <w:sz w:val="24"/>
          <w:szCs w:val="24"/>
        </w:rPr>
        <w:t>жедая</w:t>
      </w:r>
      <w:r w:rsidRPr="00FA5376">
        <w:rPr>
          <w:rFonts w:ascii="Book Antiqua" w:hAnsi="Book Antiqua"/>
          <w:sz w:val="24"/>
          <w:szCs w:val="24"/>
        </w:rPr>
        <w:t xml:space="preserve"> ничуть не удивило, что Попара поместил один из них в трюм корабля.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наблюдал, как быстро и ловко работают вместе ботан и панторанка. </w:t>
      </w:r>
      <w:r w:rsidR="006A6359" w:rsidRPr="00FA5376">
        <w:rPr>
          <w:rFonts w:ascii="Book Antiqua" w:hAnsi="Book Antiqua"/>
          <w:sz w:val="24"/>
          <w:szCs w:val="24"/>
        </w:rPr>
        <w:t>Они почти не говорили между собой</w:t>
      </w:r>
      <w:r w:rsidRPr="00FA5376">
        <w:rPr>
          <w:rFonts w:ascii="Book Antiqua" w:hAnsi="Book Antiqua"/>
          <w:sz w:val="24"/>
          <w:szCs w:val="24"/>
        </w:rPr>
        <w:t xml:space="preserve">, но </w:t>
      </w:r>
      <w:r w:rsidR="006A6359" w:rsidRPr="00FA5376">
        <w:rPr>
          <w:rFonts w:ascii="Book Antiqua" w:hAnsi="Book Antiqua"/>
          <w:sz w:val="24"/>
          <w:szCs w:val="24"/>
        </w:rPr>
        <w:t>когда одному из них был нужен инструмент, второй</w:t>
      </w:r>
      <w:r w:rsidRPr="00FA5376">
        <w:rPr>
          <w:rFonts w:ascii="Book Antiqua" w:hAnsi="Book Antiqua"/>
          <w:sz w:val="24"/>
          <w:szCs w:val="24"/>
        </w:rPr>
        <w:t xml:space="preserve"> уже держал</w:t>
      </w:r>
      <w:r w:rsidR="006A6359" w:rsidRPr="00FA5376">
        <w:rPr>
          <w:rFonts w:ascii="Book Antiqua" w:hAnsi="Book Antiqua"/>
          <w:sz w:val="24"/>
          <w:szCs w:val="24"/>
        </w:rPr>
        <w:t xml:space="preserve"> его</w:t>
      </w:r>
      <w:r w:rsidRPr="00FA5376">
        <w:rPr>
          <w:rFonts w:ascii="Book Antiqua" w:hAnsi="Book Antiqua"/>
          <w:sz w:val="24"/>
          <w:szCs w:val="24"/>
        </w:rPr>
        <w:t xml:space="preserve"> наготове. Казалось, они естественно вписались в картину происходящего, как будто сборка </w:t>
      </w:r>
      <w:r w:rsidR="00F30AE3" w:rsidRPr="00FA5376">
        <w:rPr>
          <w:rFonts w:ascii="Book Antiqua" w:hAnsi="Book Antiqua"/>
          <w:sz w:val="24"/>
          <w:szCs w:val="24"/>
        </w:rPr>
        <w:t>грузового скифа</w:t>
      </w:r>
      <w:r w:rsidRPr="00FA5376">
        <w:rPr>
          <w:rFonts w:ascii="Book Antiqua" w:hAnsi="Book Antiqua"/>
          <w:sz w:val="24"/>
          <w:szCs w:val="24"/>
        </w:rPr>
        <w:t xml:space="preserve"> на планете, охваченной чумой, да ещ</w:t>
      </w:r>
      <w:r w:rsidR="0099591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и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скрываясь от Правительства Корпоративного Сектора, был</w:t>
      </w:r>
      <w:r w:rsidR="00995915" w:rsidRPr="00FA5376">
        <w:rPr>
          <w:rFonts w:ascii="Book Antiqua" w:hAnsi="Book Antiqua"/>
          <w:sz w:val="24"/>
          <w:szCs w:val="24"/>
        </w:rPr>
        <w:t>о для них</w:t>
      </w:r>
      <w:r w:rsidRPr="00FA5376">
        <w:rPr>
          <w:rFonts w:ascii="Book Antiqua" w:hAnsi="Book Antiqua"/>
          <w:sz w:val="24"/>
          <w:szCs w:val="24"/>
        </w:rPr>
        <w:t xml:space="preserve"> обычным делом.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 Торо вс</w:t>
      </w:r>
      <w:r w:rsidR="0099591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было не так, размышлял Мандер. </w:t>
      </w:r>
      <w:proofErr w:type="gramStart"/>
      <w:r w:rsidRPr="00FA5376">
        <w:rPr>
          <w:rFonts w:ascii="Book Antiqua" w:hAnsi="Book Antiqua"/>
          <w:sz w:val="24"/>
          <w:szCs w:val="24"/>
        </w:rPr>
        <w:t>С самого начала молодой панторан</w:t>
      </w:r>
      <w:r w:rsidR="00BA5979" w:rsidRPr="00FA5376">
        <w:rPr>
          <w:rFonts w:ascii="Book Antiqua" w:hAnsi="Book Antiqua"/>
          <w:sz w:val="24"/>
          <w:szCs w:val="24"/>
        </w:rPr>
        <w:t>ец</w:t>
      </w:r>
      <w:r w:rsidRPr="00FA5376">
        <w:rPr>
          <w:rFonts w:ascii="Book Antiqua" w:hAnsi="Book Antiqua"/>
          <w:sz w:val="24"/>
          <w:szCs w:val="24"/>
        </w:rPr>
        <w:t xml:space="preserve"> был отстран</w:t>
      </w:r>
      <w:r w:rsidR="00552B7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нным</w:t>
      </w:r>
      <w:r w:rsidR="00552B75" w:rsidRPr="00FA5376">
        <w:rPr>
          <w:rFonts w:ascii="Book Antiqua" w:hAnsi="Book Antiqua"/>
          <w:sz w:val="24"/>
          <w:szCs w:val="24"/>
        </w:rPr>
        <w:t>:</w:t>
      </w:r>
      <w:r w:rsidRPr="00FA5376">
        <w:rPr>
          <w:rFonts w:ascii="Book Antiqua" w:hAnsi="Book Antiqua"/>
          <w:sz w:val="24"/>
          <w:szCs w:val="24"/>
        </w:rPr>
        <w:t xml:space="preserve"> не особо скрытным, но и не слишком открытым.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Юноша так хотел стать джедаем, так стремился соответствовать образу, созданному в голо</w:t>
      </w:r>
      <w:r w:rsidR="0073015E" w:rsidRPr="00FA5376">
        <w:rPr>
          <w:rFonts w:ascii="Book Antiqua" w:hAnsi="Book Antiqua"/>
          <w:sz w:val="24"/>
          <w:szCs w:val="24"/>
        </w:rPr>
        <w:t>фильм</w:t>
      </w:r>
      <w:r w:rsidRPr="00FA5376">
        <w:rPr>
          <w:rFonts w:ascii="Book Antiqua" w:hAnsi="Book Antiqua"/>
          <w:sz w:val="24"/>
          <w:szCs w:val="24"/>
        </w:rPr>
        <w:t>ах и легендах, что</w:t>
      </w:r>
      <w:r w:rsidR="0095436B" w:rsidRPr="00FA5376">
        <w:rPr>
          <w:rFonts w:ascii="Book Antiqua" w:hAnsi="Book Antiqua"/>
          <w:sz w:val="24"/>
          <w:szCs w:val="24"/>
        </w:rPr>
        <w:t xml:space="preserve"> немолодой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архивариус </w:t>
      </w:r>
      <w:r w:rsidR="0095436B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магна</w:t>
      </w:r>
      <w:r w:rsidR="005D6E74" w:rsidRPr="00FA5376">
        <w:rPr>
          <w:rFonts w:ascii="Book Antiqua" w:hAnsi="Book Antiqua"/>
          <w:sz w:val="24"/>
          <w:szCs w:val="24"/>
        </w:rPr>
        <w:t>оч</w:t>
      </w:r>
      <w:r w:rsidRPr="00FA5376">
        <w:rPr>
          <w:rFonts w:ascii="Book Antiqua" w:hAnsi="Book Antiqua"/>
          <w:sz w:val="24"/>
          <w:szCs w:val="24"/>
        </w:rPr>
        <w:t>ка</w:t>
      </w:r>
      <w:r w:rsidR="0095436B" w:rsidRPr="00FA5376">
        <w:rPr>
          <w:rFonts w:ascii="Book Antiqua" w:hAnsi="Book Antiqua"/>
          <w:sz w:val="24"/>
          <w:szCs w:val="24"/>
        </w:rPr>
        <w:t>х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95436B" w:rsidRPr="00FA5376">
        <w:rPr>
          <w:rFonts w:ascii="Book Antiqua" w:hAnsi="Book Antiqua"/>
          <w:sz w:val="24"/>
          <w:szCs w:val="24"/>
        </w:rPr>
        <w:t>со своими</w:t>
      </w:r>
      <w:r w:rsidRPr="00FA5376">
        <w:rPr>
          <w:rFonts w:ascii="Book Antiqua" w:hAnsi="Book Antiqua"/>
          <w:sz w:val="24"/>
          <w:szCs w:val="24"/>
        </w:rPr>
        <w:t xml:space="preserve"> пыльными старыми записями его несколько разочаровал. Он ничего не сказал тогда, но при первой встрече с Мандером молодой человек выглядел расстроенным, поскольку ожидал кого-то более величественного.</w:t>
      </w:r>
    </w:p>
    <w:p w:rsidR="0028023B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это разочарование не исчезло даже после их первого спарринга, когда юноша ринулся на него, а Мандер с легкостью </w:t>
      </w:r>
      <w:r w:rsidR="00102AF8" w:rsidRPr="00FA5376">
        <w:rPr>
          <w:rFonts w:ascii="Book Antiqua" w:hAnsi="Book Antiqua"/>
          <w:sz w:val="24"/>
          <w:szCs w:val="24"/>
        </w:rPr>
        <w:t>отразил натиск</w:t>
      </w:r>
      <w:r w:rsidRPr="00FA5376">
        <w:rPr>
          <w:rFonts w:ascii="Book Antiqua" w:hAnsi="Book Antiqua"/>
          <w:sz w:val="24"/>
          <w:szCs w:val="24"/>
        </w:rPr>
        <w:t xml:space="preserve">. </w:t>
      </w:r>
      <w:proofErr w:type="gramStart"/>
      <w:r w:rsidRPr="00FA5376">
        <w:rPr>
          <w:rFonts w:ascii="Book Antiqua" w:hAnsi="Book Antiqua"/>
          <w:sz w:val="24"/>
          <w:szCs w:val="24"/>
        </w:rPr>
        <w:t>Старший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джедай уклонялся от каждого выпада, блокировал каждую атаку, а на страстную ярость молодого панторанца отвечал спокойствием. Но это не избавило </w:t>
      </w:r>
      <w:r w:rsidR="0028023B" w:rsidRPr="00FA5376">
        <w:rPr>
          <w:rFonts w:ascii="Book Antiqua" w:hAnsi="Book Antiqua"/>
          <w:sz w:val="24"/>
          <w:szCs w:val="24"/>
        </w:rPr>
        <w:t>юношу</w:t>
      </w:r>
      <w:r w:rsidRPr="00FA5376">
        <w:rPr>
          <w:rFonts w:ascii="Book Antiqua" w:hAnsi="Book Antiqua"/>
          <w:sz w:val="24"/>
          <w:szCs w:val="24"/>
        </w:rPr>
        <w:t xml:space="preserve"> от сомнений. </w:t>
      </w:r>
      <w:r w:rsidR="0028023B" w:rsidRPr="00FA5376">
        <w:rPr>
          <w:rFonts w:ascii="Book Antiqua" w:hAnsi="Book Antiqua"/>
          <w:sz w:val="24"/>
          <w:szCs w:val="24"/>
        </w:rPr>
        <w:t xml:space="preserve">После </w:t>
      </w:r>
      <w:r w:rsidR="00D61168" w:rsidRPr="00FA5376">
        <w:rPr>
          <w:rFonts w:ascii="Book Antiqua" w:hAnsi="Book Antiqua"/>
          <w:sz w:val="24"/>
          <w:szCs w:val="24"/>
        </w:rPr>
        <w:t>случившегося</w:t>
      </w:r>
      <w:r w:rsidRPr="00FA5376">
        <w:rPr>
          <w:rFonts w:ascii="Book Antiqua" w:hAnsi="Book Antiqua"/>
          <w:sz w:val="24"/>
          <w:szCs w:val="24"/>
        </w:rPr>
        <w:t xml:space="preserve"> в глазах молодого ученика Мандер Зума </w:t>
      </w:r>
      <w:r w:rsidR="00C42680" w:rsidRPr="00FA5376">
        <w:rPr>
          <w:rFonts w:ascii="Book Antiqua" w:hAnsi="Book Antiqua"/>
          <w:sz w:val="24"/>
          <w:szCs w:val="24"/>
        </w:rPr>
        <w:t>ста</w:t>
      </w:r>
      <w:r w:rsidRPr="00FA5376">
        <w:rPr>
          <w:rFonts w:ascii="Book Antiqua" w:hAnsi="Book Antiqua"/>
          <w:sz w:val="24"/>
          <w:szCs w:val="24"/>
        </w:rPr>
        <w:t xml:space="preserve">л загадкой, которую нужно было разгадать, головоломкой, которую нужно было решить. </w:t>
      </w:r>
      <w:r w:rsidR="0028023B" w:rsidRPr="00FA5376">
        <w:rPr>
          <w:rFonts w:ascii="Book Antiqua" w:hAnsi="Book Antiqua"/>
          <w:sz w:val="24"/>
          <w:szCs w:val="24"/>
        </w:rPr>
        <w:t>Немолод</w:t>
      </w:r>
      <w:r w:rsidRPr="00FA5376">
        <w:rPr>
          <w:rFonts w:ascii="Book Antiqua" w:hAnsi="Book Antiqua"/>
          <w:sz w:val="24"/>
          <w:szCs w:val="24"/>
        </w:rPr>
        <w:t>ой мужчина хранил секреты, которые не соответствовали его неприметной внешности, и Торо хотел узнать их. В самом деле, как мог такой невзрачный человек, как Мандер Зума, победить увлеч</w:t>
      </w:r>
      <w:r w:rsidR="0028023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нного противника, если не с помощью джедайской магии?</w:t>
      </w:r>
    </w:p>
    <w:p w:rsidR="00824623" w:rsidRPr="00FA5376" w:rsidRDefault="00C92B30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 свою очередь</w:t>
      </w:r>
      <w:r w:rsidR="00824623" w:rsidRPr="00FA5376">
        <w:rPr>
          <w:rFonts w:ascii="Book Antiqua" w:hAnsi="Book Antiqua"/>
          <w:sz w:val="24"/>
          <w:szCs w:val="24"/>
        </w:rPr>
        <w:t>, тот первый учебный поединок не меньше озаботил</w:t>
      </w:r>
      <w:r w:rsidRPr="00FA5376">
        <w:rPr>
          <w:rFonts w:ascii="Book Antiqua" w:hAnsi="Book Antiqua"/>
          <w:sz w:val="24"/>
          <w:szCs w:val="24"/>
        </w:rPr>
        <w:t xml:space="preserve"> и</w:t>
      </w:r>
      <w:r w:rsidR="00824623" w:rsidRPr="00FA5376">
        <w:rPr>
          <w:rFonts w:ascii="Book Antiqua" w:hAnsi="Book Antiqua"/>
          <w:sz w:val="24"/>
          <w:szCs w:val="24"/>
        </w:rPr>
        <w:t xml:space="preserve"> Мандера. Да, он победил юнца спокойно и легко, но разве не этого ожида</w:t>
      </w:r>
      <w:r w:rsidR="00A4125C" w:rsidRPr="00FA5376">
        <w:rPr>
          <w:rFonts w:ascii="Book Antiqua" w:hAnsi="Book Antiqua"/>
          <w:sz w:val="24"/>
          <w:szCs w:val="24"/>
        </w:rPr>
        <w:t>ют</w:t>
      </w:r>
      <w:r w:rsidR="00824623" w:rsidRPr="00FA5376">
        <w:rPr>
          <w:rFonts w:ascii="Book Antiqua" w:hAnsi="Book Antiqua"/>
          <w:sz w:val="24"/>
          <w:szCs w:val="24"/>
        </w:rPr>
        <w:t xml:space="preserve"> от </w:t>
      </w:r>
      <w:r w:rsidR="00A4125C" w:rsidRPr="00FA5376">
        <w:rPr>
          <w:rFonts w:ascii="Book Antiqua" w:hAnsi="Book Antiqua"/>
          <w:sz w:val="24"/>
          <w:szCs w:val="24"/>
        </w:rPr>
        <w:t>м</w:t>
      </w:r>
      <w:r w:rsidR="00824623" w:rsidRPr="00FA5376">
        <w:rPr>
          <w:rFonts w:ascii="Book Antiqua" w:hAnsi="Book Antiqua"/>
          <w:sz w:val="24"/>
          <w:szCs w:val="24"/>
        </w:rPr>
        <w:t>астера? И даже тогда он чувствовал Силу в юноше, хотя тот казался нетерпеливым. Было ясно, что при должном обучении Торо Ирана может стать могущественным джедаем.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Должное обучение. Мандер покачал головой. Возможно, в этом и заключалась </w:t>
      </w:r>
      <w:r w:rsidR="009653F1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>главная ошибка. Он усмирил ярость мальчишки, но так и не научил его совладать с ней. Торо всегда бросал вызов, как в обучении, так и в философии. Он всегда задавал вопросы, всегда наседал, всегда искал слабое место. Способность видеть слабое место в плане или противнике была бесценна для джедая, но Торо сразу цеплялся за это слабое место, часто пренебрегая осторожностью.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Неужели именно это привело его бывшего ученика к </w:t>
      </w:r>
      <w:r w:rsidR="00056D10" w:rsidRPr="00FA5376">
        <w:rPr>
          <w:rFonts w:ascii="Book Antiqua" w:hAnsi="Book Antiqua"/>
          <w:sz w:val="24"/>
          <w:szCs w:val="24"/>
        </w:rPr>
        <w:t>«Буре»</w:t>
      </w:r>
      <w:r w:rsidRPr="00FA5376">
        <w:rPr>
          <w:rFonts w:ascii="Book Antiqua" w:hAnsi="Book Antiqua"/>
          <w:sz w:val="24"/>
          <w:szCs w:val="24"/>
        </w:rPr>
        <w:t xml:space="preserve">? </w:t>
      </w:r>
      <w:r w:rsidR="00F540FE" w:rsidRPr="00FA5376">
        <w:rPr>
          <w:rFonts w:ascii="Book Antiqua" w:hAnsi="Book Antiqua"/>
          <w:sz w:val="24"/>
          <w:szCs w:val="24"/>
        </w:rPr>
        <w:t>Возможно</w:t>
      </w:r>
      <w:r w:rsidRPr="00FA5376">
        <w:rPr>
          <w:rFonts w:ascii="Book Antiqua" w:hAnsi="Book Antiqua"/>
          <w:sz w:val="24"/>
          <w:szCs w:val="24"/>
        </w:rPr>
        <w:t>, он искал что-то ещ</w:t>
      </w:r>
      <w:r w:rsidR="00F540F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более мощное, чем учение своего наставника. Он хотел доказать, что он лучше. Он хотел получить ещ</w:t>
      </w:r>
      <w:r w:rsidR="00D8549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одно преимущество перед другими. Это был достаточно распростран</w:t>
      </w:r>
      <w:r w:rsidR="00D8549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нный путь к </w:t>
      </w:r>
      <w:r w:rsidR="00280E38" w:rsidRPr="00FA5376">
        <w:rPr>
          <w:rFonts w:ascii="Book Antiqua" w:hAnsi="Book Antiqua"/>
          <w:sz w:val="24"/>
          <w:szCs w:val="24"/>
        </w:rPr>
        <w:t>пад</w:t>
      </w:r>
      <w:r w:rsidRPr="00FA5376">
        <w:rPr>
          <w:rFonts w:ascii="Book Antiqua" w:hAnsi="Book Antiqua"/>
          <w:sz w:val="24"/>
          <w:szCs w:val="24"/>
        </w:rPr>
        <w:t>ению</w:t>
      </w:r>
      <w:r w:rsidR="00D8549C" w:rsidRPr="00FA5376">
        <w:rPr>
          <w:rFonts w:ascii="Book Antiqua" w:hAnsi="Book Antiqua"/>
          <w:sz w:val="24"/>
          <w:szCs w:val="24"/>
        </w:rPr>
        <w:t>:</w:t>
      </w:r>
      <w:r w:rsidRPr="00FA5376">
        <w:rPr>
          <w:rFonts w:ascii="Book Antiqua" w:hAnsi="Book Antiqua"/>
          <w:sz w:val="24"/>
          <w:szCs w:val="24"/>
        </w:rPr>
        <w:t xml:space="preserve"> Мандер проч</w:t>
      </w:r>
      <w:r w:rsidR="00D8549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достаточно записей в архивах, чтобы понять, что это весьма заманчивая ловушка.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установил </w:t>
      </w:r>
      <w:r w:rsidR="004F65ED" w:rsidRPr="00FA5376">
        <w:rPr>
          <w:rFonts w:ascii="Book Antiqua" w:hAnsi="Book Antiqua"/>
          <w:sz w:val="24"/>
          <w:szCs w:val="24"/>
        </w:rPr>
        <w:t xml:space="preserve">на периметре </w:t>
      </w:r>
      <w:r w:rsidRPr="00FA5376">
        <w:rPr>
          <w:rFonts w:ascii="Book Antiqua" w:hAnsi="Book Antiqua"/>
          <w:sz w:val="24"/>
          <w:szCs w:val="24"/>
        </w:rPr>
        <w:t xml:space="preserve">последний монитор и </w:t>
      </w:r>
      <w:r w:rsidR="004F65ED" w:rsidRPr="00FA5376">
        <w:rPr>
          <w:rFonts w:ascii="Book Antiqua" w:hAnsi="Book Antiqua"/>
          <w:sz w:val="24"/>
          <w:szCs w:val="24"/>
        </w:rPr>
        <w:t>посмотрел в небо</w:t>
      </w:r>
      <w:r w:rsidRPr="00FA5376">
        <w:rPr>
          <w:rFonts w:ascii="Book Antiqua" w:hAnsi="Book Antiqua"/>
          <w:sz w:val="24"/>
          <w:szCs w:val="24"/>
        </w:rPr>
        <w:t>: пыльная перев</w:t>
      </w:r>
      <w:r w:rsidR="00F12EE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рнутая чаша</w:t>
      </w:r>
      <w:r w:rsidR="00F12EE5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слегка посветлевшая с рассветом, красно-коричневое пятно небосвода становилось ещ</w:t>
      </w:r>
      <w:r w:rsidR="00F12EE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темнее от загрязнения в направлении Тел-Боллина. Облачный покров защищал их от большинства наблюдателей за пределами атмосферы, но умелое сканирование могло пробиться сквозь облака и </w:t>
      </w:r>
      <w:r w:rsidR="00FD65ED" w:rsidRPr="00FA5376">
        <w:rPr>
          <w:rFonts w:ascii="Book Antiqua" w:hAnsi="Book Antiqua"/>
          <w:sz w:val="24"/>
          <w:szCs w:val="24"/>
        </w:rPr>
        <w:t xml:space="preserve">без особых проблем </w:t>
      </w:r>
      <w:r w:rsidRPr="00FA5376">
        <w:rPr>
          <w:rFonts w:ascii="Book Antiqua" w:hAnsi="Book Antiqua"/>
          <w:sz w:val="24"/>
          <w:szCs w:val="24"/>
        </w:rPr>
        <w:t xml:space="preserve">обнаружить их корабль. Вопрос, подумал он, в том, насколько настойчивым будет поиск. </w:t>
      </w:r>
      <w:r w:rsidR="00FD65ED" w:rsidRPr="00FA5376">
        <w:rPr>
          <w:rFonts w:ascii="Book Antiqua" w:hAnsi="Book Antiqua"/>
          <w:sz w:val="24"/>
          <w:szCs w:val="24"/>
        </w:rPr>
        <w:t>Коммандер-л</w:t>
      </w:r>
      <w:r w:rsidRPr="00FA5376">
        <w:rPr>
          <w:rFonts w:ascii="Book Antiqua" w:hAnsi="Book Antiqua"/>
          <w:sz w:val="24"/>
          <w:szCs w:val="24"/>
        </w:rPr>
        <w:t>ейтенант была настроена достаточно решительно, чтобы преследовать их, даже если для этого прид</w:t>
      </w:r>
      <w:r w:rsidR="00FD65E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тся нарушить несколько директив ПКС </w:t>
      </w:r>
      <w:r w:rsidR="00FD65ED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инструкций, которые Мандер наш</w:t>
      </w:r>
      <w:r w:rsidR="00FD65E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в ходе с</w:t>
      </w:r>
      <w:r w:rsidR="00FD65ED" w:rsidRPr="00FA5376">
        <w:rPr>
          <w:rFonts w:ascii="Book Antiqua" w:hAnsi="Book Antiqua"/>
          <w:sz w:val="24"/>
          <w:szCs w:val="24"/>
        </w:rPr>
        <w:t>вои</w:t>
      </w:r>
      <w:r w:rsidRPr="00FA5376">
        <w:rPr>
          <w:rFonts w:ascii="Book Antiqua" w:hAnsi="Book Antiqua"/>
          <w:sz w:val="24"/>
          <w:szCs w:val="24"/>
        </w:rPr>
        <w:t xml:space="preserve">х исследований. И хотя </w:t>
      </w:r>
      <w:proofErr w:type="gramStart"/>
      <w:r w:rsidRPr="00FA5376">
        <w:rPr>
          <w:rFonts w:ascii="Book Antiqua" w:hAnsi="Book Antiqua"/>
          <w:sz w:val="24"/>
          <w:szCs w:val="24"/>
        </w:rPr>
        <w:t>е</w:t>
      </w:r>
      <w:r w:rsidR="00FD65ED" w:rsidRPr="00FA5376">
        <w:rPr>
          <w:rFonts w:ascii="Book Antiqua" w:hAnsi="Book Antiqua"/>
          <w:sz w:val="24"/>
          <w:szCs w:val="24"/>
        </w:rPr>
        <w:t>ё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безусловн</w:t>
      </w:r>
      <w:r w:rsidR="009B3259" w:rsidRPr="00FA5376">
        <w:rPr>
          <w:rFonts w:ascii="Book Antiqua" w:hAnsi="Book Antiqua"/>
          <w:sz w:val="24"/>
          <w:szCs w:val="24"/>
        </w:rPr>
        <w:t>о выдающийся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17148" w:rsidRPr="00FA5376">
        <w:rPr>
          <w:rFonts w:ascii="Book Antiqua" w:hAnsi="Book Antiqua"/>
          <w:sz w:val="24"/>
          <w:szCs w:val="24"/>
        </w:rPr>
        <w:t>интеллект</w:t>
      </w:r>
      <w:r w:rsidRPr="00FA5376">
        <w:rPr>
          <w:rFonts w:ascii="Book Antiqua" w:hAnsi="Book Antiqua"/>
          <w:sz w:val="24"/>
          <w:szCs w:val="24"/>
        </w:rPr>
        <w:t xml:space="preserve"> позволял Мандеру думать, что она </w:t>
      </w:r>
      <w:r w:rsidR="00A17148" w:rsidRPr="00FA5376">
        <w:rPr>
          <w:rFonts w:ascii="Book Antiqua" w:hAnsi="Book Antiqua"/>
          <w:sz w:val="24"/>
          <w:szCs w:val="24"/>
        </w:rPr>
        <w:t>была в курсе</w:t>
      </w:r>
      <w:r w:rsidRPr="00FA5376">
        <w:rPr>
          <w:rFonts w:ascii="Book Antiqua" w:hAnsi="Book Antiqua"/>
          <w:sz w:val="24"/>
          <w:szCs w:val="24"/>
        </w:rPr>
        <w:t xml:space="preserve"> этих предписани</w:t>
      </w:r>
      <w:r w:rsidR="00AC47E0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>, он надеялся, что е</w:t>
      </w:r>
      <w:r w:rsidR="0015195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преданность делу не позволит ей наруш</w:t>
      </w:r>
      <w:r w:rsidR="00151956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ть их слишком грубо.</w:t>
      </w:r>
    </w:p>
    <w:p w:rsidR="00FB3688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подошла к </w:t>
      </w:r>
      <w:proofErr w:type="gramStart"/>
      <w:r w:rsidR="00FB3688" w:rsidRPr="00FA5376">
        <w:rPr>
          <w:rFonts w:ascii="Book Antiqua" w:hAnsi="Book Antiqua"/>
          <w:sz w:val="24"/>
          <w:szCs w:val="24"/>
        </w:rPr>
        <w:t>размышлявшему</w:t>
      </w:r>
      <w:proofErr w:type="gramEnd"/>
      <w:r w:rsidR="00FB3688" w:rsidRPr="00FA5376">
        <w:rPr>
          <w:rFonts w:ascii="Book Antiqua" w:hAnsi="Book Antiqua"/>
          <w:sz w:val="24"/>
          <w:szCs w:val="24"/>
        </w:rPr>
        <w:t xml:space="preserve"> джедаю</w:t>
      </w:r>
      <w:r w:rsidRPr="00FA5376">
        <w:rPr>
          <w:rFonts w:ascii="Book Antiqua" w:hAnsi="Book Antiqua"/>
          <w:sz w:val="24"/>
          <w:szCs w:val="24"/>
        </w:rPr>
        <w:t xml:space="preserve"> со св</w:t>
      </w:r>
      <w:r w:rsidR="00FB368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ртком ткани. </w:t>
      </w:r>
    </w:p>
    <w:p w:rsidR="00824623" w:rsidRPr="00FA5376" w:rsidRDefault="00FB3688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Вот,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сказала она.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Надень это.</w:t>
      </w:r>
    </w:p>
    <w:p w:rsidR="00FD5736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развернул плащ, похожий на пончо. </w:t>
      </w:r>
    </w:p>
    <w:p w:rsidR="00824623" w:rsidRPr="00FA5376" w:rsidRDefault="00FD5736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зерап,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объяснила </w:t>
      </w:r>
      <w:r w:rsidR="00A1270E" w:rsidRPr="00FA5376">
        <w:rPr>
          <w:rFonts w:ascii="Book Antiqua" w:hAnsi="Book Antiqua"/>
          <w:sz w:val="24"/>
          <w:szCs w:val="24"/>
        </w:rPr>
        <w:t>панторан</w:t>
      </w:r>
      <w:r w:rsidRPr="00FA5376">
        <w:rPr>
          <w:rFonts w:ascii="Book Antiqua" w:hAnsi="Book Antiqua"/>
          <w:sz w:val="24"/>
          <w:szCs w:val="24"/>
        </w:rPr>
        <w:t>к</w:t>
      </w:r>
      <w:r w:rsidR="00824623" w:rsidRPr="00FA5376">
        <w:rPr>
          <w:rFonts w:ascii="Book Antiqua" w:hAnsi="Book Antiqua"/>
          <w:sz w:val="24"/>
          <w:szCs w:val="24"/>
        </w:rPr>
        <w:t xml:space="preserve">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Местный колорит </w:t>
      </w:r>
      <w:r w:rsidR="00A42778" w:rsidRPr="00FA5376">
        <w:rPr>
          <w:rFonts w:ascii="Book Antiqua" w:hAnsi="Book Antiqua"/>
          <w:sz w:val="24"/>
          <w:szCs w:val="24"/>
        </w:rPr>
        <w:t>здесь, на</w:t>
      </w:r>
      <w:r w:rsidR="00824623" w:rsidRPr="00FA5376">
        <w:rPr>
          <w:rFonts w:ascii="Book Antiqua" w:hAnsi="Book Antiqua"/>
          <w:sz w:val="24"/>
          <w:szCs w:val="24"/>
        </w:rPr>
        <w:t xml:space="preserve"> мирах Внешнего </w:t>
      </w:r>
      <w:r w:rsidR="00A42778" w:rsidRPr="00FA5376">
        <w:rPr>
          <w:rFonts w:ascii="Book Antiqua" w:hAnsi="Book Antiqua"/>
          <w:sz w:val="24"/>
          <w:szCs w:val="24"/>
        </w:rPr>
        <w:t>К</w:t>
      </w:r>
      <w:r w:rsidR="00824623" w:rsidRPr="00FA5376">
        <w:rPr>
          <w:rFonts w:ascii="Book Antiqua" w:hAnsi="Book Antiqua"/>
          <w:sz w:val="24"/>
          <w:szCs w:val="24"/>
        </w:rPr>
        <w:t>ольца. Даже если Крин слишком занята, чтобы искать нас, она наверняка сообщила людям, на кого следует обратить внимание.</w:t>
      </w:r>
    </w:p>
    <w:p w:rsidR="007155AC" w:rsidRPr="00FA5376" w:rsidRDefault="007155A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Мы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джедай, ботан и панторанка,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замети</w:t>
      </w:r>
      <w:r w:rsidR="00824623" w:rsidRPr="00FA5376">
        <w:rPr>
          <w:rFonts w:ascii="Book Antiqua" w:hAnsi="Book Antiqua"/>
          <w:sz w:val="24"/>
          <w:szCs w:val="24"/>
        </w:rPr>
        <w:t xml:space="preserve">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не думаю, что мы сможем слиться с местным населением. 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Тем не менее, он принял одеяние и снял свою робу. Зерап немногим отличался от одеяла с прорезью для шеи, но </w:t>
      </w:r>
      <w:r w:rsidR="007155AC" w:rsidRPr="00FA5376">
        <w:rPr>
          <w:rFonts w:ascii="Book Antiqua" w:hAnsi="Book Antiqua"/>
          <w:sz w:val="24"/>
          <w:szCs w:val="24"/>
        </w:rPr>
        <w:t xml:space="preserve">сидел </w:t>
      </w:r>
      <w:r w:rsidRPr="00FA5376">
        <w:rPr>
          <w:rFonts w:ascii="Book Antiqua" w:hAnsi="Book Antiqua"/>
          <w:sz w:val="24"/>
          <w:szCs w:val="24"/>
        </w:rPr>
        <w:t>достаточно удобно, оставляя руки свободными.</w:t>
      </w:r>
    </w:p>
    <w:p w:rsidR="007155AC" w:rsidRPr="00FA5376" w:rsidRDefault="007155A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Не знаю... я не так представляла себе джедая,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заяви</w:t>
      </w:r>
      <w:r w:rsidR="00824623" w:rsidRPr="00FA5376">
        <w:rPr>
          <w:rFonts w:ascii="Book Antiqua" w:hAnsi="Book Antiqua"/>
          <w:sz w:val="24"/>
          <w:szCs w:val="24"/>
        </w:rPr>
        <w:t>ла Рин.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невольно вздрогнул. Е</w:t>
      </w:r>
      <w:r w:rsidR="007155A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слова </w:t>
      </w:r>
      <w:r w:rsidR="007155AC" w:rsidRPr="00FA5376">
        <w:rPr>
          <w:rFonts w:ascii="Book Antiqua" w:hAnsi="Book Antiqua"/>
          <w:sz w:val="24"/>
          <w:szCs w:val="24"/>
        </w:rPr>
        <w:t>втори</w:t>
      </w:r>
      <w:r w:rsidRPr="00FA5376">
        <w:rPr>
          <w:rFonts w:ascii="Book Antiqua" w:hAnsi="Book Antiqua"/>
          <w:sz w:val="24"/>
          <w:szCs w:val="24"/>
        </w:rPr>
        <w:t>ли его собственны</w:t>
      </w:r>
      <w:r w:rsidR="007155AC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мрачны</w:t>
      </w:r>
      <w:r w:rsidR="007155AC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мысл</w:t>
      </w:r>
      <w:r w:rsidR="007155AC" w:rsidRPr="00FA5376">
        <w:rPr>
          <w:rFonts w:ascii="Book Antiqua" w:hAnsi="Book Antiqua"/>
          <w:sz w:val="24"/>
          <w:szCs w:val="24"/>
        </w:rPr>
        <w:t>ям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A160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Ты встречала других джедаев?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спросил он.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имею в виду, помимо твоего брата.</w:t>
      </w:r>
    </w:p>
    <w:p w:rsidR="00824623" w:rsidRPr="00FA5376" w:rsidRDefault="00A160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</w:t>
      </w:r>
      <w:r w:rsidR="00824623" w:rsidRPr="00FA5376">
        <w:rPr>
          <w:rFonts w:ascii="Book Antiqua" w:hAnsi="Book Antiqua"/>
          <w:sz w:val="24"/>
          <w:szCs w:val="24"/>
        </w:rPr>
        <w:t xml:space="preserve">ла Рин,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и Торо не видела после того, как он уш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л, чтобы </w:t>
      </w:r>
      <w:r w:rsidRPr="00FA5376">
        <w:rPr>
          <w:rFonts w:ascii="Book Antiqua" w:hAnsi="Book Antiqua"/>
          <w:sz w:val="24"/>
          <w:szCs w:val="24"/>
        </w:rPr>
        <w:t>вступить в</w:t>
      </w:r>
      <w:r w:rsidR="00824623" w:rsidRPr="00FA5376">
        <w:rPr>
          <w:rFonts w:ascii="Book Antiqua" w:hAnsi="Book Antiqua"/>
          <w:sz w:val="24"/>
          <w:szCs w:val="24"/>
        </w:rPr>
        <w:t xml:space="preserve"> ваш Орден. Но в голофильмах, древних сказаниях и сводках врем</w:t>
      </w:r>
      <w:r w:rsidR="00344B39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н войны джедаи всегда были в движении, всегда атаковали, всегда рисковали. </w:t>
      </w:r>
      <w:r w:rsidR="00344B39" w:rsidRPr="00FA5376">
        <w:rPr>
          <w:rFonts w:ascii="Book Antiqua" w:hAnsi="Book Antiqua"/>
          <w:sz w:val="24"/>
          <w:szCs w:val="24"/>
        </w:rPr>
        <w:t>Были г</w:t>
      </w:r>
      <w:r w:rsidR="00824623" w:rsidRPr="00FA5376">
        <w:rPr>
          <w:rFonts w:ascii="Book Antiqua" w:hAnsi="Book Antiqua"/>
          <w:sz w:val="24"/>
          <w:szCs w:val="24"/>
        </w:rPr>
        <w:t>ероически</w:t>
      </w:r>
      <w:r w:rsidR="00344B39" w:rsidRPr="00FA5376">
        <w:rPr>
          <w:rFonts w:ascii="Book Antiqua" w:hAnsi="Book Antiqua"/>
          <w:sz w:val="24"/>
          <w:szCs w:val="24"/>
        </w:rPr>
        <w:t>ми</w:t>
      </w:r>
      <w:r w:rsidR="00824623" w:rsidRPr="00FA5376">
        <w:rPr>
          <w:rFonts w:ascii="Book Antiqua" w:hAnsi="Book Antiqua"/>
          <w:sz w:val="24"/>
          <w:szCs w:val="24"/>
        </w:rPr>
        <w:t>. Ты выглядишь слишком…</w:t>
      </w:r>
    </w:p>
    <w:p w:rsidR="00824623" w:rsidRPr="00FA5376" w:rsidRDefault="00344B39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Неумелым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предположил Мандер, и в глубине его сознания всплыл сон.</w:t>
      </w:r>
    </w:p>
    <w:p w:rsidR="00824623" w:rsidRPr="00FA5376" w:rsidRDefault="00344B39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Посредственным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продолжила Рин, но это слово мало утешило Мандера.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Обычны</w:t>
      </w:r>
      <w:r w:rsidRPr="00FA5376">
        <w:rPr>
          <w:rFonts w:ascii="Book Antiqua" w:hAnsi="Book Antiqua"/>
          <w:sz w:val="24"/>
          <w:szCs w:val="24"/>
        </w:rPr>
        <w:t>м</w:t>
      </w:r>
      <w:r w:rsidR="00824623" w:rsidRPr="00FA5376">
        <w:rPr>
          <w:rFonts w:ascii="Book Antiqua" w:hAnsi="Book Antiqua"/>
          <w:sz w:val="24"/>
          <w:szCs w:val="24"/>
        </w:rPr>
        <w:t xml:space="preserve">. При нашей первой встрече ты был более расположен к разговору, чем я. Ты был вежлив с Попарой и его </w:t>
      </w:r>
      <w:r w:rsidR="00487BE5" w:rsidRPr="00FA5376">
        <w:rPr>
          <w:rFonts w:ascii="Book Antiqua" w:hAnsi="Book Antiqua"/>
          <w:sz w:val="24"/>
          <w:szCs w:val="24"/>
        </w:rPr>
        <w:t>слуга</w:t>
      </w:r>
      <w:r w:rsidR="00824623" w:rsidRPr="00FA5376">
        <w:rPr>
          <w:rFonts w:ascii="Book Antiqua" w:hAnsi="Book Antiqua"/>
          <w:sz w:val="24"/>
          <w:szCs w:val="24"/>
        </w:rPr>
        <w:t>ми. И ты отдал лекарство ПКС.</w:t>
      </w:r>
    </w:p>
    <w:p w:rsidR="00824623" w:rsidRPr="00FA5376" w:rsidRDefault="00487BE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Они </w:t>
      </w:r>
      <w:r w:rsidR="00824623" w:rsidRPr="00FA5376">
        <w:rPr>
          <w:rFonts w:ascii="Book Antiqua" w:hAnsi="Book Antiqua"/>
          <w:i/>
          <w:sz w:val="24"/>
          <w:szCs w:val="24"/>
        </w:rPr>
        <w:t>смогут</w:t>
      </w:r>
      <w:r w:rsidR="00824623" w:rsidRPr="00FA5376">
        <w:rPr>
          <w:rFonts w:ascii="Book Antiqua" w:hAnsi="Book Antiqua"/>
          <w:sz w:val="24"/>
          <w:szCs w:val="24"/>
        </w:rPr>
        <w:t xml:space="preserve"> распорядиться им лучше, чем мы,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заметил Мандер.</w:t>
      </w:r>
    </w:p>
    <w:p w:rsidR="00824623" w:rsidRPr="00FA5376" w:rsidRDefault="00487BE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Хорошо. Но я вс</w:t>
      </w:r>
      <w:r w:rsidR="000331F4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 равно ожидала, что ты будешь размахивать световым мечом, или швырять кого-нибудь через всю комнату, или использовать свои способности по управлению сознанием, чтобы заставить их плясать, </w:t>
      </w:r>
      <w:r w:rsidR="000331F4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0331F4" w:rsidRPr="00FA5376">
        <w:rPr>
          <w:rFonts w:ascii="Book Antiqua" w:hAnsi="Book Antiqua"/>
          <w:sz w:val="24"/>
          <w:szCs w:val="24"/>
        </w:rPr>
        <w:t>разошлась</w:t>
      </w:r>
      <w:r w:rsidR="00824623" w:rsidRPr="00FA5376">
        <w:rPr>
          <w:rFonts w:ascii="Book Antiqua" w:hAnsi="Book Antiqua"/>
          <w:sz w:val="24"/>
          <w:szCs w:val="24"/>
        </w:rPr>
        <w:t xml:space="preserve"> Рин.</w:t>
      </w:r>
    </w:p>
    <w:p w:rsidR="00824623" w:rsidRPr="00FA5376" w:rsidRDefault="0069653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Почему ты думаешь, что я не могу делать ничего из этого?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 улыбкой с</w:t>
      </w:r>
      <w:r w:rsidRPr="00FA5376">
        <w:rPr>
          <w:rFonts w:ascii="Book Antiqua" w:hAnsi="Book Antiqua"/>
          <w:sz w:val="24"/>
          <w:szCs w:val="24"/>
        </w:rPr>
        <w:t>проси</w:t>
      </w:r>
      <w:r w:rsidR="00824623" w:rsidRPr="00FA5376">
        <w:rPr>
          <w:rFonts w:ascii="Book Antiqua" w:hAnsi="Book Antiqua"/>
          <w:sz w:val="24"/>
          <w:szCs w:val="24"/>
        </w:rPr>
        <w:t>л Мандер, надеясь, что это отвлеч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т </w:t>
      </w:r>
      <w:r w:rsidRPr="00FA5376">
        <w:rPr>
          <w:rFonts w:ascii="Book Antiqua" w:hAnsi="Book Antiqua"/>
          <w:sz w:val="24"/>
          <w:szCs w:val="24"/>
        </w:rPr>
        <w:t xml:space="preserve">девушку </w:t>
      </w:r>
      <w:r w:rsidR="00824623" w:rsidRPr="00FA5376">
        <w:rPr>
          <w:rFonts w:ascii="Book Antiqua" w:hAnsi="Book Antiqua"/>
          <w:sz w:val="24"/>
          <w:szCs w:val="24"/>
        </w:rPr>
        <w:t xml:space="preserve">от дальнейших </w:t>
      </w:r>
      <w:r w:rsidRPr="00FA5376">
        <w:rPr>
          <w:rFonts w:ascii="Book Antiqua" w:hAnsi="Book Antiqua"/>
          <w:sz w:val="24"/>
          <w:szCs w:val="24"/>
        </w:rPr>
        <w:t>расспросов</w:t>
      </w:r>
      <w:r w:rsidR="00824623" w:rsidRPr="00FA5376">
        <w:rPr>
          <w:rFonts w:ascii="Book Antiqua" w:hAnsi="Book Antiqua"/>
          <w:sz w:val="24"/>
          <w:szCs w:val="24"/>
        </w:rPr>
        <w:t>.</w:t>
      </w:r>
    </w:p>
    <w:p w:rsidR="0069653C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Не вышло. </w:t>
      </w:r>
    </w:p>
    <w:p w:rsidR="00824623" w:rsidRPr="00FA5376" w:rsidRDefault="0069653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Чем ты занимался как джедай?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спросила она.</w:t>
      </w:r>
    </w:p>
    <w:p w:rsidR="00824623" w:rsidRPr="00FA5376" w:rsidRDefault="003D60DA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У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разных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джедаев различные роли,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заключил Мандер. </w:t>
      </w:r>
    </w:p>
    <w:p w:rsidR="00824623" w:rsidRPr="00FA5376" w:rsidRDefault="003D60DA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А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как</w:t>
      </w:r>
      <w:r w:rsidRPr="00FA5376">
        <w:rPr>
          <w:rFonts w:ascii="Book Antiqua" w:hAnsi="Book Antiqua"/>
          <w:sz w:val="24"/>
          <w:szCs w:val="24"/>
        </w:rPr>
        <w:t>ая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твоя?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настаивала Рин.</w:t>
      </w:r>
    </w:p>
    <w:p w:rsidR="00824623" w:rsidRPr="00FA5376" w:rsidRDefault="003D60DA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был учителем Торо,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обучал его Силе.</w:t>
      </w:r>
    </w:p>
    <w:p w:rsidR="00824623" w:rsidRPr="00FA5376" w:rsidRDefault="003D60DA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Да, я знаю,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</w:t>
      </w:r>
      <w:r w:rsidR="00A37183"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Когда он упоминал тебя в своих </w:t>
      </w:r>
      <w:r w:rsidRPr="00FA5376">
        <w:rPr>
          <w:rFonts w:ascii="Book Antiqua" w:hAnsi="Book Antiqua"/>
          <w:sz w:val="24"/>
          <w:szCs w:val="24"/>
        </w:rPr>
        <w:t>сообщениях</w:t>
      </w:r>
      <w:r w:rsidR="00824623" w:rsidRPr="00FA5376">
        <w:rPr>
          <w:rFonts w:ascii="Book Antiqua" w:hAnsi="Book Antiqua"/>
          <w:sz w:val="24"/>
          <w:szCs w:val="24"/>
        </w:rPr>
        <w:t>, он положительно отзывался о тебе. Это вс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, чем ты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занимаешься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обучаешь молодых джедаев?</w:t>
      </w:r>
    </w:p>
    <w:p w:rsidR="00A275CC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закусил губу. </w:t>
      </w:r>
    </w:p>
    <w:p w:rsidR="00824623" w:rsidRPr="00FA5376" w:rsidRDefault="00A275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Учителей мало, а тех, кто нуждается в обучении, много,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он.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Но нет, у меня есть и другие задачи.</w:t>
      </w:r>
    </w:p>
    <w:p w:rsidR="00824623" w:rsidRPr="00FA5376" w:rsidRDefault="00A275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Так какие?</w:t>
      </w:r>
    </w:p>
    <w:p w:rsidR="00A275CC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глубоко вздохнул. </w:t>
      </w:r>
    </w:p>
    <w:p w:rsidR="00824623" w:rsidRPr="00FA5376" w:rsidRDefault="00A275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3B423F" w:rsidRPr="00FA5376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824623" w:rsidRPr="00FA5376">
        <w:rPr>
          <w:rFonts w:ascii="Book Antiqua" w:hAnsi="Book Antiqua"/>
          <w:sz w:val="24"/>
          <w:szCs w:val="24"/>
        </w:rPr>
        <w:t xml:space="preserve">Я отправляюсь туда, куда меня направляет Орден. В настоящее время я </w:t>
      </w:r>
      <w:r w:rsidR="004E0743" w:rsidRPr="00FA5376">
        <w:rPr>
          <w:rFonts w:ascii="Book Antiqua" w:hAnsi="Book Antiqua"/>
          <w:sz w:val="24"/>
          <w:szCs w:val="24"/>
        </w:rPr>
        <w:t>курирую</w:t>
      </w:r>
      <w:r w:rsidR="00824623" w:rsidRPr="00FA5376">
        <w:rPr>
          <w:rFonts w:ascii="Book Antiqua" w:hAnsi="Book Antiqua"/>
          <w:sz w:val="24"/>
          <w:szCs w:val="24"/>
        </w:rPr>
        <w:t xml:space="preserve"> архив джедаев на Явине-4. Одной из моих задач является поиск текстов и голограмм в этом регионе галактики и сравнение их с теми, что хранятся в библиотеке джедаев на Корусанте. Многие важные данные были повреждены во время Галактической гражданской войны...</w:t>
      </w:r>
    </w:p>
    <w:p w:rsidR="004E074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перебила: </w:t>
      </w:r>
    </w:p>
    <w:p w:rsidR="00824623" w:rsidRPr="00FA5376" w:rsidRDefault="004E074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>Ты библиотекарь.</w:t>
      </w:r>
    </w:p>
    <w:p w:rsidR="00824623" w:rsidRPr="00FA5376" w:rsidRDefault="004E074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Архивариус, если быть точнее,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поправи</w:t>
      </w:r>
      <w:r w:rsidR="00824623" w:rsidRPr="00FA5376">
        <w:rPr>
          <w:rFonts w:ascii="Book Antiqua" w:hAnsi="Book Antiqua"/>
          <w:sz w:val="24"/>
          <w:szCs w:val="24"/>
        </w:rPr>
        <w:t>л Мандер.</w:t>
      </w:r>
    </w:p>
    <w:p w:rsidR="00824623" w:rsidRPr="00FA5376" w:rsidRDefault="0018785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Библиотекарь,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повторила Рин с усмешкой.</w:t>
      </w:r>
    </w:p>
    <w:p w:rsidR="00946C01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946C01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чувствовал, что краснеет от смущения. </w:t>
      </w:r>
    </w:p>
    <w:p w:rsidR="00824623" w:rsidRPr="00FA5376" w:rsidRDefault="00946C01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служил учеником у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великого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джедая-историка Тионны Солусар. Она пыталась восстановить архивы </w:t>
      </w:r>
      <w:r w:rsidR="002E672D" w:rsidRPr="00FA5376">
        <w:rPr>
          <w:rFonts w:ascii="Book Antiqua" w:hAnsi="Book Antiqua"/>
          <w:sz w:val="24"/>
          <w:szCs w:val="24"/>
        </w:rPr>
        <w:t>из</w:t>
      </w:r>
      <w:r w:rsidR="00824623" w:rsidRPr="00FA5376">
        <w:rPr>
          <w:rFonts w:ascii="Book Antiqua" w:hAnsi="Book Antiqua"/>
          <w:sz w:val="24"/>
          <w:szCs w:val="24"/>
        </w:rPr>
        <w:t xml:space="preserve"> старо</w:t>
      </w:r>
      <w:r w:rsidR="002E672D" w:rsidRPr="00FA5376">
        <w:rPr>
          <w:rFonts w:ascii="Book Antiqua" w:hAnsi="Book Antiqua"/>
          <w:sz w:val="24"/>
          <w:szCs w:val="24"/>
        </w:rPr>
        <w:t>го</w:t>
      </w:r>
      <w:r w:rsidR="00824623" w:rsidRPr="00FA5376">
        <w:rPr>
          <w:rFonts w:ascii="Book Antiqua" w:hAnsi="Book Antiqua"/>
          <w:sz w:val="24"/>
          <w:szCs w:val="24"/>
        </w:rPr>
        <w:t xml:space="preserve"> Храм</w:t>
      </w:r>
      <w:r w:rsidR="002E672D"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 джедаев, и моя работа была очень важна для выявления и проверки утраченных текстов.</w:t>
      </w:r>
    </w:p>
    <w:p w:rsidR="003C56C7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расплылась в улыбке, и Мандер назвал бы е</w:t>
      </w:r>
      <w:r w:rsidR="00B51D9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игривой и торжеств</w:t>
      </w:r>
      <w:r w:rsidR="00085E8B" w:rsidRPr="00FA5376">
        <w:rPr>
          <w:rFonts w:ascii="Book Antiqua" w:hAnsi="Book Antiqua"/>
          <w:sz w:val="24"/>
          <w:szCs w:val="24"/>
        </w:rPr>
        <w:t>ующе</w:t>
      </w:r>
      <w:r w:rsidRPr="00FA5376">
        <w:rPr>
          <w:rFonts w:ascii="Book Antiqua" w:hAnsi="Book Antiqua"/>
          <w:sz w:val="24"/>
          <w:szCs w:val="24"/>
        </w:rPr>
        <w:t xml:space="preserve">й, </w:t>
      </w:r>
      <w:r w:rsidR="003C56C7" w:rsidRPr="00FA5376">
        <w:rPr>
          <w:rFonts w:ascii="Book Antiqua" w:hAnsi="Book Antiqua"/>
          <w:sz w:val="24"/>
          <w:szCs w:val="24"/>
        </w:rPr>
        <w:t>если бы</w:t>
      </w:r>
      <w:r w:rsidRPr="00FA5376">
        <w:rPr>
          <w:rFonts w:ascii="Book Antiqua" w:hAnsi="Book Antiqua"/>
          <w:sz w:val="24"/>
          <w:szCs w:val="24"/>
        </w:rPr>
        <w:t xml:space="preserve"> эта женщина </w:t>
      </w:r>
      <w:r w:rsidR="003C56C7" w:rsidRPr="00FA5376">
        <w:rPr>
          <w:rFonts w:ascii="Book Antiqua" w:hAnsi="Book Antiqua"/>
          <w:sz w:val="24"/>
          <w:szCs w:val="24"/>
        </w:rPr>
        <w:t xml:space="preserve">не </w:t>
      </w:r>
      <w:r w:rsidRPr="00FA5376">
        <w:rPr>
          <w:rFonts w:ascii="Book Antiqua" w:hAnsi="Book Antiqua"/>
          <w:sz w:val="24"/>
          <w:szCs w:val="24"/>
        </w:rPr>
        <w:t xml:space="preserve">была совершенно невыносимой. </w:t>
      </w:r>
    </w:p>
    <w:p w:rsidR="00824623" w:rsidRPr="00FA5376" w:rsidRDefault="003C56C7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Библиотекарь!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рас</w:t>
      </w:r>
      <w:r w:rsidR="00824623" w:rsidRPr="00FA5376">
        <w:rPr>
          <w:rFonts w:ascii="Book Antiqua" w:hAnsi="Book Antiqua"/>
          <w:sz w:val="24"/>
          <w:szCs w:val="24"/>
        </w:rPr>
        <w:t xml:space="preserve">смеялась она. </w:t>
      </w:r>
      <w:r w:rsidR="00CE01D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Мой брат никогда не говорил мне об этом. Но я должна была догадаться. Он жаловался, что ты постоянно </w:t>
      </w:r>
      <w:r w:rsidR="00CE01D3" w:rsidRPr="00FA5376">
        <w:rPr>
          <w:rFonts w:ascii="Book Antiqua" w:hAnsi="Book Antiqua"/>
          <w:sz w:val="24"/>
          <w:szCs w:val="24"/>
        </w:rPr>
        <w:t>от</w:t>
      </w:r>
      <w:r w:rsidR="00824623" w:rsidRPr="00FA5376">
        <w:rPr>
          <w:rFonts w:ascii="Book Antiqua" w:hAnsi="Book Antiqua"/>
          <w:sz w:val="24"/>
          <w:szCs w:val="24"/>
        </w:rPr>
        <w:t>сылаешь его к то одному изданию, то к другому за какой-нибудь цитатой старого джедайского философа, который умер задолго до создания Республики!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Джедай хотел было ответить, указать на ошибочность е</w:t>
      </w:r>
      <w:r w:rsidR="0087514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аргументов, но Эдди </w:t>
      </w:r>
      <w:r w:rsidR="00875142" w:rsidRPr="00FA5376">
        <w:rPr>
          <w:rFonts w:ascii="Book Antiqua" w:hAnsi="Book Antiqua"/>
          <w:sz w:val="24"/>
          <w:szCs w:val="24"/>
        </w:rPr>
        <w:t>окликнул</w:t>
      </w:r>
      <w:r w:rsidRPr="00FA5376">
        <w:rPr>
          <w:rFonts w:ascii="Book Antiqua" w:hAnsi="Book Antiqua"/>
          <w:sz w:val="24"/>
          <w:szCs w:val="24"/>
        </w:rPr>
        <w:t xml:space="preserve"> их снаружи корабля. Ботан закрыл грузовой отсек и уже стоял у пульта управления </w:t>
      </w:r>
      <w:r w:rsidR="00E95F62" w:rsidRPr="00FA5376">
        <w:rPr>
          <w:rFonts w:ascii="Book Antiqua" w:hAnsi="Book Antiqua"/>
          <w:sz w:val="24"/>
          <w:szCs w:val="24"/>
        </w:rPr>
        <w:t xml:space="preserve">на корме </w:t>
      </w:r>
      <w:r w:rsidRPr="00FA5376">
        <w:rPr>
          <w:rFonts w:ascii="Book Antiqua" w:hAnsi="Book Antiqua"/>
          <w:sz w:val="24"/>
          <w:szCs w:val="24"/>
        </w:rPr>
        <w:t>транспортного средства. Рин двинулась на его крик и, спустившись по склону, вскарабкалась на скиф.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разочарованно вздохнул и задумался, почему он позволил </w:t>
      </w:r>
      <w:r w:rsidR="0026734B" w:rsidRPr="00FA5376">
        <w:rPr>
          <w:rFonts w:ascii="Book Antiqua" w:hAnsi="Book Antiqua"/>
          <w:sz w:val="24"/>
          <w:szCs w:val="24"/>
        </w:rPr>
        <w:t>панторанке</w:t>
      </w:r>
      <w:r w:rsidRPr="00FA5376">
        <w:rPr>
          <w:rFonts w:ascii="Book Antiqua" w:hAnsi="Book Antiqua"/>
          <w:sz w:val="24"/>
          <w:szCs w:val="24"/>
        </w:rPr>
        <w:t xml:space="preserve"> задеть себя. Наверное, потому, что она была очень похожа на своего брата. Джедай вв</w:t>
      </w:r>
      <w:r w:rsidR="0026734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последний код безопасности в мониторы и последовал за ней.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Скиф был с открытым верхом в убриккианском стиле, а Эдди мчался по пересохшему руслу с огромной скоростью, так что любой разговор</w:t>
      </w:r>
      <w:r w:rsidR="009F504E" w:rsidRPr="00FA5376">
        <w:rPr>
          <w:rFonts w:ascii="Book Antiqua" w:hAnsi="Book Antiqua"/>
          <w:sz w:val="24"/>
          <w:szCs w:val="24"/>
        </w:rPr>
        <w:t xml:space="preserve"> тиш</w:t>
      </w:r>
      <w:r w:rsidRPr="00FA5376">
        <w:rPr>
          <w:rFonts w:ascii="Book Antiqua" w:hAnsi="Book Antiqua"/>
          <w:sz w:val="24"/>
          <w:szCs w:val="24"/>
        </w:rPr>
        <w:t xml:space="preserve">е крика терялся в клубящейся пыли, </w:t>
      </w:r>
      <w:r w:rsidR="00850D85" w:rsidRPr="00FA5376">
        <w:rPr>
          <w:rFonts w:ascii="Book Antiqua" w:hAnsi="Book Antiqua"/>
          <w:sz w:val="24"/>
          <w:szCs w:val="24"/>
        </w:rPr>
        <w:t>который они поднимали</w:t>
      </w:r>
      <w:r w:rsidRPr="00FA5376">
        <w:rPr>
          <w:rFonts w:ascii="Book Antiqua" w:hAnsi="Book Antiqua"/>
          <w:sz w:val="24"/>
          <w:szCs w:val="24"/>
        </w:rPr>
        <w:t xml:space="preserve">. Они проехали между двумя отвесными скалами и, выбравшись из промоины, попали на открытое пространство, где находился Тел-Боллин. Мандер повернулся, чтобы </w:t>
      </w:r>
      <w:r w:rsidR="00850D85" w:rsidRPr="00FA5376">
        <w:rPr>
          <w:rFonts w:ascii="Book Antiqua" w:hAnsi="Book Antiqua"/>
          <w:sz w:val="24"/>
          <w:szCs w:val="24"/>
        </w:rPr>
        <w:t>сообрази</w:t>
      </w:r>
      <w:r w:rsidRPr="00FA5376">
        <w:rPr>
          <w:rFonts w:ascii="Book Antiqua" w:hAnsi="Book Antiqua"/>
          <w:sz w:val="24"/>
          <w:szCs w:val="24"/>
        </w:rPr>
        <w:t xml:space="preserve">ть, откуда они прибыли. </w:t>
      </w:r>
      <w:proofErr w:type="gramStart"/>
      <w:r w:rsidRPr="00FA5376">
        <w:rPr>
          <w:rFonts w:ascii="Book Antiqua" w:hAnsi="Book Antiqua"/>
          <w:sz w:val="24"/>
          <w:szCs w:val="24"/>
        </w:rPr>
        <w:t>Пыль на их пути сменила цвет с красно-рыжего на более светлый, и джедай понял, что город был построен на дне испарившегося озера, вероятно, оставшегося после того, как тысячелетия назад на планете в последний раз выпадали осадки.</w:t>
      </w:r>
      <w:proofErr w:type="gramEnd"/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Сам город</w:t>
      </w:r>
      <w:r w:rsidR="00C4626B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представля</w:t>
      </w:r>
      <w:r w:rsidR="00C4626B" w:rsidRPr="00FA5376">
        <w:rPr>
          <w:rFonts w:ascii="Book Antiqua" w:hAnsi="Book Antiqua"/>
          <w:sz w:val="24"/>
          <w:szCs w:val="24"/>
        </w:rPr>
        <w:t>вший</w:t>
      </w:r>
      <w:r w:rsidRPr="00FA5376">
        <w:rPr>
          <w:rFonts w:ascii="Book Antiqua" w:hAnsi="Book Antiqua"/>
          <w:sz w:val="24"/>
          <w:szCs w:val="24"/>
        </w:rPr>
        <w:t xml:space="preserve"> собой грязное пятно на горизонте, вблизи выглядел не намного лучше. Как и </w:t>
      </w:r>
      <w:r w:rsidR="00D52911" w:rsidRPr="00FA5376">
        <w:rPr>
          <w:rFonts w:ascii="Book Antiqua" w:hAnsi="Book Antiqua"/>
          <w:sz w:val="24"/>
          <w:szCs w:val="24"/>
        </w:rPr>
        <w:t xml:space="preserve">на </w:t>
      </w:r>
      <w:r w:rsidRPr="00FA5376">
        <w:rPr>
          <w:rFonts w:ascii="Book Antiqua" w:hAnsi="Book Antiqua"/>
          <w:sz w:val="24"/>
          <w:szCs w:val="24"/>
        </w:rPr>
        <w:t>большинств</w:t>
      </w:r>
      <w:r w:rsidR="00D52911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шахт</w:t>
      </w:r>
      <w:r w:rsidR="00C4626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рских м</w:t>
      </w:r>
      <w:r w:rsidR="00D52911" w:rsidRPr="00FA5376">
        <w:rPr>
          <w:rFonts w:ascii="Book Antiqua" w:hAnsi="Book Antiqua"/>
          <w:sz w:val="24"/>
          <w:szCs w:val="24"/>
        </w:rPr>
        <w:t>иров</w:t>
      </w:r>
      <w:r w:rsidRPr="00FA5376">
        <w:rPr>
          <w:rFonts w:ascii="Book Antiqua" w:hAnsi="Book Antiqua"/>
          <w:sz w:val="24"/>
          <w:szCs w:val="24"/>
        </w:rPr>
        <w:t xml:space="preserve">, город имел неброский вид: стены были сделаны из сборного бетона, доставленного с орбиты, и дополнены глинобитными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кирпичами. Ни одно здание не превышало двух этажей в высоту, а все края </w:t>
      </w:r>
      <w:r w:rsidR="00CA40EB" w:rsidRPr="00FA5376">
        <w:rPr>
          <w:rFonts w:ascii="Book Antiqua" w:hAnsi="Book Antiqua"/>
          <w:sz w:val="24"/>
          <w:szCs w:val="24"/>
        </w:rPr>
        <w:t>осыпались и имели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C7C3D" w:rsidRPr="00FA5376">
        <w:rPr>
          <w:rFonts w:ascii="Book Antiqua" w:hAnsi="Book Antiqua"/>
          <w:sz w:val="24"/>
          <w:szCs w:val="24"/>
        </w:rPr>
        <w:t>сглаженны</w:t>
      </w:r>
      <w:r w:rsidR="00CA40EB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изгиб</w:t>
      </w:r>
      <w:r w:rsidR="00CA40EB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>. Если бы город был заброшен, он исчез бы в оз</w:t>
      </w:r>
      <w:r w:rsidR="00F8267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рном дне в течение жизни одного поколения.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Похоже, он уже </w:t>
      </w:r>
      <w:r w:rsidR="00FB183F" w:rsidRPr="00FA5376">
        <w:rPr>
          <w:rFonts w:ascii="Book Antiqua" w:hAnsi="Book Antiqua"/>
          <w:sz w:val="24"/>
          <w:szCs w:val="24"/>
        </w:rPr>
        <w:t>был близок</w:t>
      </w:r>
      <w:r w:rsidRPr="00FA5376">
        <w:rPr>
          <w:rFonts w:ascii="Book Antiqua" w:hAnsi="Book Antiqua"/>
          <w:sz w:val="24"/>
          <w:szCs w:val="24"/>
        </w:rPr>
        <w:t xml:space="preserve"> к этому. Большинство зданий на окраинах были пусты, открытые двери и окна безучастно взирали на мир. Некоторые </w:t>
      </w:r>
      <w:r w:rsidR="00B978B7" w:rsidRPr="00FA5376">
        <w:rPr>
          <w:rFonts w:ascii="Book Antiqua" w:hAnsi="Book Antiqua"/>
          <w:sz w:val="24"/>
          <w:szCs w:val="24"/>
        </w:rPr>
        <w:t>име</w:t>
      </w:r>
      <w:r w:rsidRPr="00FA5376">
        <w:rPr>
          <w:rFonts w:ascii="Book Antiqua" w:hAnsi="Book Antiqua"/>
          <w:sz w:val="24"/>
          <w:szCs w:val="24"/>
        </w:rPr>
        <w:t xml:space="preserve">ли </w:t>
      </w:r>
      <w:r w:rsidR="003C52B5" w:rsidRPr="00FA5376">
        <w:rPr>
          <w:rFonts w:ascii="Book Antiqua" w:hAnsi="Book Antiqua"/>
          <w:sz w:val="24"/>
          <w:szCs w:val="24"/>
        </w:rPr>
        <w:t>закопчё</w:t>
      </w:r>
      <w:r w:rsidR="00B978B7" w:rsidRPr="00FA5376">
        <w:rPr>
          <w:rFonts w:ascii="Book Antiqua" w:hAnsi="Book Antiqua"/>
          <w:sz w:val="24"/>
          <w:szCs w:val="24"/>
        </w:rPr>
        <w:t>н</w:t>
      </w:r>
      <w:r w:rsidR="003C52B5" w:rsidRPr="00FA5376">
        <w:rPr>
          <w:rFonts w:ascii="Book Antiqua" w:hAnsi="Book Antiqua"/>
          <w:sz w:val="24"/>
          <w:szCs w:val="24"/>
        </w:rPr>
        <w:t>н</w:t>
      </w:r>
      <w:r w:rsidR="00B978B7" w:rsidRPr="00FA5376">
        <w:rPr>
          <w:rFonts w:ascii="Book Antiqua" w:hAnsi="Book Antiqua"/>
          <w:sz w:val="24"/>
          <w:szCs w:val="24"/>
        </w:rPr>
        <w:t>ые</w:t>
      </w:r>
      <w:r w:rsidRPr="00FA5376">
        <w:rPr>
          <w:rFonts w:ascii="Book Antiqua" w:hAnsi="Book Antiqua"/>
          <w:sz w:val="24"/>
          <w:szCs w:val="24"/>
        </w:rPr>
        <w:t xml:space="preserve"> огн</w:t>
      </w:r>
      <w:r w:rsidR="00B978B7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</w:t>
      </w:r>
      <w:r w:rsidR="00B978B7" w:rsidRPr="00FA5376">
        <w:rPr>
          <w:rFonts w:ascii="Book Antiqua" w:hAnsi="Book Antiqua"/>
          <w:sz w:val="24"/>
          <w:szCs w:val="24"/>
        </w:rPr>
        <w:t xml:space="preserve"> отметины</w:t>
      </w:r>
      <w:r w:rsidRPr="00FA5376">
        <w:rPr>
          <w:rFonts w:ascii="Book Antiqua" w:hAnsi="Book Antiqua"/>
          <w:sz w:val="24"/>
          <w:szCs w:val="24"/>
        </w:rPr>
        <w:t xml:space="preserve"> возле вход</w:t>
      </w:r>
      <w:r w:rsidR="00B978B7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. Некоторые были помечены багровым черепом и цифрой под ним. Чумные дома, указывающие на количество найденных внутри тел. На улицах не было </w:t>
      </w:r>
      <w:r w:rsidR="000D77DC" w:rsidRPr="00FA5376">
        <w:rPr>
          <w:rFonts w:ascii="Book Antiqua" w:hAnsi="Book Antiqua"/>
          <w:sz w:val="24"/>
          <w:szCs w:val="24"/>
        </w:rPr>
        <w:t xml:space="preserve">видно </w:t>
      </w:r>
      <w:r w:rsidRPr="00FA5376">
        <w:rPr>
          <w:rFonts w:ascii="Book Antiqua" w:hAnsi="Book Antiqua"/>
          <w:sz w:val="24"/>
          <w:szCs w:val="24"/>
        </w:rPr>
        <w:t xml:space="preserve">никакого движения, а если и попадались жители, то они вяло наблюдали </w:t>
      </w:r>
      <w:proofErr w:type="gramStart"/>
      <w:r w:rsidRPr="00FA5376">
        <w:rPr>
          <w:rFonts w:ascii="Book Antiqua" w:hAnsi="Book Antiqua"/>
          <w:sz w:val="24"/>
          <w:szCs w:val="24"/>
        </w:rPr>
        <w:t>за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происход</w:t>
      </w:r>
      <w:r w:rsidR="00AA4C84" w:rsidRPr="00FA5376">
        <w:rPr>
          <w:rFonts w:ascii="Book Antiqua" w:hAnsi="Book Antiqua"/>
          <w:sz w:val="24"/>
          <w:szCs w:val="24"/>
        </w:rPr>
        <w:t>ивш</w:t>
      </w:r>
      <w:r w:rsidRPr="00FA5376">
        <w:rPr>
          <w:rFonts w:ascii="Book Antiqua" w:hAnsi="Book Antiqua"/>
          <w:sz w:val="24"/>
          <w:szCs w:val="24"/>
        </w:rPr>
        <w:t xml:space="preserve">им </w:t>
      </w:r>
      <w:r w:rsidR="000D77DC" w:rsidRPr="00FA5376">
        <w:rPr>
          <w:rFonts w:ascii="Book Antiqua" w:hAnsi="Book Antiqua"/>
          <w:sz w:val="24"/>
          <w:szCs w:val="24"/>
        </w:rPr>
        <w:t>из</w:t>
      </w:r>
      <w:r w:rsidRPr="00FA5376">
        <w:rPr>
          <w:rFonts w:ascii="Book Antiqua" w:hAnsi="Book Antiqua"/>
          <w:sz w:val="24"/>
          <w:szCs w:val="24"/>
        </w:rPr>
        <w:t xml:space="preserve"> тени.</w:t>
      </w:r>
    </w:p>
    <w:p w:rsidR="00C24DF6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замедлил ход скифа, и Мандер сказал: </w:t>
      </w:r>
    </w:p>
    <w:p w:rsidR="00824623" w:rsidRPr="00FA5376" w:rsidRDefault="00C24DF6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Найдите место, где его можно оставить, дальше в город мы пойд</w:t>
      </w:r>
      <w:r w:rsidR="00524E4A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м пешком. На этом скифе мы будем выделяться. В конце концов, </w:t>
      </w:r>
      <w:r w:rsidR="00524E4A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добавил он, чтобы угодить Рин, </w:t>
      </w:r>
      <w:r w:rsidR="00524E4A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мы хотим слиться с толпой.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выбрал место, которое представляло собой либо заброшенный склад металлолома, либо свалку </w:t>
      </w:r>
      <w:r w:rsidR="002B7378" w:rsidRPr="00FA5376">
        <w:rPr>
          <w:rFonts w:ascii="Book Antiqua" w:hAnsi="Book Antiqua"/>
          <w:sz w:val="24"/>
          <w:szCs w:val="24"/>
        </w:rPr>
        <w:t>транспорта</w:t>
      </w:r>
      <w:r w:rsidRPr="00FA5376">
        <w:rPr>
          <w:rFonts w:ascii="Book Antiqua" w:hAnsi="Book Antiqua"/>
          <w:sz w:val="24"/>
          <w:szCs w:val="24"/>
        </w:rPr>
        <w:t>. Офис пункта при</w:t>
      </w:r>
      <w:r w:rsidR="002B737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ма металлолома, если это был он, был выжжен пламенем, а на стенах виднелись пятна</w:t>
      </w:r>
      <w:r w:rsidR="002B7378" w:rsidRPr="00FA5376">
        <w:rPr>
          <w:rFonts w:ascii="Book Antiqua" w:hAnsi="Book Antiqua"/>
          <w:sz w:val="24"/>
          <w:szCs w:val="24"/>
        </w:rPr>
        <w:t xml:space="preserve"> копоти</w:t>
      </w:r>
      <w:r w:rsidRPr="00FA5376">
        <w:rPr>
          <w:rFonts w:ascii="Book Antiqua" w:hAnsi="Book Antiqua"/>
          <w:sz w:val="24"/>
          <w:szCs w:val="24"/>
        </w:rPr>
        <w:t xml:space="preserve">. Мандер убедился, что </w:t>
      </w:r>
      <w:r w:rsidR="001E2724" w:rsidRPr="00FA5376">
        <w:rPr>
          <w:rFonts w:ascii="Book Antiqua" w:hAnsi="Book Antiqua"/>
          <w:sz w:val="24"/>
          <w:szCs w:val="24"/>
        </w:rPr>
        <w:t xml:space="preserve">поблизости </w:t>
      </w:r>
      <w:r w:rsidRPr="00FA5376">
        <w:rPr>
          <w:rFonts w:ascii="Book Antiqua" w:hAnsi="Book Antiqua"/>
          <w:sz w:val="24"/>
          <w:szCs w:val="24"/>
        </w:rPr>
        <w:t>никого не</w:t>
      </w:r>
      <w:r w:rsidR="001E2724" w:rsidRPr="00FA5376">
        <w:rPr>
          <w:rFonts w:ascii="Book Antiqua" w:hAnsi="Book Antiqua"/>
          <w:sz w:val="24"/>
          <w:szCs w:val="24"/>
        </w:rPr>
        <w:t xml:space="preserve"> было</w:t>
      </w:r>
      <w:r w:rsidRPr="00FA5376">
        <w:rPr>
          <w:rFonts w:ascii="Book Antiqua" w:hAnsi="Book Antiqua"/>
          <w:sz w:val="24"/>
          <w:szCs w:val="24"/>
        </w:rPr>
        <w:t>, пока Эдди закреплял скиф. Рин поправила бластер, расположив его на правом бедре.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 уровня глаз город ничуть не </w:t>
      </w:r>
      <w:r w:rsidR="001E2724" w:rsidRPr="00FA5376">
        <w:rPr>
          <w:rFonts w:ascii="Book Antiqua" w:hAnsi="Book Antiqua"/>
          <w:sz w:val="24"/>
          <w:szCs w:val="24"/>
        </w:rPr>
        <w:t xml:space="preserve">стал </w:t>
      </w:r>
      <w:r w:rsidRPr="00FA5376">
        <w:rPr>
          <w:rFonts w:ascii="Book Antiqua" w:hAnsi="Book Antiqua"/>
          <w:sz w:val="24"/>
          <w:szCs w:val="24"/>
        </w:rPr>
        <w:t>лучш</w:t>
      </w:r>
      <w:r w:rsidR="001E2724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. По мере того, как они продвигались вглубь Тел-Боллина, в лучах утреннего света </w:t>
      </w:r>
      <w:r w:rsidR="00E5500A" w:rsidRPr="00FA5376">
        <w:rPr>
          <w:rFonts w:ascii="Book Antiqua" w:hAnsi="Book Antiqua"/>
          <w:sz w:val="24"/>
          <w:szCs w:val="24"/>
        </w:rPr>
        <w:t>наконец-то стали</w:t>
      </w:r>
      <w:r w:rsidRPr="00FA5376">
        <w:rPr>
          <w:rFonts w:ascii="Book Antiqua" w:hAnsi="Book Antiqua"/>
          <w:sz w:val="24"/>
          <w:szCs w:val="24"/>
        </w:rPr>
        <w:t xml:space="preserve"> появля</w:t>
      </w:r>
      <w:r w:rsidR="00E5500A" w:rsidRPr="00FA5376">
        <w:rPr>
          <w:rFonts w:ascii="Book Antiqua" w:hAnsi="Book Antiqua"/>
          <w:sz w:val="24"/>
          <w:szCs w:val="24"/>
        </w:rPr>
        <w:t>ться</w:t>
      </w:r>
      <w:r w:rsidRPr="00FA5376">
        <w:rPr>
          <w:rFonts w:ascii="Book Antiqua" w:hAnsi="Book Antiqua"/>
          <w:sz w:val="24"/>
          <w:szCs w:val="24"/>
        </w:rPr>
        <w:t xml:space="preserve"> люди </w:t>
      </w:r>
      <w:r w:rsidR="0020064C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0064C" w:rsidRPr="00FA5376">
        <w:rPr>
          <w:rFonts w:ascii="Book Antiqua" w:hAnsi="Book Antiqua"/>
          <w:sz w:val="24"/>
          <w:szCs w:val="24"/>
        </w:rPr>
        <w:t xml:space="preserve">покрытые пылью </w:t>
      </w:r>
      <w:r w:rsidRPr="00FA5376">
        <w:rPr>
          <w:rFonts w:ascii="Book Antiqua" w:hAnsi="Book Antiqua"/>
          <w:sz w:val="24"/>
          <w:szCs w:val="24"/>
        </w:rPr>
        <w:t>жалкие существа. Обычно в это время люди выезжали за город, пока не ста</w:t>
      </w:r>
      <w:r w:rsidR="0020064C" w:rsidRPr="00FA5376">
        <w:rPr>
          <w:rFonts w:ascii="Book Antiqua" w:hAnsi="Book Antiqua"/>
          <w:sz w:val="24"/>
          <w:szCs w:val="24"/>
        </w:rPr>
        <w:t>новилось</w:t>
      </w:r>
      <w:r w:rsidRPr="00FA5376">
        <w:rPr>
          <w:rFonts w:ascii="Book Antiqua" w:hAnsi="Book Antiqua"/>
          <w:sz w:val="24"/>
          <w:szCs w:val="24"/>
        </w:rPr>
        <w:t xml:space="preserve"> слишком жарко, но </w:t>
      </w:r>
      <w:r w:rsidR="0020064C" w:rsidRPr="00FA5376">
        <w:rPr>
          <w:rFonts w:ascii="Book Antiqua" w:hAnsi="Book Antiqua"/>
          <w:sz w:val="24"/>
          <w:szCs w:val="24"/>
        </w:rPr>
        <w:t>жителей было</w:t>
      </w:r>
      <w:r w:rsidRPr="00FA5376">
        <w:rPr>
          <w:rFonts w:ascii="Book Antiqua" w:hAnsi="Book Antiqua"/>
          <w:sz w:val="24"/>
          <w:szCs w:val="24"/>
        </w:rPr>
        <w:t xml:space="preserve"> немног</w:t>
      </w:r>
      <w:r w:rsidR="0020064C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4165B4" w:rsidRPr="00FA5376">
        <w:rPr>
          <w:rFonts w:ascii="Book Antiqua" w:hAnsi="Book Antiqua"/>
          <w:sz w:val="24"/>
          <w:szCs w:val="24"/>
        </w:rPr>
        <w:t xml:space="preserve">и они старались держаться максимально далеко друг от </w:t>
      </w:r>
      <w:proofErr w:type="gramStart"/>
      <w:r w:rsidR="004165B4" w:rsidRPr="00FA5376">
        <w:rPr>
          <w:rFonts w:ascii="Book Antiqua" w:hAnsi="Book Antiqua"/>
          <w:sz w:val="24"/>
          <w:szCs w:val="24"/>
        </w:rPr>
        <w:t>друга</w:t>
      </w:r>
      <w:proofErr w:type="gramEnd"/>
      <w:r w:rsidR="00492FA0" w:rsidRPr="00FA5376">
        <w:rPr>
          <w:rFonts w:ascii="Book Antiqua" w:hAnsi="Book Antiqua"/>
          <w:sz w:val="24"/>
          <w:szCs w:val="24"/>
        </w:rPr>
        <w:t xml:space="preserve"> </w:t>
      </w:r>
      <w:r w:rsidR="00492FA0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492FA0" w:rsidRPr="00FA5376">
        <w:rPr>
          <w:rFonts w:ascii="Book Antiqua" w:hAnsi="Book Antiqua"/>
          <w:sz w:val="24"/>
          <w:szCs w:val="24"/>
        </w:rPr>
        <w:t>словно мелкие бусины, катающиеся в коробке гораздо большего размера</w:t>
      </w:r>
      <w:r w:rsidRPr="00FA5376">
        <w:rPr>
          <w:rFonts w:ascii="Book Antiqua" w:hAnsi="Book Antiqua"/>
          <w:sz w:val="24"/>
          <w:szCs w:val="24"/>
        </w:rPr>
        <w:t>. Один из них</w:t>
      </w:r>
      <w:r w:rsidR="007A34E0" w:rsidRPr="00FA5376">
        <w:rPr>
          <w:rFonts w:ascii="Book Antiqua" w:hAnsi="Book Antiqua"/>
          <w:sz w:val="24"/>
          <w:szCs w:val="24"/>
        </w:rPr>
        <w:t xml:space="preserve"> </w:t>
      </w:r>
      <w:r w:rsidR="007A34E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A34E0" w:rsidRPr="00FA5376">
        <w:rPr>
          <w:rFonts w:ascii="Book Antiqua" w:hAnsi="Book Antiqua"/>
          <w:sz w:val="24"/>
          <w:szCs w:val="24"/>
        </w:rPr>
        <w:t xml:space="preserve"> судя по его виду, </w:t>
      </w:r>
      <w:proofErr w:type="gramStart"/>
      <w:r w:rsidR="007A34E0" w:rsidRPr="00FA5376">
        <w:rPr>
          <w:rFonts w:ascii="Book Antiqua" w:hAnsi="Book Antiqua"/>
          <w:sz w:val="24"/>
          <w:szCs w:val="24"/>
        </w:rPr>
        <w:t>шахтёр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7A34E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7A34E0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пошатываясь, прош</w:t>
      </w:r>
      <w:r w:rsidR="00492FA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мимо</w:t>
      </w:r>
      <w:r w:rsidR="007A34E0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и Мандер окликнул его, </w:t>
      </w:r>
      <w:r w:rsidRPr="00FA5376">
        <w:rPr>
          <w:rFonts w:ascii="Book Antiqua" w:hAnsi="Book Antiqua"/>
          <w:sz w:val="24"/>
          <w:szCs w:val="24"/>
        </w:rPr>
        <w:lastRenderedPageBreak/>
        <w:t>спросив, где можно найти контору</w:t>
      </w:r>
      <w:r w:rsidR="007A34E0" w:rsidRPr="00FA5376">
        <w:rPr>
          <w:rFonts w:ascii="Book Antiqua" w:hAnsi="Book Antiqua"/>
          <w:sz w:val="24"/>
          <w:szCs w:val="24"/>
        </w:rPr>
        <w:t xml:space="preserve"> компании-грузоперевозчика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A34E0" w:rsidRPr="00FA5376">
        <w:rPr>
          <w:rFonts w:ascii="Book Antiqua" w:hAnsi="Book Antiqua"/>
          <w:sz w:val="24"/>
          <w:szCs w:val="24"/>
        </w:rPr>
        <w:t>«</w:t>
      </w:r>
      <w:r w:rsidR="007A34E0" w:rsidRPr="00FA5376">
        <w:rPr>
          <w:rFonts w:ascii="Book Antiqua" w:hAnsi="Book Antiqua"/>
          <w:sz w:val="24"/>
          <w:szCs w:val="24"/>
          <w:lang w:eastAsia="ko-KR"/>
        </w:rPr>
        <w:t>Небесн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ая</w:t>
      </w:r>
      <w:r w:rsidR="007A34E0" w:rsidRPr="00FA5376">
        <w:rPr>
          <w:rFonts w:ascii="Book Antiqua" w:hAnsi="Book Antiqua"/>
          <w:sz w:val="24"/>
          <w:szCs w:val="24"/>
          <w:lang w:eastAsia="ko-KR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ка</w:t>
      </w:r>
      <w:r w:rsidR="007A34E0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>. Это был бизнес Попары, и именно с него им следовало начать.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Мужчина внезапно поднял голову, словно Мандер явился из пустынного воздуха. Его глаза были красными и воспал</w:t>
      </w:r>
      <w:r w:rsidR="00D93BE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нными, а с уголков глаз и усов свисала толстая белая кор</w:t>
      </w:r>
      <w:r w:rsidR="00D93BE2" w:rsidRPr="00FA5376">
        <w:rPr>
          <w:rFonts w:ascii="Book Antiqua" w:hAnsi="Book Antiqua"/>
          <w:sz w:val="24"/>
          <w:szCs w:val="24"/>
        </w:rPr>
        <w:t>ост</w:t>
      </w:r>
      <w:r w:rsidRPr="00FA5376">
        <w:rPr>
          <w:rFonts w:ascii="Book Antiqua" w:hAnsi="Book Antiqua"/>
          <w:sz w:val="24"/>
          <w:szCs w:val="24"/>
        </w:rPr>
        <w:t xml:space="preserve">а. Впервые Мандер задумался об эффективности </w:t>
      </w:r>
      <w:r w:rsidR="00126288" w:rsidRPr="00FA5376">
        <w:rPr>
          <w:rFonts w:ascii="Book Antiqua" w:hAnsi="Book Antiqua"/>
          <w:sz w:val="24"/>
          <w:szCs w:val="24"/>
        </w:rPr>
        <w:t>сдела</w:t>
      </w:r>
      <w:r w:rsidRPr="00FA5376">
        <w:rPr>
          <w:rFonts w:ascii="Book Antiqua" w:hAnsi="Book Antiqua"/>
          <w:sz w:val="24"/>
          <w:szCs w:val="24"/>
        </w:rPr>
        <w:t>н</w:t>
      </w:r>
      <w:r w:rsidR="00CE3992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>ых Попарой прививок. Рот шахт</w:t>
      </w:r>
      <w:r w:rsidR="00C323C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ра на несколько </w:t>
      </w:r>
      <w:r w:rsidR="00C323CC" w:rsidRPr="00FA5376">
        <w:rPr>
          <w:rFonts w:ascii="Book Antiqua" w:hAnsi="Book Antiqua"/>
          <w:sz w:val="24"/>
          <w:szCs w:val="24"/>
        </w:rPr>
        <w:t>секунд</w:t>
      </w:r>
      <w:r w:rsidRPr="00FA5376">
        <w:rPr>
          <w:rFonts w:ascii="Book Antiqua" w:hAnsi="Book Antiqua"/>
          <w:sz w:val="24"/>
          <w:szCs w:val="24"/>
        </w:rPr>
        <w:t xml:space="preserve"> приоткрылся, но из него ничего не </w:t>
      </w:r>
      <w:r w:rsidR="00C323CC" w:rsidRPr="00FA5376">
        <w:rPr>
          <w:rFonts w:ascii="Book Antiqua" w:hAnsi="Book Antiqua"/>
          <w:sz w:val="24"/>
          <w:szCs w:val="24"/>
        </w:rPr>
        <w:t>прозвуча</w:t>
      </w:r>
      <w:r w:rsidRPr="00FA5376">
        <w:rPr>
          <w:rFonts w:ascii="Book Antiqua" w:hAnsi="Book Antiqua"/>
          <w:sz w:val="24"/>
          <w:szCs w:val="24"/>
        </w:rPr>
        <w:t xml:space="preserve">ло. Вместо этого он указал в нужном направлении, справа от одной из металлических башен в центре города. Мандер поблагодарил </w:t>
      </w:r>
      <w:r w:rsidR="00C323CC" w:rsidRPr="00FA5376">
        <w:rPr>
          <w:rFonts w:ascii="Book Antiqua" w:hAnsi="Book Antiqua"/>
          <w:sz w:val="24"/>
          <w:szCs w:val="24"/>
        </w:rPr>
        <w:t>шахтёра</w:t>
      </w:r>
      <w:r w:rsidRPr="00FA5376">
        <w:rPr>
          <w:rFonts w:ascii="Book Antiqua" w:hAnsi="Book Antiqua"/>
          <w:sz w:val="24"/>
          <w:szCs w:val="24"/>
        </w:rPr>
        <w:t xml:space="preserve"> и вложил в его руку несколько кредитов.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Когда он оглянулся в конце квартала, шахт</w:t>
      </w:r>
      <w:r w:rsidR="00C323C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 вс</w:t>
      </w:r>
      <w:r w:rsidR="00C323C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C323C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стоял </w:t>
      </w:r>
      <w:r w:rsidR="00C323CC" w:rsidRPr="00FA5376">
        <w:rPr>
          <w:rFonts w:ascii="Book Antiqua" w:hAnsi="Book Antiqua"/>
          <w:sz w:val="24"/>
          <w:szCs w:val="24"/>
        </w:rPr>
        <w:t>на месте</w:t>
      </w:r>
      <w:r w:rsidRPr="00FA5376">
        <w:rPr>
          <w:rFonts w:ascii="Book Antiqua" w:hAnsi="Book Antiqua"/>
          <w:sz w:val="24"/>
          <w:szCs w:val="24"/>
        </w:rPr>
        <w:t>, глядя на кредиты в своей руке так, словно Мандер подарил ему жуков.</w:t>
      </w:r>
    </w:p>
    <w:p w:rsidR="00824623" w:rsidRPr="00FA5376" w:rsidRDefault="00C323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Попробуй в следующий раз использовать хаттские деньги,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посоветовала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Пара вупиупи вполне </w:t>
      </w:r>
      <w:r w:rsidRPr="00FA5376">
        <w:rPr>
          <w:rFonts w:ascii="Book Antiqua" w:hAnsi="Book Antiqua"/>
          <w:sz w:val="24"/>
          <w:szCs w:val="24"/>
        </w:rPr>
        <w:t>сгодятся</w:t>
      </w:r>
      <w:r w:rsidR="00824623" w:rsidRPr="00FA5376">
        <w:rPr>
          <w:rFonts w:ascii="Book Antiqua" w:hAnsi="Book Antiqua"/>
          <w:sz w:val="24"/>
          <w:szCs w:val="24"/>
        </w:rPr>
        <w:t>.</w:t>
      </w:r>
    </w:p>
    <w:p w:rsidR="00F60A4D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кивнул и </w:t>
      </w:r>
      <w:r w:rsidR="000830DF" w:rsidRPr="00FA5376">
        <w:rPr>
          <w:rFonts w:ascii="Book Antiqua" w:hAnsi="Book Antiqua"/>
          <w:sz w:val="24"/>
          <w:szCs w:val="24"/>
        </w:rPr>
        <w:t>выпали</w:t>
      </w:r>
      <w:r w:rsidRPr="00FA5376">
        <w:rPr>
          <w:rFonts w:ascii="Book Antiqua" w:hAnsi="Book Antiqua"/>
          <w:sz w:val="24"/>
          <w:szCs w:val="24"/>
        </w:rPr>
        <w:t xml:space="preserve">л: </w:t>
      </w:r>
    </w:p>
    <w:p w:rsidR="000830DF" w:rsidRPr="00FA5376" w:rsidRDefault="00F60A4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Шестнадцать вупиупи за труг</w:t>
      </w:r>
      <w:r w:rsidR="000830DF"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>т и четыре труг</w:t>
      </w:r>
      <w:r w:rsidR="000830DF"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та за пеггат,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который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стоит сорок стандартных кредитов. Значит, вупиупи будет стоить примерно две трети кредита. 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издала возмущ</w:t>
      </w:r>
      <w:r w:rsidR="00C85F9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нный </w:t>
      </w:r>
      <w:r w:rsidR="000B7E5C" w:rsidRPr="00FA5376">
        <w:rPr>
          <w:rFonts w:ascii="Book Antiqua" w:hAnsi="Book Antiqua"/>
          <w:sz w:val="24"/>
          <w:szCs w:val="24"/>
        </w:rPr>
        <w:t>возглас</w:t>
      </w:r>
      <w:r w:rsidRPr="00FA5376">
        <w:rPr>
          <w:rFonts w:ascii="Book Antiqua" w:hAnsi="Book Antiqua"/>
          <w:sz w:val="24"/>
          <w:szCs w:val="24"/>
        </w:rPr>
        <w:t xml:space="preserve">, и Мандер пожалел, что сразу не поделился этой информацией. Он узнал курс </w:t>
      </w:r>
      <w:r w:rsidR="00C85F94" w:rsidRPr="00FA5376">
        <w:rPr>
          <w:rFonts w:ascii="Book Antiqua" w:hAnsi="Book Antiqua"/>
          <w:sz w:val="24"/>
          <w:szCs w:val="24"/>
        </w:rPr>
        <w:t>обмена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C85F9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на Явине-4, когда впервые понял, что будет иметь дело с хаттами, но все привез</w:t>
      </w:r>
      <w:r w:rsidR="003C0BF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нные им труг</w:t>
      </w:r>
      <w:r w:rsidR="003C0BF1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ты и вупиупи так и остались в кармане.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Позади них раздался гул двигателей, и немногочисленные люди на улице поспешили укрыться в ближайших подворотнях. Троица </w:t>
      </w:r>
      <w:proofErr w:type="gramStart"/>
      <w:r w:rsidRPr="00FA5376">
        <w:rPr>
          <w:rFonts w:ascii="Book Antiqua" w:hAnsi="Book Antiqua"/>
          <w:sz w:val="24"/>
          <w:szCs w:val="24"/>
        </w:rPr>
        <w:t>стоя</w:t>
      </w:r>
      <w:r w:rsidR="006A7F6B" w:rsidRPr="00FA5376">
        <w:rPr>
          <w:rFonts w:ascii="Book Antiqua" w:hAnsi="Book Antiqua"/>
          <w:sz w:val="24"/>
          <w:szCs w:val="24"/>
        </w:rPr>
        <w:t>вших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на невысоком тротуаре под верандой</w:t>
      </w:r>
      <w:r w:rsidR="006A7F6B" w:rsidRPr="00FA5376">
        <w:rPr>
          <w:rFonts w:ascii="Book Antiqua" w:hAnsi="Book Antiqua"/>
          <w:sz w:val="24"/>
          <w:szCs w:val="24"/>
        </w:rPr>
        <w:t xml:space="preserve"> космолётчиков</w:t>
      </w:r>
      <w:r w:rsidRPr="00FA5376">
        <w:rPr>
          <w:rFonts w:ascii="Book Antiqua" w:hAnsi="Book Antiqua"/>
          <w:sz w:val="24"/>
          <w:szCs w:val="24"/>
        </w:rPr>
        <w:t xml:space="preserve"> повернул</w:t>
      </w:r>
      <w:r w:rsidR="006A7F6B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сь, чтобы посмотреть</w:t>
      </w:r>
      <w:r w:rsidR="006A7F6B" w:rsidRPr="00FA5376">
        <w:rPr>
          <w:rFonts w:ascii="Book Antiqua" w:hAnsi="Book Antiqua"/>
          <w:sz w:val="24"/>
          <w:szCs w:val="24"/>
        </w:rPr>
        <w:t xml:space="preserve"> на источник шума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Полдюжины свупов </w:t>
      </w:r>
      <w:r w:rsidR="00B25CB5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небольших компактных машин </w:t>
      </w:r>
      <w:r w:rsidR="00B25CB5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промчались по городской улице. В отличие от местных, они были ярко раскрашены и ухожены, а их пилоты были сплошь татуированы и ухмылялись, </w:t>
      </w:r>
      <w:r w:rsidR="00B25CB5" w:rsidRPr="00FA5376">
        <w:rPr>
          <w:rFonts w:ascii="Book Antiqua" w:hAnsi="Book Antiqua"/>
          <w:sz w:val="24"/>
          <w:szCs w:val="24"/>
        </w:rPr>
        <w:t>оставляя шлейфы пыли</w:t>
      </w:r>
      <w:r w:rsidRPr="00FA5376">
        <w:rPr>
          <w:rFonts w:ascii="Book Antiqua" w:hAnsi="Book Antiqua"/>
          <w:sz w:val="24"/>
          <w:szCs w:val="24"/>
        </w:rPr>
        <w:t xml:space="preserve"> на пустынной улице. </w:t>
      </w:r>
      <w:r w:rsidR="00017E62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них не было никаких </w:t>
      </w:r>
      <w:r w:rsidR="00017E62" w:rsidRPr="00FA5376">
        <w:rPr>
          <w:rFonts w:ascii="Book Antiqua" w:hAnsi="Book Antiqua"/>
          <w:sz w:val="24"/>
          <w:szCs w:val="24"/>
        </w:rPr>
        <w:t>еди</w:t>
      </w:r>
      <w:r w:rsidRPr="00FA5376">
        <w:rPr>
          <w:rFonts w:ascii="Book Antiqua" w:hAnsi="Book Antiqua"/>
          <w:sz w:val="24"/>
          <w:szCs w:val="24"/>
        </w:rPr>
        <w:t xml:space="preserve">ных цветов или униформы, которую </w:t>
      </w:r>
      <w:r w:rsidR="00017E62" w:rsidRPr="00FA5376">
        <w:rPr>
          <w:rFonts w:ascii="Book Antiqua" w:hAnsi="Book Antiqua"/>
          <w:sz w:val="24"/>
          <w:szCs w:val="24"/>
        </w:rPr>
        <w:t xml:space="preserve">мог бы </w:t>
      </w:r>
      <w:r w:rsidRPr="00FA5376">
        <w:rPr>
          <w:rFonts w:ascii="Book Antiqua" w:hAnsi="Book Antiqua"/>
          <w:sz w:val="24"/>
          <w:szCs w:val="24"/>
        </w:rPr>
        <w:t>различи</w:t>
      </w:r>
      <w:r w:rsidR="00017E62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Мандер, но они явно </w:t>
      </w:r>
      <w:r w:rsidR="00017E62" w:rsidRPr="00FA5376">
        <w:rPr>
          <w:rFonts w:ascii="Book Antiqua" w:hAnsi="Book Antiqua"/>
          <w:sz w:val="24"/>
          <w:szCs w:val="24"/>
        </w:rPr>
        <w:t>были неравнодушны</w:t>
      </w:r>
      <w:r w:rsidRPr="00FA5376">
        <w:rPr>
          <w:rFonts w:ascii="Book Antiqua" w:hAnsi="Book Antiqua"/>
          <w:sz w:val="24"/>
          <w:szCs w:val="24"/>
        </w:rPr>
        <w:t xml:space="preserve"> к шуму и </w:t>
      </w:r>
      <w:r w:rsidR="00017E62" w:rsidRPr="00FA5376">
        <w:rPr>
          <w:rFonts w:ascii="Book Antiqua" w:hAnsi="Book Antiqua"/>
          <w:sz w:val="24"/>
          <w:szCs w:val="24"/>
        </w:rPr>
        <w:t>тому эффекту</w:t>
      </w:r>
      <w:r w:rsidRPr="00FA5376">
        <w:rPr>
          <w:rFonts w:ascii="Book Antiqua" w:hAnsi="Book Antiqua"/>
          <w:sz w:val="24"/>
          <w:szCs w:val="24"/>
        </w:rPr>
        <w:t>, котор</w:t>
      </w:r>
      <w:r w:rsidR="00017E62" w:rsidRPr="00FA5376">
        <w:rPr>
          <w:rFonts w:ascii="Book Antiqua" w:hAnsi="Book Antiqua"/>
          <w:sz w:val="24"/>
          <w:szCs w:val="24"/>
        </w:rPr>
        <w:t>ый они производили</w:t>
      </w:r>
      <w:r w:rsidRPr="00FA5376">
        <w:rPr>
          <w:rFonts w:ascii="Book Antiqua" w:hAnsi="Book Antiqua"/>
          <w:sz w:val="24"/>
          <w:szCs w:val="24"/>
        </w:rPr>
        <w:t xml:space="preserve"> на местных.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</w:t>
      </w:r>
      <w:r w:rsidR="00874EE9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сложа руки на груди, следил, как они проносятся мимо, и заметил, что Рин и Эдди скрылись в одно</w:t>
      </w:r>
      <w:r w:rsidR="00C64932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из </w:t>
      </w:r>
      <w:r w:rsidR="00C64932" w:rsidRPr="00FA5376">
        <w:rPr>
          <w:rFonts w:ascii="Book Antiqua" w:hAnsi="Book Antiqua"/>
          <w:sz w:val="24"/>
          <w:szCs w:val="24"/>
        </w:rPr>
        <w:t>дверных проёмов</w:t>
      </w:r>
      <w:r w:rsidRPr="00FA5376">
        <w:rPr>
          <w:rFonts w:ascii="Book Antiqua" w:hAnsi="Book Antiqua"/>
          <w:sz w:val="24"/>
          <w:szCs w:val="24"/>
        </w:rPr>
        <w:t xml:space="preserve">. Когда репульсорные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 xml:space="preserve">циклы пронеслись мимо, вздымая пыль, один из гонщиков </w:t>
      </w:r>
      <w:r w:rsidR="00E0459C" w:rsidRPr="00FA5376">
        <w:rPr>
          <w:rFonts w:ascii="Book Antiqua" w:hAnsi="Book Antiqua"/>
          <w:sz w:val="24"/>
          <w:szCs w:val="24"/>
        </w:rPr>
        <w:t>швырну</w:t>
      </w:r>
      <w:r w:rsidRPr="00FA5376">
        <w:rPr>
          <w:rFonts w:ascii="Book Antiqua" w:hAnsi="Book Antiqua"/>
          <w:sz w:val="24"/>
          <w:szCs w:val="24"/>
        </w:rPr>
        <w:t>л бутылку в направлении джедая.</w:t>
      </w:r>
    </w:p>
    <w:p w:rsidR="00CA67AD" w:rsidRPr="00FA5376" w:rsidRDefault="00CA67AD" w:rsidP="00CA67AD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</w:rPr>
      </w:pPr>
    </w:p>
    <w:p w:rsidR="00CA67AD" w:rsidRPr="00FA5376" w:rsidRDefault="00CA67AD" w:rsidP="00CA67AD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1A79C027" wp14:editId="4BCD5589">
            <wp:extent cx="4242435" cy="3083560"/>
            <wp:effectExtent l="0" t="0" r="5715" b="2540"/>
            <wp:docPr id="10" name="Рисунок 10" descr="F:\SW\переводы\Scourge\pics\p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W\переводы\Scourge\pics\p0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AD" w:rsidRPr="00FA5376" w:rsidRDefault="00CA67AD" w:rsidP="00CA67AD">
      <w:pPr>
        <w:tabs>
          <w:tab w:val="left" w:pos="7935"/>
        </w:tabs>
        <w:spacing w:after="0" w:line="240" w:lineRule="atLeast"/>
        <w:jc w:val="both"/>
        <w:rPr>
          <w:rFonts w:ascii="Book Antiqua" w:hAnsi="Book Antiqua"/>
          <w:sz w:val="24"/>
          <w:szCs w:val="24"/>
        </w:rPr>
      </w:pP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Это выглядело ненамеренно, да и бросок в любом случае был неудачным. Мандер даже не шелохнулся, </w:t>
      </w:r>
      <w:r w:rsidRPr="00FA5376">
        <w:rPr>
          <w:rFonts w:ascii="Book Antiqua" w:hAnsi="Book Antiqua"/>
          <w:sz w:val="24"/>
          <w:szCs w:val="24"/>
        </w:rPr>
        <w:lastRenderedPageBreak/>
        <w:t>когда бутылка ударилась о стену в нескольких футах справа от него. Затем банда свуп</w:t>
      </w:r>
      <w:r w:rsidR="00E0459C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>ов исчезла, е</w:t>
      </w:r>
      <w:r w:rsidR="00E0459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снова поглотил город, а местные жители вы</w:t>
      </w:r>
      <w:r w:rsidR="00E0459C" w:rsidRPr="00FA5376">
        <w:rPr>
          <w:rFonts w:ascii="Book Antiqua" w:hAnsi="Book Antiqua"/>
          <w:sz w:val="24"/>
          <w:szCs w:val="24"/>
        </w:rPr>
        <w:t>брались</w:t>
      </w:r>
      <w:r w:rsidRPr="00FA5376">
        <w:rPr>
          <w:rFonts w:ascii="Book Antiqua" w:hAnsi="Book Antiqua"/>
          <w:sz w:val="24"/>
          <w:szCs w:val="24"/>
        </w:rPr>
        <w:t xml:space="preserve"> наружу, продолжая </w:t>
      </w:r>
      <w:proofErr w:type="gramStart"/>
      <w:r w:rsidRPr="00FA5376">
        <w:rPr>
          <w:rFonts w:ascii="Book Antiqua" w:hAnsi="Book Antiqua"/>
          <w:sz w:val="24"/>
          <w:szCs w:val="24"/>
        </w:rPr>
        <w:t>движение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как ни в ч</w:t>
      </w:r>
      <w:r w:rsidR="00E0459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 не бывало.</w:t>
      </w:r>
    </w:p>
    <w:p w:rsidR="00824623" w:rsidRPr="00FA5376" w:rsidRDefault="00C139A6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Мы стараемся </w:t>
      </w:r>
      <w:r w:rsidRPr="00FA5376">
        <w:rPr>
          <w:rFonts w:ascii="Book Antiqua" w:hAnsi="Book Antiqua"/>
          <w:sz w:val="24"/>
          <w:szCs w:val="24"/>
        </w:rPr>
        <w:t>не высовываться</w:t>
      </w:r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</w:t>
      </w:r>
      <w:r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Тебе следовало </w:t>
      </w:r>
      <w:r w:rsidRPr="00FA5376">
        <w:rPr>
          <w:rFonts w:ascii="Book Antiqua" w:hAnsi="Book Antiqua"/>
          <w:sz w:val="24"/>
          <w:szCs w:val="24"/>
        </w:rPr>
        <w:t>держаться в тени вместе с</w:t>
      </w:r>
      <w:r w:rsidR="00824623" w:rsidRPr="00FA5376">
        <w:rPr>
          <w:rFonts w:ascii="Book Antiqua" w:hAnsi="Book Antiqua"/>
          <w:sz w:val="24"/>
          <w:szCs w:val="24"/>
        </w:rPr>
        <w:t xml:space="preserve"> нами.</w:t>
      </w:r>
    </w:p>
    <w:p w:rsidR="00386AF7" w:rsidRPr="00FA5376" w:rsidRDefault="00C139A6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не заметил, что вы </w:t>
      </w:r>
      <w:r w:rsidRPr="00FA5376">
        <w:rPr>
          <w:rFonts w:ascii="Book Antiqua" w:hAnsi="Book Antiqua"/>
          <w:sz w:val="24"/>
          <w:szCs w:val="24"/>
        </w:rPr>
        <w:t>пропа</w:t>
      </w:r>
      <w:r w:rsidR="00824623" w:rsidRPr="00FA5376">
        <w:rPr>
          <w:rFonts w:ascii="Book Antiqua" w:hAnsi="Book Antiqua"/>
          <w:sz w:val="24"/>
          <w:szCs w:val="24"/>
        </w:rPr>
        <w:t xml:space="preserve">ли, пока не стало слишком поздно,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начал оправдываться</w:t>
      </w:r>
      <w:r w:rsidR="00824623" w:rsidRPr="00FA5376">
        <w:rPr>
          <w:rFonts w:ascii="Book Antiqua" w:hAnsi="Book Antiqua"/>
          <w:sz w:val="24"/>
          <w:szCs w:val="24"/>
        </w:rPr>
        <w:t xml:space="preserve"> Мандер. </w:t>
      </w:r>
      <w:r w:rsidR="00386AF7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Кроме того, тот, с бутылкой, ужасно целится. 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Тем не менее, джедай потянулся</w:t>
      </w:r>
      <w:r w:rsidR="00386AF7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чтобы стряхнуть пыль со своего зерапа.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Теперь на их пути стали встречаться магазины, в которых работали торговцы, не </w:t>
      </w:r>
      <w:r w:rsidR="0072298D" w:rsidRPr="00FA5376">
        <w:rPr>
          <w:rFonts w:ascii="Book Antiqua" w:hAnsi="Book Antiqua"/>
          <w:sz w:val="24"/>
          <w:szCs w:val="24"/>
        </w:rPr>
        <w:t xml:space="preserve">выглядевшие </w:t>
      </w:r>
      <w:r w:rsidRPr="00FA5376">
        <w:rPr>
          <w:rFonts w:ascii="Book Antiqua" w:hAnsi="Book Antiqua"/>
          <w:sz w:val="24"/>
          <w:szCs w:val="24"/>
        </w:rPr>
        <w:t>зараж</w:t>
      </w:r>
      <w:r w:rsidR="0072298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</w:t>
      </w:r>
      <w:r w:rsidR="0072298D" w:rsidRPr="00FA5376">
        <w:rPr>
          <w:rFonts w:ascii="Book Antiqua" w:hAnsi="Book Antiqua"/>
          <w:sz w:val="24"/>
          <w:szCs w:val="24"/>
        </w:rPr>
        <w:t>ными</w:t>
      </w:r>
      <w:r w:rsidRPr="00FA5376">
        <w:rPr>
          <w:rFonts w:ascii="Book Antiqua" w:hAnsi="Book Antiqua"/>
          <w:sz w:val="24"/>
          <w:szCs w:val="24"/>
        </w:rPr>
        <w:t xml:space="preserve"> или пережи</w:t>
      </w:r>
      <w:r w:rsidR="0072298D" w:rsidRPr="00FA5376">
        <w:rPr>
          <w:rFonts w:ascii="Book Antiqua" w:hAnsi="Book Antiqua"/>
          <w:sz w:val="24"/>
          <w:szCs w:val="24"/>
        </w:rPr>
        <w:t>вшим</w:t>
      </w:r>
      <w:r w:rsidRPr="00FA5376">
        <w:rPr>
          <w:rFonts w:ascii="Book Antiqua" w:hAnsi="Book Antiqua"/>
          <w:sz w:val="24"/>
          <w:szCs w:val="24"/>
        </w:rPr>
        <w:t xml:space="preserve">и чуму. Тем не менее, </w:t>
      </w:r>
      <w:r w:rsidR="00060856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они были измождены и потр</w:t>
      </w:r>
      <w:r w:rsidR="00E8531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пан</w:t>
      </w:r>
      <w:r w:rsidR="005B7FFC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5B7FFC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продавали в основном лишь информацию. Однако </w:t>
      </w:r>
      <w:r w:rsidR="00E8531D" w:rsidRPr="00FA5376">
        <w:rPr>
          <w:rFonts w:ascii="Book Antiqua" w:hAnsi="Book Antiqua"/>
          <w:sz w:val="24"/>
          <w:szCs w:val="24"/>
        </w:rPr>
        <w:t>троица</w:t>
      </w:r>
      <w:r w:rsidRPr="00FA5376">
        <w:rPr>
          <w:rFonts w:ascii="Book Antiqua" w:hAnsi="Book Antiqua"/>
          <w:sz w:val="24"/>
          <w:szCs w:val="24"/>
        </w:rPr>
        <w:t xml:space="preserve"> получил</w:t>
      </w:r>
      <w:r w:rsidR="00E8531D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более точные указания, как добраться до </w:t>
      </w:r>
      <w:r w:rsidR="00EC1B0B" w:rsidRPr="00FA5376">
        <w:rPr>
          <w:rFonts w:ascii="Book Antiqua" w:hAnsi="Book Antiqua"/>
          <w:sz w:val="24"/>
          <w:szCs w:val="24"/>
        </w:rPr>
        <w:t>«</w:t>
      </w:r>
      <w:r w:rsidR="00EC1B0B" w:rsidRPr="00FA5376">
        <w:rPr>
          <w:rFonts w:ascii="Book Antiqua" w:hAnsi="Book Antiqua"/>
          <w:sz w:val="24"/>
          <w:szCs w:val="24"/>
          <w:lang w:eastAsia="ko-KR"/>
        </w:rPr>
        <w:t>Небесно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й</w:t>
      </w:r>
      <w:r w:rsidR="00EC1B0B" w:rsidRPr="00FA5376">
        <w:rPr>
          <w:rFonts w:ascii="Book Antiqua" w:hAnsi="Book Antiqua"/>
          <w:sz w:val="24"/>
          <w:szCs w:val="24"/>
          <w:lang w:eastAsia="ko-KR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  <w:lang w:eastAsia="ko-KR"/>
        </w:rPr>
        <w:t>ки</w:t>
      </w:r>
      <w:r w:rsidR="00EC1B0B" w:rsidRPr="00FA5376">
        <w:rPr>
          <w:rFonts w:ascii="Book Antiqua" w:hAnsi="Book Antiqua"/>
          <w:sz w:val="24"/>
          <w:szCs w:val="24"/>
          <w:lang w:eastAsia="ko-KR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, а также предупреждение держаться подальше от центра города. По словам старушки, продававшей </w:t>
      </w:r>
      <w:r w:rsidR="00182405" w:rsidRPr="00FA5376">
        <w:rPr>
          <w:rFonts w:ascii="Book Antiqua" w:hAnsi="Book Antiqua"/>
          <w:sz w:val="24"/>
          <w:szCs w:val="24"/>
        </w:rPr>
        <w:t>поблек</w:t>
      </w:r>
      <w:r w:rsidRPr="00FA5376">
        <w:rPr>
          <w:rFonts w:ascii="Book Antiqua" w:hAnsi="Book Antiqua"/>
          <w:sz w:val="24"/>
          <w:szCs w:val="24"/>
        </w:rPr>
        <w:t>шие фрукты, ПКС собирает людей. Мандер сунул ей в руку пару вупиупи. Она кивнула, метнув на Эдди резкий неприязненный взгляд, после чего удалилась в заднюю часть своего магазина.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Через </w:t>
      </w:r>
      <w:r w:rsidR="00071DEA" w:rsidRPr="00FA5376">
        <w:rPr>
          <w:rFonts w:ascii="Book Antiqua" w:hAnsi="Book Antiqua"/>
          <w:sz w:val="24"/>
          <w:szCs w:val="24"/>
        </w:rPr>
        <w:t>пару</w:t>
      </w:r>
      <w:r w:rsidRPr="00FA5376">
        <w:rPr>
          <w:rFonts w:ascii="Book Antiqua" w:hAnsi="Book Antiqua"/>
          <w:sz w:val="24"/>
          <w:szCs w:val="24"/>
        </w:rPr>
        <w:t xml:space="preserve"> квартал</w:t>
      </w:r>
      <w:r w:rsidR="005C0D10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 из-за угла с р</w:t>
      </w:r>
      <w:r w:rsidR="005D4CD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вом выскочил </w:t>
      </w:r>
      <w:r w:rsidR="001977E5" w:rsidRPr="00FA5376">
        <w:rPr>
          <w:rFonts w:ascii="Book Antiqua" w:hAnsi="Book Antiqua"/>
          <w:sz w:val="24"/>
          <w:szCs w:val="24"/>
        </w:rPr>
        <w:t>ленд</w:t>
      </w:r>
      <w:r w:rsidRPr="00FA5376">
        <w:rPr>
          <w:rFonts w:ascii="Book Antiqua" w:hAnsi="Book Antiqua"/>
          <w:sz w:val="24"/>
          <w:szCs w:val="24"/>
        </w:rPr>
        <w:t>крейсер</w:t>
      </w:r>
      <w:r w:rsidR="001977E5" w:rsidRPr="00FA5376">
        <w:rPr>
          <w:rStyle w:val="a8"/>
          <w:rFonts w:ascii="Book Antiqua" w:hAnsi="Book Antiqua"/>
          <w:sz w:val="24"/>
          <w:szCs w:val="24"/>
        </w:rPr>
        <w:footnoteReference w:customMarkFollows="1" w:id="13"/>
        <w:t>*</w:t>
      </w:r>
      <w:r w:rsidRPr="00FA5376">
        <w:rPr>
          <w:rFonts w:ascii="Book Antiqua" w:hAnsi="Book Antiqua"/>
          <w:sz w:val="24"/>
          <w:szCs w:val="24"/>
        </w:rPr>
        <w:t xml:space="preserve"> с опознавательными знаками ПКС. На этот раз Мандер последовал местным привычкам и убрался подальше </w:t>
      </w:r>
      <w:r w:rsidR="00891014" w:rsidRPr="00FA5376">
        <w:rPr>
          <w:rFonts w:ascii="Book Antiqua" w:hAnsi="Book Antiqua"/>
          <w:sz w:val="24"/>
          <w:szCs w:val="24"/>
        </w:rPr>
        <w:t>с</w:t>
      </w:r>
      <w:r w:rsidRPr="00FA5376">
        <w:rPr>
          <w:rFonts w:ascii="Book Antiqua" w:hAnsi="Book Antiqua"/>
          <w:sz w:val="24"/>
          <w:szCs w:val="24"/>
        </w:rPr>
        <w:t xml:space="preserve"> улицы, чтобы не привлекать внимания. </w:t>
      </w:r>
      <w:r w:rsidR="00891014" w:rsidRPr="00FA5376">
        <w:rPr>
          <w:rFonts w:ascii="Book Antiqua" w:hAnsi="Book Antiqua"/>
          <w:sz w:val="24"/>
          <w:szCs w:val="24"/>
        </w:rPr>
        <w:t>Транспорт</w:t>
      </w:r>
      <w:r w:rsidRPr="00FA5376">
        <w:rPr>
          <w:rFonts w:ascii="Book Antiqua" w:hAnsi="Book Antiqua"/>
          <w:sz w:val="24"/>
          <w:szCs w:val="24"/>
        </w:rPr>
        <w:t xml:space="preserve"> выглядел немного потр</w:t>
      </w:r>
      <w:r w:rsidR="0089101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панным, а его носовое орудие, очевидно, было отключено и не использовалось. Пилот за штурвалом был одет в форму ПКС, но Мандер обратил внимание, что на н</w:t>
      </w:r>
      <w:r w:rsidR="0089101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 был надет полный комплект дыхательного аппарата. Очевидно, у ПКС были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опасения по поводу эффективности </w:t>
      </w:r>
      <w:r w:rsidR="00891014" w:rsidRPr="00FA5376">
        <w:rPr>
          <w:rFonts w:ascii="Book Antiqua" w:hAnsi="Book Antiqua"/>
          <w:sz w:val="24"/>
          <w:szCs w:val="24"/>
        </w:rPr>
        <w:t xml:space="preserve">вакцины из </w:t>
      </w:r>
      <w:r w:rsidRPr="00FA5376">
        <w:rPr>
          <w:rFonts w:ascii="Book Antiqua" w:hAnsi="Book Antiqua"/>
          <w:sz w:val="24"/>
          <w:szCs w:val="24"/>
        </w:rPr>
        <w:t>собственных запасов.</w:t>
      </w:r>
    </w:p>
    <w:p w:rsidR="002869A9" w:rsidRPr="00FA5376" w:rsidRDefault="001977E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Ленд</w:t>
      </w:r>
      <w:r w:rsidR="00824623" w:rsidRPr="00FA5376">
        <w:rPr>
          <w:rFonts w:ascii="Book Antiqua" w:hAnsi="Book Antiqua"/>
          <w:sz w:val="24"/>
          <w:szCs w:val="24"/>
        </w:rPr>
        <w:t>крейсер такого типа мог перевозить отряд солдат, но этот был оснащ</w:t>
      </w:r>
      <w:r w:rsidR="002869A9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н громкоговорителем, который вещал на </w:t>
      </w:r>
      <w:r w:rsidR="002869A9" w:rsidRPr="00FA5376">
        <w:rPr>
          <w:rFonts w:ascii="Book Antiqua" w:hAnsi="Book Antiqua"/>
          <w:sz w:val="24"/>
          <w:szCs w:val="24"/>
        </w:rPr>
        <w:t>основном галактическом</w:t>
      </w:r>
      <w:r w:rsidR="00824623" w:rsidRPr="00FA5376">
        <w:rPr>
          <w:rFonts w:ascii="Book Antiqua" w:hAnsi="Book Antiqua"/>
          <w:sz w:val="24"/>
          <w:szCs w:val="24"/>
        </w:rPr>
        <w:t xml:space="preserve">, хаттском и нескольких других языках. </w:t>
      </w:r>
    </w:p>
    <w:p w:rsidR="002869A9" w:rsidRPr="00FA5376" w:rsidRDefault="002869A9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 xml:space="preserve">Медикаменты в наличии,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рявкнул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громкоговоритель.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 xml:space="preserve">Их будут раздавать на поле для игры в слингбол к югу от центра города. Прививки могут получить только те, у кого есть </w:t>
      </w:r>
      <w:r w:rsidRPr="00FA5376">
        <w:rPr>
          <w:rFonts w:ascii="Book Antiqua" w:hAnsi="Book Antiqua"/>
          <w:sz w:val="24"/>
          <w:szCs w:val="24"/>
        </w:rPr>
        <w:t>идентификационные бирки</w:t>
      </w:r>
      <w:r w:rsidR="00824623" w:rsidRPr="00FA5376">
        <w:rPr>
          <w:rFonts w:ascii="Book Antiqua" w:hAnsi="Book Antiqua"/>
          <w:sz w:val="24"/>
          <w:szCs w:val="24"/>
        </w:rPr>
        <w:t xml:space="preserve">, выданные ПКС. </w:t>
      </w:r>
      <w:r w:rsidRPr="00FA5376">
        <w:rPr>
          <w:rFonts w:ascii="Book Antiqua" w:hAnsi="Book Antiqua"/>
          <w:sz w:val="24"/>
          <w:szCs w:val="24"/>
        </w:rPr>
        <w:t>Бир</w:t>
      </w:r>
      <w:r w:rsidR="00824623" w:rsidRPr="00FA5376">
        <w:rPr>
          <w:rFonts w:ascii="Book Antiqua" w:hAnsi="Book Antiqua"/>
          <w:sz w:val="24"/>
          <w:szCs w:val="24"/>
        </w:rPr>
        <w:t xml:space="preserve">ки должны быть у всех граждан. </w:t>
      </w:r>
      <w:r w:rsidRPr="00FA5376">
        <w:rPr>
          <w:rFonts w:ascii="Book Antiqua" w:hAnsi="Book Antiqua"/>
          <w:sz w:val="24"/>
          <w:szCs w:val="24"/>
        </w:rPr>
        <w:t>Не имеющие бирок</w:t>
      </w:r>
      <w:r w:rsidR="00824623" w:rsidRPr="00FA5376">
        <w:rPr>
          <w:rFonts w:ascii="Book Antiqua" w:hAnsi="Book Antiqua"/>
          <w:sz w:val="24"/>
          <w:szCs w:val="24"/>
        </w:rPr>
        <w:t xml:space="preserve"> будут считаться нарушителями закона, и им присвоят </w:t>
      </w:r>
      <w:r w:rsidRPr="00FA5376">
        <w:rPr>
          <w:rFonts w:ascii="Book Antiqua" w:hAnsi="Book Antiqua"/>
          <w:sz w:val="24"/>
          <w:szCs w:val="24"/>
        </w:rPr>
        <w:t>бирк</w:t>
      </w:r>
      <w:r w:rsidR="001C0AB5" w:rsidRPr="00FA5376">
        <w:rPr>
          <w:rFonts w:ascii="Book Antiqua" w:hAnsi="Book Antiqua"/>
          <w:sz w:val="24"/>
          <w:szCs w:val="24"/>
        </w:rPr>
        <w:t>и</w:t>
      </w:r>
      <w:r w:rsidR="00824623" w:rsidRPr="00FA5376">
        <w:rPr>
          <w:rFonts w:ascii="Book Antiqua" w:hAnsi="Book Antiqua"/>
          <w:sz w:val="24"/>
          <w:szCs w:val="24"/>
        </w:rPr>
        <w:t xml:space="preserve">. Пожалуйста, действуйте организованно. Не забудьте взять с собой свои </w:t>
      </w:r>
      <w:r w:rsidRPr="00FA5376">
        <w:rPr>
          <w:rFonts w:ascii="Book Antiqua" w:hAnsi="Book Antiqua"/>
          <w:sz w:val="24"/>
          <w:szCs w:val="24"/>
        </w:rPr>
        <w:t>бирки</w:t>
      </w:r>
      <w:r w:rsidR="00824623" w:rsidRPr="00FA5376">
        <w:rPr>
          <w:rFonts w:ascii="Book Antiqua" w:hAnsi="Book Antiqua"/>
          <w:sz w:val="24"/>
          <w:szCs w:val="24"/>
        </w:rPr>
        <w:t xml:space="preserve">. </w:t>
      </w:r>
    </w:p>
    <w:p w:rsidR="00824623" w:rsidRPr="00FA5376" w:rsidRDefault="007414AB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Запись перешла на другой язык, и л</w:t>
      </w:r>
      <w:r w:rsidR="001977E5" w:rsidRPr="00FA5376">
        <w:rPr>
          <w:rFonts w:ascii="Book Antiqua" w:hAnsi="Book Antiqua"/>
          <w:sz w:val="24"/>
          <w:szCs w:val="24"/>
        </w:rPr>
        <w:t>енд</w:t>
      </w:r>
      <w:r w:rsidR="00824623" w:rsidRPr="00FA5376">
        <w:rPr>
          <w:rFonts w:ascii="Book Antiqua" w:hAnsi="Book Antiqua"/>
          <w:sz w:val="24"/>
          <w:szCs w:val="24"/>
        </w:rPr>
        <w:t>крейсер продолжил дви</w:t>
      </w:r>
      <w:r w:rsidR="000B5E4B" w:rsidRPr="00FA5376">
        <w:rPr>
          <w:rFonts w:ascii="Book Antiqua" w:hAnsi="Book Antiqua"/>
          <w:sz w:val="24"/>
          <w:szCs w:val="24"/>
        </w:rPr>
        <w:t>жение</w:t>
      </w:r>
      <w:r w:rsidR="00824623" w:rsidRPr="00FA5376">
        <w:rPr>
          <w:rFonts w:ascii="Book Antiqua" w:hAnsi="Book Antiqua"/>
          <w:sz w:val="24"/>
          <w:szCs w:val="24"/>
        </w:rPr>
        <w:t>, не обращая внимания на людей на улицах. Со своей стороны, горожане, похоже, не спешили принимать предложение ПКС.</w:t>
      </w:r>
    </w:p>
    <w:p w:rsidR="00824623" w:rsidRPr="00FA5376" w:rsidRDefault="000B5E4B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Распределение началось,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должно нам помочь. На улицах будет больше людей.</w:t>
      </w:r>
    </w:p>
    <w:p w:rsidR="00824623" w:rsidRPr="00FA5376" w:rsidRDefault="002530D1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И, возможно, мы обнаружим офисы </w:t>
      </w:r>
      <w:r w:rsidR="00F7731E" w:rsidRPr="00FA5376">
        <w:rPr>
          <w:rFonts w:ascii="Book Antiqua" w:hAnsi="Book Antiqua"/>
          <w:sz w:val="24"/>
          <w:szCs w:val="24"/>
        </w:rPr>
        <w:t>«</w:t>
      </w:r>
      <w:r w:rsidR="007C0613" w:rsidRPr="00FA5376">
        <w:rPr>
          <w:rFonts w:ascii="Book Antiqua" w:hAnsi="Book Antiqua"/>
          <w:sz w:val="24"/>
          <w:szCs w:val="24"/>
        </w:rPr>
        <w:t>Небесной</w:t>
      </w:r>
      <w:r w:rsidR="00F7731E" w:rsidRPr="00FA5376">
        <w:rPr>
          <w:rFonts w:ascii="Book Antiqua" w:hAnsi="Book Antiqua"/>
          <w:sz w:val="24"/>
          <w:szCs w:val="24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</w:rPr>
        <w:t>ки</w:t>
      </w:r>
      <w:r w:rsidR="00F7731E" w:rsidRPr="00FA5376">
        <w:rPr>
          <w:rFonts w:ascii="Book Antiqua" w:hAnsi="Book Antiqua"/>
          <w:sz w:val="24"/>
          <w:szCs w:val="24"/>
        </w:rPr>
        <w:t>» пустым</w:t>
      </w:r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="00F7731E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продолжила Рин, </w:t>
      </w:r>
      <w:r w:rsidR="00F7731E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потому что все</w:t>
      </w:r>
      <w:r w:rsidR="00F7731E" w:rsidRPr="00FA5376">
        <w:rPr>
          <w:rFonts w:ascii="Book Antiqua" w:hAnsi="Book Antiqua"/>
          <w:sz w:val="24"/>
          <w:szCs w:val="24"/>
        </w:rPr>
        <w:t xml:space="preserve"> сотрудники</w:t>
      </w:r>
      <w:r w:rsidR="00824623" w:rsidRPr="00FA5376">
        <w:rPr>
          <w:rFonts w:ascii="Book Antiqua" w:hAnsi="Book Antiqua"/>
          <w:sz w:val="24"/>
          <w:szCs w:val="24"/>
        </w:rPr>
        <w:t xml:space="preserve"> уйдут за лекарствами, которые могли бы принести им мы.</w:t>
      </w:r>
    </w:p>
    <w:p w:rsidR="00F332EF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Офис </w:t>
      </w:r>
      <w:r w:rsidR="00952289" w:rsidRPr="00FA5376">
        <w:rPr>
          <w:rFonts w:ascii="Book Antiqua" w:hAnsi="Book Antiqua"/>
          <w:sz w:val="24"/>
          <w:szCs w:val="24"/>
        </w:rPr>
        <w:t>компании-грузоперевозчика «</w:t>
      </w:r>
      <w:r w:rsidR="007C0613" w:rsidRPr="00FA5376">
        <w:rPr>
          <w:rFonts w:ascii="Book Antiqua" w:hAnsi="Book Antiqua"/>
          <w:sz w:val="24"/>
          <w:szCs w:val="24"/>
        </w:rPr>
        <w:t>Небесная</w:t>
      </w:r>
      <w:r w:rsidR="00952289" w:rsidRPr="00FA5376">
        <w:rPr>
          <w:rFonts w:ascii="Book Antiqua" w:hAnsi="Book Antiqua"/>
          <w:sz w:val="24"/>
          <w:szCs w:val="24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</w:rPr>
        <w:t>ка</w:t>
      </w:r>
      <w:r w:rsidR="00952289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i/>
          <w:sz w:val="24"/>
          <w:szCs w:val="24"/>
        </w:rPr>
        <w:t>был</w:t>
      </w:r>
      <w:r w:rsidRPr="00FA5376">
        <w:rPr>
          <w:rFonts w:ascii="Book Antiqua" w:hAnsi="Book Antiqua"/>
          <w:sz w:val="24"/>
          <w:szCs w:val="24"/>
        </w:rPr>
        <w:t xml:space="preserve"> пуст, но </w:t>
      </w:r>
      <w:r w:rsidR="00952289" w:rsidRPr="00FA5376">
        <w:rPr>
          <w:rFonts w:ascii="Book Antiqua" w:hAnsi="Book Antiqua"/>
          <w:sz w:val="24"/>
          <w:szCs w:val="24"/>
        </w:rPr>
        <w:t>не было похоже на то</w:t>
      </w:r>
      <w:r w:rsidRPr="00FA5376">
        <w:rPr>
          <w:rFonts w:ascii="Book Antiqua" w:hAnsi="Book Antiqua"/>
          <w:sz w:val="24"/>
          <w:szCs w:val="24"/>
        </w:rPr>
        <w:t>, что работники ушли на перерыв для вакцинации. Входная дверь была выломана, зарешеч</w:t>
      </w:r>
      <w:r w:rsidR="00B54F2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нные окна разбиты на мелкие осколки. Внутри царил </w:t>
      </w:r>
      <w:proofErr w:type="gramStart"/>
      <w:r w:rsidRPr="00FA5376">
        <w:rPr>
          <w:rFonts w:ascii="Book Antiqua" w:hAnsi="Book Antiqua"/>
          <w:sz w:val="24"/>
          <w:szCs w:val="24"/>
        </w:rPr>
        <w:t>беспорядок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B54F21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54F21" w:rsidRPr="00FA5376">
        <w:rPr>
          <w:rFonts w:ascii="Book Antiqua" w:hAnsi="Book Antiqua"/>
          <w:sz w:val="24"/>
          <w:szCs w:val="24"/>
        </w:rPr>
        <w:t xml:space="preserve">столы </w:t>
      </w:r>
      <w:r w:rsidRPr="00FA5376">
        <w:rPr>
          <w:rFonts w:ascii="Book Antiqua" w:hAnsi="Book Antiqua"/>
          <w:sz w:val="24"/>
          <w:szCs w:val="24"/>
        </w:rPr>
        <w:t xml:space="preserve">перевернуты, </w:t>
      </w:r>
      <w:r w:rsidR="00B54F21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х </w:t>
      </w:r>
      <w:r w:rsidR="00B54F21" w:rsidRPr="00FA5376">
        <w:rPr>
          <w:rFonts w:ascii="Book Antiqua" w:hAnsi="Book Antiqua"/>
          <w:sz w:val="24"/>
          <w:szCs w:val="24"/>
        </w:rPr>
        <w:t xml:space="preserve">электроника </w:t>
      </w:r>
      <w:r w:rsidRPr="00FA5376">
        <w:rPr>
          <w:rFonts w:ascii="Book Antiqua" w:hAnsi="Book Antiqua"/>
          <w:sz w:val="24"/>
          <w:szCs w:val="24"/>
        </w:rPr>
        <w:t>торчала</w:t>
      </w:r>
      <w:r w:rsidR="00B54F21" w:rsidRPr="00FA5376">
        <w:rPr>
          <w:rFonts w:ascii="Book Antiqua" w:hAnsi="Book Antiqua"/>
          <w:sz w:val="24"/>
          <w:szCs w:val="24"/>
        </w:rPr>
        <w:t xml:space="preserve"> наружу</w:t>
      </w:r>
      <w:r w:rsidRPr="00FA5376">
        <w:rPr>
          <w:rFonts w:ascii="Book Antiqua" w:hAnsi="Book Antiqua"/>
          <w:sz w:val="24"/>
          <w:szCs w:val="24"/>
        </w:rPr>
        <w:t xml:space="preserve">, делая их непригодными и бесполезными. Под ногами хрустели разбитые датапады и кристаллы. Внутренние шкафы были взломаны, а стулья превращены в хлам. То, что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могло быть сейфом, теперь представляло собой большую дыру в </w:t>
      </w:r>
      <w:r w:rsidR="00F332EF" w:rsidRPr="00FA5376">
        <w:rPr>
          <w:rFonts w:ascii="Book Antiqua" w:hAnsi="Book Antiqua"/>
          <w:sz w:val="24"/>
          <w:szCs w:val="24"/>
        </w:rPr>
        <w:t>полу</w:t>
      </w:r>
      <w:r w:rsidRPr="00FA5376">
        <w:rPr>
          <w:rFonts w:ascii="Book Antiqua" w:hAnsi="Book Antiqua"/>
          <w:sz w:val="24"/>
          <w:szCs w:val="24"/>
        </w:rPr>
        <w:t xml:space="preserve"> со следами волочения, ведущими к двери.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На одной стене т</w:t>
      </w:r>
      <w:r w:rsidR="0014106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мной краской были написаны слова на хаттском языке.</w:t>
      </w:r>
    </w:p>
    <w:p w:rsidR="00141068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141068" w:rsidRPr="00FA5376">
        <w:rPr>
          <w:rFonts w:ascii="Book Antiqua" w:hAnsi="Book Antiqua"/>
          <w:sz w:val="24"/>
          <w:szCs w:val="24"/>
        </w:rPr>
        <w:t xml:space="preserve">вслух </w:t>
      </w:r>
      <w:r w:rsidRPr="00FA5376">
        <w:rPr>
          <w:rFonts w:ascii="Book Antiqua" w:hAnsi="Book Antiqua"/>
          <w:sz w:val="24"/>
          <w:szCs w:val="24"/>
        </w:rPr>
        <w:t xml:space="preserve">прочитал </w:t>
      </w:r>
      <w:r w:rsidR="00141068" w:rsidRPr="00FA5376">
        <w:rPr>
          <w:rFonts w:ascii="Book Antiqua" w:hAnsi="Book Antiqua"/>
          <w:sz w:val="24"/>
          <w:szCs w:val="24"/>
        </w:rPr>
        <w:t>символ</w:t>
      </w:r>
      <w:r w:rsidRPr="00FA5376">
        <w:rPr>
          <w:rFonts w:ascii="Book Antiqua" w:hAnsi="Book Antiqua"/>
          <w:sz w:val="24"/>
          <w:szCs w:val="24"/>
        </w:rPr>
        <w:t>ы</w:t>
      </w:r>
      <w:r w:rsidR="00141068" w:rsidRPr="00FA5376">
        <w:rPr>
          <w:rFonts w:ascii="Book Antiqua" w:hAnsi="Book Antiqua"/>
          <w:sz w:val="24"/>
          <w:szCs w:val="24"/>
        </w:rPr>
        <w:t>:</w:t>
      </w:r>
    </w:p>
    <w:p w:rsidR="00824623" w:rsidRPr="00FA5376" w:rsidRDefault="00141068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</w:t>
      </w:r>
      <w:r w:rsidR="00824623" w:rsidRPr="00FA5376">
        <w:rPr>
          <w:rFonts w:ascii="Book Antiqua" w:hAnsi="Book Antiqua"/>
          <w:sz w:val="24"/>
          <w:szCs w:val="24"/>
        </w:rPr>
        <w:t>Павший воин</w:t>
      </w:r>
      <w:r w:rsidRPr="00FA5376">
        <w:rPr>
          <w:rFonts w:ascii="Book Antiqua" w:hAnsi="Book Antiqua"/>
          <w:sz w:val="24"/>
          <w:szCs w:val="24"/>
        </w:rPr>
        <w:t>»</w:t>
      </w:r>
      <w:r w:rsidR="00824623" w:rsidRPr="00FA5376">
        <w:rPr>
          <w:rFonts w:ascii="Book Antiqua" w:hAnsi="Book Antiqua"/>
          <w:sz w:val="24"/>
          <w:szCs w:val="24"/>
        </w:rPr>
        <w:t>. Это указание на Мику? Завещание его защитникам?</w:t>
      </w:r>
    </w:p>
    <w:p w:rsidR="00824623" w:rsidRPr="00FA5376" w:rsidRDefault="00141068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176C67" w:rsidRPr="00FA5376">
        <w:rPr>
          <w:rFonts w:ascii="Book Antiqua" w:hAnsi="Book Antiqua"/>
          <w:sz w:val="24"/>
          <w:szCs w:val="24"/>
        </w:rPr>
        <w:t>Никогда не считала</w:t>
      </w:r>
      <w:r w:rsidR="00824623" w:rsidRPr="00FA5376">
        <w:rPr>
          <w:rFonts w:ascii="Book Antiqua" w:hAnsi="Book Antiqua"/>
          <w:sz w:val="24"/>
          <w:szCs w:val="24"/>
        </w:rPr>
        <w:t xml:space="preserve"> хаттов воинами, </w:t>
      </w:r>
      <w:r w:rsidR="00176C67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176C67" w:rsidRPr="00FA5376">
        <w:rPr>
          <w:rFonts w:ascii="Book Antiqua" w:hAnsi="Book Antiqua"/>
          <w:sz w:val="24"/>
          <w:szCs w:val="24"/>
        </w:rPr>
        <w:t>ответила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="006E1401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Возможно, это бахвальство тех, кто это сделал. Может быть, это </w:t>
      </w:r>
      <w:r w:rsidR="006E1401" w:rsidRPr="00FA5376">
        <w:rPr>
          <w:rFonts w:ascii="Book Antiqua" w:hAnsi="Book Antiqua"/>
          <w:sz w:val="24"/>
          <w:szCs w:val="24"/>
        </w:rPr>
        <w:t>название</w:t>
      </w:r>
      <w:r w:rsidR="00824623" w:rsidRPr="00FA5376">
        <w:rPr>
          <w:rFonts w:ascii="Book Antiqua" w:hAnsi="Book Antiqua"/>
          <w:sz w:val="24"/>
          <w:szCs w:val="24"/>
        </w:rPr>
        <w:t xml:space="preserve"> группировк</w:t>
      </w:r>
      <w:r w:rsidR="006E1401" w:rsidRPr="00FA5376">
        <w:rPr>
          <w:rFonts w:ascii="Book Antiqua" w:hAnsi="Book Antiqua"/>
          <w:sz w:val="24"/>
          <w:szCs w:val="24"/>
        </w:rPr>
        <w:t>и</w:t>
      </w:r>
      <w:r w:rsidR="00824623" w:rsidRPr="00FA5376">
        <w:rPr>
          <w:rFonts w:ascii="Book Antiqua" w:hAnsi="Book Antiqua"/>
          <w:sz w:val="24"/>
          <w:szCs w:val="24"/>
        </w:rPr>
        <w:t>, вроде той банды на свупах, которую мы видели.</w:t>
      </w:r>
    </w:p>
    <w:p w:rsidR="00824623" w:rsidRPr="00FA5376" w:rsidRDefault="00705997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Странное название для банды,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Вы </w:t>
      </w:r>
      <w:r w:rsidRPr="00FA5376">
        <w:rPr>
          <w:rFonts w:ascii="Book Antiqua" w:hAnsi="Book Antiqua"/>
          <w:sz w:val="24"/>
          <w:szCs w:val="24"/>
        </w:rPr>
        <w:t>вдвоём</w:t>
      </w:r>
      <w:r w:rsidR="00824623" w:rsidRPr="00FA5376">
        <w:rPr>
          <w:rFonts w:ascii="Book Antiqua" w:hAnsi="Book Antiqua"/>
          <w:sz w:val="24"/>
          <w:szCs w:val="24"/>
        </w:rPr>
        <w:t xml:space="preserve"> осмотритесь. Посмотрите, не уцелел ли какой-нибудь датапад. Я опрошу соседей.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 соседству никого не было </w:t>
      </w:r>
      <w:r w:rsidR="00705997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только ещ</w:t>
      </w:r>
      <w:r w:rsidR="00F75F2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75F2D" w:rsidRPr="00FA5376">
        <w:rPr>
          <w:rFonts w:ascii="Book Antiqua" w:hAnsi="Book Antiqua"/>
          <w:sz w:val="24"/>
          <w:szCs w:val="24"/>
        </w:rPr>
        <w:t>несколько</w:t>
      </w:r>
      <w:r w:rsidRPr="00FA5376">
        <w:rPr>
          <w:rFonts w:ascii="Book Antiqua" w:hAnsi="Book Antiqua"/>
          <w:sz w:val="24"/>
          <w:szCs w:val="24"/>
        </w:rPr>
        <w:t xml:space="preserve"> пустых офисов. Некоторые были разгромлены, но другие оставались нетронутыми. В одном из дверных про</w:t>
      </w:r>
      <w:r w:rsidR="00F75F2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мов он обнаружил угрюмого молодого человека. </w:t>
      </w:r>
    </w:p>
    <w:p w:rsidR="00824623" w:rsidRPr="00FA5376" w:rsidRDefault="00F75F2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Спайс, спайс,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тихо и неразборчиво произнёс </w:t>
      </w:r>
      <w:r w:rsidRPr="00FA5376">
        <w:rPr>
          <w:rFonts w:ascii="Book Antiqua" w:hAnsi="Book Antiqua"/>
          <w:sz w:val="24"/>
          <w:szCs w:val="24"/>
        </w:rPr>
        <w:t>парень</w:t>
      </w:r>
      <w:r w:rsidR="00824623" w:rsidRPr="00FA5376">
        <w:rPr>
          <w:rFonts w:ascii="Book Antiqua" w:hAnsi="Book Antiqua"/>
          <w:sz w:val="24"/>
          <w:szCs w:val="24"/>
        </w:rPr>
        <w:t>, когда Мандер приблизился.</w:t>
      </w:r>
    </w:p>
    <w:p w:rsidR="00824623" w:rsidRPr="00FA5376" w:rsidRDefault="00F75F2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У тебя есть спайс?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спросил Мандер.</w:t>
      </w:r>
    </w:p>
    <w:p w:rsidR="00824623" w:rsidRPr="00FA5376" w:rsidRDefault="00F75F2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У меня есть лекарство,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тот.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Сегодня утром упало с кузова грузовика. ПКС плавают </w:t>
      </w:r>
      <w:r w:rsidRPr="00FA5376">
        <w:rPr>
          <w:rFonts w:ascii="Book Antiqua" w:hAnsi="Book Antiqua"/>
          <w:sz w:val="24"/>
          <w:szCs w:val="24"/>
        </w:rPr>
        <w:t>в нём</w:t>
      </w:r>
      <w:r w:rsidR="00824623" w:rsidRPr="00FA5376">
        <w:rPr>
          <w:rFonts w:ascii="Book Antiqua" w:hAnsi="Book Antiqua"/>
          <w:sz w:val="24"/>
          <w:szCs w:val="24"/>
        </w:rPr>
        <w:t>, но не слишком хотят делиться им без своих бюрократических проволочек.</w:t>
      </w:r>
    </w:p>
    <w:p w:rsidR="00824623" w:rsidRPr="00FA5376" w:rsidRDefault="00B54919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Дай взглянуть,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попроси</w:t>
      </w:r>
      <w:r w:rsidR="00824623" w:rsidRPr="00FA5376">
        <w:rPr>
          <w:rFonts w:ascii="Book Antiqua" w:hAnsi="Book Antiqua"/>
          <w:sz w:val="24"/>
          <w:szCs w:val="24"/>
        </w:rPr>
        <w:t>л Мандер, и юноша достал грязный пузыр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к, наполненный желтоватыми кристаллами. Он был похож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на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лекарственн</w:t>
      </w:r>
      <w:r w:rsidRPr="00FA5376">
        <w:rPr>
          <w:rFonts w:ascii="Book Antiqua" w:hAnsi="Book Antiqua"/>
          <w:sz w:val="24"/>
          <w:szCs w:val="24"/>
        </w:rPr>
        <w:t>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спайс</w:t>
      </w:r>
      <w:r w:rsidR="00824623" w:rsidRPr="00FA5376">
        <w:rPr>
          <w:rFonts w:ascii="Book Antiqua" w:hAnsi="Book Antiqua"/>
          <w:sz w:val="24"/>
          <w:szCs w:val="24"/>
        </w:rPr>
        <w:t>, котор</w:t>
      </w:r>
      <w:r w:rsidR="00C91925" w:rsidRPr="00FA5376">
        <w:rPr>
          <w:rFonts w:ascii="Book Antiqua" w:hAnsi="Book Antiqua"/>
          <w:sz w:val="24"/>
          <w:szCs w:val="24"/>
        </w:rPr>
        <w:t>ый</w:t>
      </w:r>
      <w:r w:rsidR="00824623" w:rsidRPr="00FA5376">
        <w:rPr>
          <w:rFonts w:ascii="Book Antiqua" w:hAnsi="Book Antiqua"/>
          <w:sz w:val="24"/>
          <w:szCs w:val="24"/>
        </w:rPr>
        <w:t xml:space="preserve"> они при</w:t>
      </w:r>
      <w:r w:rsidR="00C91925" w:rsidRPr="00FA5376">
        <w:rPr>
          <w:rFonts w:ascii="Book Antiqua" w:hAnsi="Book Antiqua"/>
          <w:sz w:val="24"/>
          <w:szCs w:val="24"/>
        </w:rPr>
        <w:t>вез</w:t>
      </w:r>
      <w:r w:rsidR="00824623" w:rsidRPr="00FA5376">
        <w:rPr>
          <w:rFonts w:ascii="Book Antiqua" w:hAnsi="Book Antiqua"/>
          <w:sz w:val="24"/>
          <w:szCs w:val="24"/>
        </w:rPr>
        <w:t xml:space="preserve">ли, </w:t>
      </w:r>
      <w:r w:rsidR="00591FE2" w:rsidRPr="00FA5376">
        <w:rPr>
          <w:rFonts w:ascii="Book Antiqua" w:hAnsi="Book Antiqua"/>
          <w:sz w:val="24"/>
          <w:szCs w:val="24"/>
        </w:rPr>
        <w:t xml:space="preserve">примерно </w:t>
      </w:r>
      <w:r w:rsidR="00824623" w:rsidRPr="00FA5376">
        <w:rPr>
          <w:rFonts w:ascii="Book Antiqua" w:hAnsi="Book Antiqua"/>
          <w:sz w:val="24"/>
          <w:szCs w:val="24"/>
        </w:rPr>
        <w:t>так же</w:t>
      </w:r>
      <w:r w:rsidR="00591FE2" w:rsidRPr="00FA5376">
        <w:rPr>
          <w:rFonts w:ascii="Book Antiqua" w:hAnsi="Book Antiqua"/>
          <w:sz w:val="24"/>
          <w:szCs w:val="24"/>
        </w:rPr>
        <w:t>,</w:t>
      </w:r>
      <w:r w:rsidR="00824623" w:rsidRPr="00FA5376">
        <w:rPr>
          <w:rFonts w:ascii="Book Antiqua" w:hAnsi="Book Antiqua"/>
          <w:sz w:val="24"/>
          <w:szCs w:val="24"/>
        </w:rPr>
        <w:t xml:space="preserve"> как Мандер был похож на джедая из воображения Рин.</w:t>
      </w:r>
    </w:p>
    <w:p w:rsidR="00824623" w:rsidRPr="00FA5376" w:rsidRDefault="00FB48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Хорошего качества,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солгал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но </w:t>
      </w:r>
      <w:r w:rsidRPr="00FA5376">
        <w:rPr>
          <w:rFonts w:ascii="Book Antiqua" w:hAnsi="Book Antiqua"/>
          <w:sz w:val="24"/>
          <w:szCs w:val="24"/>
        </w:rPr>
        <w:t>вообще-то</w:t>
      </w:r>
      <w:r w:rsidR="00824623" w:rsidRPr="00FA5376">
        <w:rPr>
          <w:rFonts w:ascii="Book Antiqua" w:hAnsi="Book Antiqua"/>
          <w:sz w:val="24"/>
          <w:szCs w:val="24"/>
        </w:rPr>
        <w:t xml:space="preserve"> мне нужна информация. </w:t>
      </w:r>
      <w:r w:rsidRPr="00FA5376">
        <w:rPr>
          <w:rFonts w:ascii="Book Antiqua" w:hAnsi="Book Antiqua"/>
          <w:sz w:val="24"/>
          <w:szCs w:val="24"/>
        </w:rPr>
        <w:t>«</w:t>
      </w:r>
      <w:r w:rsidR="00824623" w:rsidRPr="00FA5376">
        <w:rPr>
          <w:rFonts w:ascii="Book Antiqua" w:hAnsi="Book Antiqua"/>
          <w:sz w:val="24"/>
          <w:szCs w:val="24"/>
        </w:rPr>
        <w:t>Па</w:t>
      </w:r>
      <w:r w:rsidRPr="00FA5376">
        <w:rPr>
          <w:rFonts w:ascii="Book Antiqua" w:hAnsi="Book Antiqua"/>
          <w:sz w:val="24"/>
          <w:szCs w:val="24"/>
        </w:rPr>
        <w:t>в</w:t>
      </w:r>
      <w:r w:rsidR="00824623" w:rsidRPr="00FA5376">
        <w:rPr>
          <w:rFonts w:ascii="Book Antiqua" w:hAnsi="Book Antiqua"/>
          <w:sz w:val="24"/>
          <w:szCs w:val="24"/>
        </w:rPr>
        <w:t xml:space="preserve">ший </w:t>
      </w:r>
      <w:r w:rsidRPr="00FA5376">
        <w:rPr>
          <w:rFonts w:ascii="Book Antiqua" w:hAnsi="Book Antiqua"/>
          <w:sz w:val="24"/>
          <w:szCs w:val="24"/>
        </w:rPr>
        <w:t>в</w:t>
      </w:r>
      <w:r w:rsidR="00824623" w:rsidRPr="00FA5376">
        <w:rPr>
          <w:rFonts w:ascii="Book Antiqua" w:hAnsi="Book Antiqua"/>
          <w:sz w:val="24"/>
          <w:szCs w:val="24"/>
        </w:rPr>
        <w:t>оин</w:t>
      </w:r>
      <w:r w:rsidRPr="00FA5376">
        <w:rPr>
          <w:rFonts w:ascii="Book Antiqua" w:hAnsi="Book Antiqua"/>
          <w:sz w:val="24"/>
          <w:szCs w:val="24"/>
        </w:rPr>
        <w:t>»</w:t>
      </w:r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 xml:space="preserve">Он слегка изменил свой голос с помощью Силы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достаточно, чтобы молодой человек продолжал говорить.</w:t>
      </w:r>
    </w:p>
    <w:p w:rsidR="00FB48CC" w:rsidRPr="00FA5376" w:rsidRDefault="00FB48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Юноша</w:t>
      </w:r>
      <w:r w:rsidR="00824623" w:rsidRPr="00FA5376">
        <w:rPr>
          <w:rFonts w:ascii="Book Antiqua" w:hAnsi="Book Antiqua"/>
          <w:sz w:val="24"/>
          <w:szCs w:val="24"/>
        </w:rPr>
        <w:t xml:space="preserve"> прошипел</w:t>
      </w:r>
      <w:r w:rsidRPr="00FA5376">
        <w:rPr>
          <w:rFonts w:ascii="Book Antiqua" w:hAnsi="Book Antiqua"/>
          <w:sz w:val="24"/>
          <w:szCs w:val="24"/>
        </w:rPr>
        <w:t>: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</w:p>
    <w:p w:rsidR="00824623" w:rsidRPr="00FA5376" w:rsidRDefault="00FB48C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Ты не захочешь туда идти.</w:t>
      </w:r>
    </w:p>
    <w:p w:rsidR="00824623" w:rsidRPr="00FA5376" w:rsidRDefault="000E5568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Так</w:t>
      </w:r>
      <w:r w:rsidR="00824623" w:rsidRPr="00FA5376">
        <w:rPr>
          <w:rFonts w:ascii="Book Antiqua" w:hAnsi="Book Antiqua"/>
          <w:sz w:val="24"/>
          <w:szCs w:val="24"/>
        </w:rPr>
        <w:t xml:space="preserve"> это место,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продолжал Мандер, сохраняя Силу в голосе.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Скажи мне, почему я не захочу туда идти.</w:t>
      </w:r>
    </w:p>
    <w:p w:rsidR="00824623" w:rsidRPr="00FA5376" w:rsidRDefault="000E5568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кантина для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не</w:t>
      </w:r>
      <w:r w:rsidRPr="00FA5376">
        <w:rPr>
          <w:rFonts w:ascii="Book Antiqua" w:hAnsi="Book Antiqua"/>
          <w:sz w:val="24"/>
          <w:szCs w:val="24"/>
        </w:rPr>
        <w:t>-</w:t>
      </w:r>
      <w:r w:rsidR="00824623" w:rsidRPr="00FA5376">
        <w:rPr>
          <w:rFonts w:ascii="Book Antiqua" w:hAnsi="Book Antiqua"/>
          <w:sz w:val="24"/>
          <w:szCs w:val="24"/>
        </w:rPr>
        <w:t>людей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 юноша.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Некоторые говорят, что именно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не</w:t>
      </w:r>
      <w:r w:rsidRPr="00FA5376">
        <w:rPr>
          <w:rFonts w:ascii="Book Antiqua" w:hAnsi="Book Antiqua"/>
          <w:sz w:val="24"/>
          <w:szCs w:val="24"/>
        </w:rPr>
        <w:t>-</w:t>
      </w:r>
      <w:r w:rsidR="00824623" w:rsidRPr="00FA5376">
        <w:rPr>
          <w:rFonts w:ascii="Book Antiqua" w:hAnsi="Book Antiqua"/>
          <w:sz w:val="24"/>
          <w:szCs w:val="24"/>
        </w:rPr>
        <w:t>люди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принесли чуму. Они не заболели. Хатты, тойдарианцы, все они. В самом начале, как только дела пошли плохо, люди прогнали их.</w:t>
      </w:r>
    </w:p>
    <w:p w:rsidR="00761D0E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Вот почему Эдди ловил на себе странные взгляды. Когда общество переживало трудности, они обвиняли </w:t>
      </w:r>
      <w:r w:rsidR="00761D0E" w:rsidRPr="00FA5376">
        <w:rPr>
          <w:rFonts w:ascii="Book Antiqua" w:hAnsi="Book Antiqua"/>
          <w:sz w:val="24"/>
          <w:szCs w:val="24"/>
        </w:rPr>
        <w:t>тех</w:t>
      </w:r>
      <w:r w:rsidRPr="00FA5376">
        <w:rPr>
          <w:rFonts w:ascii="Book Antiqua" w:hAnsi="Book Antiqua"/>
          <w:sz w:val="24"/>
          <w:szCs w:val="24"/>
        </w:rPr>
        <w:t>, к</w:t>
      </w:r>
      <w:r w:rsidR="00761D0E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 xml:space="preserve"> были не такими, как они. </w:t>
      </w:r>
      <w:r w:rsidR="00761D0E" w:rsidRPr="00FA5376">
        <w:rPr>
          <w:rFonts w:ascii="Book Antiqua" w:hAnsi="Book Antiqua"/>
          <w:sz w:val="24"/>
          <w:szCs w:val="24"/>
        </w:rPr>
        <w:t>Инородце</w:t>
      </w:r>
      <w:r w:rsidRPr="00FA5376">
        <w:rPr>
          <w:rFonts w:ascii="Book Antiqua" w:hAnsi="Book Antiqua"/>
          <w:sz w:val="24"/>
          <w:szCs w:val="24"/>
        </w:rPr>
        <w:t>в. Чужаков. Он вспомнил сеанс голосвязи, провед</w:t>
      </w:r>
      <w:r w:rsidR="00761D0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нный им на </w:t>
      </w:r>
      <w:r w:rsidR="00761D0E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Решительном</w:t>
      </w:r>
      <w:r w:rsidR="00761D0E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с молод</w:t>
      </w:r>
      <w:r w:rsidR="00761D0E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61D0E" w:rsidRPr="00FA5376">
        <w:rPr>
          <w:rFonts w:ascii="Book Antiqua" w:hAnsi="Book Antiqua"/>
          <w:sz w:val="24"/>
          <w:szCs w:val="24"/>
        </w:rPr>
        <w:t>женщиной-</w:t>
      </w:r>
      <w:r w:rsidRPr="00FA5376">
        <w:rPr>
          <w:rFonts w:ascii="Book Antiqua" w:hAnsi="Book Antiqua"/>
          <w:sz w:val="24"/>
          <w:szCs w:val="24"/>
        </w:rPr>
        <w:t>офицером, наход</w:t>
      </w:r>
      <w:r w:rsidR="007D4051">
        <w:rPr>
          <w:rFonts w:ascii="Book Antiqua" w:hAnsi="Book Antiqua"/>
          <w:sz w:val="24"/>
          <w:szCs w:val="24"/>
        </w:rPr>
        <w:t>ившей</w:t>
      </w:r>
      <w:r w:rsidRPr="00FA5376">
        <w:rPr>
          <w:rFonts w:ascii="Book Antiqua" w:hAnsi="Book Antiqua"/>
          <w:sz w:val="24"/>
          <w:szCs w:val="24"/>
        </w:rPr>
        <w:t xml:space="preserve">ся на планете. </w:t>
      </w:r>
    </w:p>
    <w:p w:rsidR="00824623" w:rsidRPr="00FA5376" w:rsidRDefault="00761D0E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Они прогнали хатта?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спросил Мандер.</w:t>
      </w:r>
    </w:p>
    <w:p w:rsidR="00761D0E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Юноша сделал паузу, и Мандер задумался, пытается ли он ответить правильно или улавливает в голосе джедая веление Силы. Наконец он покачал головой и пожал плечами. </w:t>
      </w:r>
    </w:p>
    <w:p w:rsidR="00824623" w:rsidRPr="00FA5376" w:rsidRDefault="00761D0E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Не знаю. Здесь был хатт. Потом я его не видел. Возможно, он м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ртв. Может быть, </w:t>
      </w:r>
      <w:r w:rsidRPr="00FA5376">
        <w:rPr>
          <w:rFonts w:ascii="Book Antiqua" w:hAnsi="Book Antiqua"/>
          <w:sz w:val="24"/>
          <w:szCs w:val="24"/>
        </w:rPr>
        <w:t>в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</w:t>
      </w:r>
      <w:r w:rsidR="00824623" w:rsidRPr="00FA5376">
        <w:rPr>
          <w:rFonts w:ascii="Book Antiqua" w:hAnsi="Book Antiqua"/>
          <w:sz w:val="24"/>
          <w:szCs w:val="24"/>
        </w:rPr>
        <w:t>Воине</w:t>
      </w:r>
      <w:r w:rsidRPr="00FA5376">
        <w:rPr>
          <w:rFonts w:ascii="Book Antiqua" w:hAnsi="Book Antiqua"/>
          <w:sz w:val="24"/>
          <w:szCs w:val="24"/>
        </w:rPr>
        <w:t>»</w:t>
      </w:r>
      <w:r w:rsidR="00824623" w:rsidRPr="00FA5376">
        <w:rPr>
          <w:rFonts w:ascii="Book Antiqua" w:hAnsi="Book Antiqua"/>
          <w:sz w:val="24"/>
          <w:szCs w:val="24"/>
        </w:rPr>
        <w:t>. Был один никто, который при</w:t>
      </w:r>
      <w:r w:rsidR="00CD3F61" w:rsidRPr="00FA5376">
        <w:rPr>
          <w:rFonts w:ascii="Book Antiqua" w:hAnsi="Book Antiqua"/>
          <w:sz w:val="24"/>
          <w:szCs w:val="24"/>
        </w:rPr>
        <w:t>бы</w:t>
      </w:r>
      <w:r w:rsidR="00824623" w:rsidRPr="00FA5376">
        <w:rPr>
          <w:rFonts w:ascii="Book Antiqua" w:hAnsi="Book Antiqua"/>
          <w:sz w:val="24"/>
          <w:szCs w:val="24"/>
        </w:rPr>
        <w:t>л до того, как вс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 пошло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наперекосяк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. Он был здесь после того, как </w:t>
      </w:r>
      <w:r w:rsidR="00CD3F61" w:rsidRPr="00FA5376">
        <w:rPr>
          <w:rFonts w:ascii="Book Antiqua" w:hAnsi="Book Antiqua"/>
          <w:sz w:val="24"/>
          <w:szCs w:val="24"/>
        </w:rPr>
        <w:t xml:space="preserve">это место </w:t>
      </w:r>
      <w:r w:rsidR="00824623" w:rsidRPr="00FA5376">
        <w:rPr>
          <w:rFonts w:ascii="Book Antiqua" w:hAnsi="Book Antiqua"/>
          <w:sz w:val="24"/>
          <w:szCs w:val="24"/>
        </w:rPr>
        <w:t xml:space="preserve">разграбили. Паршивые </w:t>
      </w:r>
      <w:r w:rsidR="00CD3F61" w:rsidRPr="00FA5376">
        <w:rPr>
          <w:rFonts w:ascii="Book Antiqua" w:hAnsi="Book Antiqua"/>
          <w:sz w:val="24"/>
          <w:szCs w:val="24"/>
        </w:rPr>
        <w:t>инородцы</w:t>
      </w:r>
      <w:r w:rsidR="00824623" w:rsidRPr="00FA5376">
        <w:rPr>
          <w:rFonts w:ascii="Book Antiqua" w:hAnsi="Book Antiqua"/>
          <w:sz w:val="24"/>
          <w:szCs w:val="24"/>
        </w:rPr>
        <w:t>.</w:t>
      </w:r>
    </w:p>
    <w:p w:rsidR="004274AD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Юноша начинал раздражать Мандера. 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Где это место, куда мне не следует идти?</w:t>
      </w:r>
    </w:p>
    <w:p w:rsidR="004274AD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Молодой человек рассказал ему, потом подмигнул и сказал: 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Хочешь этот спайс?</w:t>
      </w:r>
    </w:p>
    <w:p w:rsidR="004274AD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не спайс,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нахмурившись, ответил Мандер, вложив в голос всю Силу.</w:t>
      </w:r>
      <w:r w:rsidRPr="00FA5376">
        <w:rPr>
          <w:rFonts w:ascii="Book Antiqua" w:hAnsi="Book Antiqua"/>
          <w:sz w:val="24"/>
          <w:szCs w:val="24"/>
        </w:rPr>
        <w:t xml:space="preserve"> </w:t>
      </w:r>
    </w:p>
    <w:p w:rsidR="004274AD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Юноша сделал шаг назад, затем пожал плечами. 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не совсем спайс.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Что тебе следует сделать, так это пройти вакцинацию.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Pr="00FA5376">
        <w:rPr>
          <w:rFonts w:ascii="Book Antiqua" w:hAnsi="Book Antiqua"/>
          <w:sz w:val="24"/>
          <w:szCs w:val="24"/>
        </w:rPr>
        <w:t>Джедай</w:t>
      </w:r>
      <w:r w:rsidR="00824623" w:rsidRPr="00FA5376">
        <w:rPr>
          <w:rFonts w:ascii="Book Antiqua" w:hAnsi="Book Antiqua"/>
          <w:sz w:val="24"/>
          <w:szCs w:val="24"/>
        </w:rPr>
        <w:t xml:space="preserve"> вложил больше Силы в голос, и юноша слегка пошатнулся, отступив на шаг назад.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действительно должен сделать прививку.</w:t>
      </w:r>
    </w:p>
    <w:p w:rsidR="00824623" w:rsidRPr="00FA5376" w:rsidRDefault="004274AD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И скажи другим, чтобы они сделали то</w:t>
      </w:r>
      <w:r w:rsidR="001B1525" w:rsidRPr="00FA5376">
        <w:rPr>
          <w:rFonts w:ascii="Book Antiqua" w:hAnsi="Book Antiqua"/>
          <w:sz w:val="24"/>
          <w:szCs w:val="24"/>
        </w:rPr>
        <w:t xml:space="preserve"> </w:t>
      </w:r>
      <w:r w:rsidR="00824623" w:rsidRPr="00FA5376">
        <w:rPr>
          <w:rFonts w:ascii="Book Antiqua" w:hAnsi="Book Antiqua"/>
          <w:sz w:val="24"/>
          <w:szCs w:val="24"/>
        </w:rPr>
        <w:t>же самое.</w:t>
      </w:r>
    </w:p>
    <w:p w:rsidR="001B152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Юноша кивнул, его глаза были пусты. </w:t>
      </w:r>
    </w:p>
    <w:p w:rsidR="001B1525" w:rsidRPr="00FA5376" w:rsidRDefault="001B152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должен сказать другим. </w:t>
      </w:r>
    </w:p>
    <w:p w:rsidR="00E4366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с этими словами он развернулся и </w:t>
      </w:r>
      <w:r w:rsidR="00E43665" w:rsidRPr="00FA5376">
        <w:rPr>
          <w:rFonts w:ascii="Book Antiqua" w:hAnsi="Book Antiqua"/>
          <w:sz w:val="24"/>
          <w:szCs w:val="24"/>
        </w:rPr>
        <w:t>ушёл по улице:</w:t>
      </w:r>
      <w:r w:rsidRPr="00FA5376">
        <w:rPr>
          <w:rFonts w:ascii="Book Antiqua" w:hAnsi="Book Antiqua"/>
          <w:sz w:val="24"/>
          <w:szCs w:val="24"/>
        </w:rPr>
        <w:t xml:space="preserve"> его ноги медленно несли его прочь, пока его мозг </w:t>
      </w:r>
      <w:r w:rsidR="00E43665" w:rsidRPr="00FA5376">
        <w:rPr>
          <w:rFonts w:ascii="Book Antiqua" w:hAnsi="Book Antiqua"/>
          <w:sz w:val="24"/>
          <w:szCs w:val="24"/>
        </w:rPr>
        <w:t>сили</w:t>
      </w:r>
      <w:r w:rsidRPr="00FA5376">
        <w:rPr>
          <w:rFonts w:ascii="Book Antiqua" w:hAnsi="Book Antiqua"/>
          <w:sz w:val="24"/>
          <w:szCs w:val="24"/>
        </w:rPr>
        <w:t>лся понять, что произошло.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нахмурился. Ему не нужно было этого делать, но после того, как Рин вывела его из себя, желание продемонстрировать умение джедая было слишком </w:t>
      </w:r>
      <w:proofErr w:type="gramStart"/>
      <w:r w:rsidRPr="00FA5376">
        <w:rPr>
          <w:rFonts w:ascii="Book Antiqua" w:hAnsi="Book Antiqua"/>
          <w:sz w:val="24"/>
          <w:szCs w:val="24"/>
        </w:rPr>
        <w:t>сильным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E43665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даже если она </w:t>
      </w:r>
      <w:r w:rsidR="00E43665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не видела, как он это сделал. Минутная слабость, признал он</w:t>
      </w:r>
      <w:r w:rsidR="00E43665" w:rsidRPr="00FA5376">
        <w:rPr>
          <w:rFonts w:ascii="Book Antiqua" w:hAnsi="Book Antiqua"/>
          <w:sz w:val="24"/>
          <w:szCs w:val="24"/>
        </w:rPr>
        <w:t>. К</w:t>
      </w:r>
      <w:r w:rsidRPr="00FA5376">
        <w:rPr>
          <w:rFonts w:ascii="Book Antiqua" w:hAnsi="Book Antiqua"/>
          <w:sz w:val="24"/>
          <w:szCs w:val="24"/>
        </w:rPr>
        <w:t>ак реб</w:t>
      </w:r>
      <w:r w:rsidR="00E4366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нок, пинающий муравейник. И настолько же зрел</w:t>
      </w:r>
      <w:r w:rsidR="00A3597E" w:rsidRPr="00FA5376">
        <w:rPr>
          <w:rFonts w:ascii="Book Antiqua" w:hAnsi="Book Antiqua"/>
          <w:sz w:val="24"/>
          <w:szCs w:val="24"/>
        </w:rPr>
        <w:t>ое</w:t>
      </w:r>
      <w:r w:rsidRPr="00FA5376">
        <w:rPr>
          <w:rFonts w:ascii="Book Antiqua" w:hAnsi="Book Antiqua"/>
          <w:sz w:val="24"/>
          <w:szCs w:val="24"/>
        </w:rPr>
        <w:t>, учитывая, что он уже получил то, что ему было нужно.</w:t>
      </w:r>
    </w:p>
    <w:p w:rsidR="00E4366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Вернувшись в офис, он застал остальных за безуспешными поисками. </w:t>
      </w:r>
    </w:p>
    <w:p w:rsidR="00824623" w:rsidRPr="00FA5376" w:rsidRDefault="00E4366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Обыскали</w:t>
      </w:r>
      <w:r w:rsidR="00824623" w:rsidRPr="00FA5376">
        <w:rPr>
          <w:rFonts w:ascii="Book Antiqua" w:hAnsi="Book Antiqua"/>
          <w:sz w:val="24"/>
          <w:szCs w:val="24"/>
        </w:rPr>
        <w:t xml:space="preserve"> тщательно,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</w:t>
      </w:r>
      <w:r w:rsidRPr="00FA5376">
        <w:rPr>
          <w:rFonts w:ascii="Book Antiqua" w:hAnsi="Book Antiqua"/>
          <w:sz w:val="24"/>
          <w:szCs w:val="24"/>
        </w:rPr>
        <w:t>ообщила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="00076E0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Здесь не хват</w:t>
      </w:r>
      <w:r w:rsidR="00076E00" w:rsidRPr="00FA5376">
        <w:rPr>
          <w:rFonts w:ascii="Book Antiqua" w:hAnsi="Book Antiqua"/>
          <w:sz w:val="24"/>
          <w:szCs w:val="24"/>
        </w:rPr>
        <w:t>и</w:t>
      </w:r>
      <w:r w:rsidR="00824623" w:rsidRPr="00FA5376">
        <w:rPr>
          <w:rFonts w:ascii="Book Antiqua" w:hAnsi="Book Antiqua"/>
          <w:sz w:val="24"/>
          <w:szCs w:val="24"/>
        </w:rPr>
        <w:t>т исправных чипов, чтобы включить глазные сенсоры дроид</w:t>
      </w:r>
      <w:r w:rsidR="00076E00"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>.</w:t>
      </w:r>
    </w:p>
    <w:p w:rsidR="00602272" w:rsidRPr="00FA5376" w:rsidRDefault="0076675B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выяснил, что </w:t>
      </w:r>
      <w:r w:rsidRPr="00FA5376">
        <w:rPr>
          <w:rFonts w:ascii="Book Antiqua" w:hAnsi="Book Antiqua"/>
          <w:sz w:val="24"/>
          <w:szCs w:val="24"/>
        </w:rPr>
        <w:t>«</w:t>
      </w:r>
      <w:r w:rsidR="00824623" w:rsidRPr="00FA5376">
        <w:rPr>
          <w:rFonts w:ascii="Book Antiqua" w:hAnsi="Book Antiqua"/>
          <w:sz w:val="24"/>
          <w:szCs w:val="24"/>
        </w:rPr>
        <w:t>Па</w:t>
      </w:r>
      <w:r w:rsidRPr="00FA5376">
        <w:rPr>
          <w:rFonts w:ascii="Book Antiqua" w:hAnsi="Book Antiqua"/>
          <w:sz w:val="24"/>
          <w:szCs w:val="24"/>
        </w:rPr>
        <w:t>в</w:t>
      </w:r>
      <w:r w:rsidR="00824623" w:rsidRPr="00FA5376">
        <w:rPr>
          <w:rFonts w:ascii="Book Antiqua" w:hAnsi="Book Antiqua"/>
          <w:sz w:val="24"/>
          <w:szCs w:val="24"/>
        </w:rPr>
        <w:t>ший воин</w:t>
      </w:r>
      <w:r w:rsidRPr="00FA5376">
        <w:rPr>
          <w:rFonts w:ascii="Book Antiqua" w:hAnsi="Book Antiqua"/>
          <w:sz w:val="24"/>
          <w:szCs w:val="24"/>
        </w:rPr>
        <w:t>»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60227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кантина примерно в десяти кварталах отсюда, </w:t>
      </w:r>
      <w:r w:rsidR="0060227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сообщил Мандер, </w:t>
      </w:r>
      <w:r w:rsidR="00602272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и что местные жители обвиняют в чуме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не</w:t>
      </w:r>
      <w:r w:rsidR="00602272" w:rsidRPr="00FA5376">
        <w:rPr>
          <w:rFonts w:ascii="Book Antiqua" w:hAnsi="Book Antiqua"/>
          <w:sz w:val="24"/>
          <w:szCs w:val="24"/>
        </w:rPr>
        <w:t>-</w:t>
      </w:r>
      <w:r w:rsidR="00824623" w:rsidRPr="00FA5376">
        <w:rPr>
          <w:rFonts w:ascii="Book Antiqua" w:hAnsi="Book Antiqua"/>
          <w:sz w:val="24"/>
          <w:szCs w:val="24"/>
        </w:rPr>
        <w:t>людей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. Так что нам следует быть осторожными. </w:t>
      </w:r>
    </w:p>
    <w:p w:rsidR="00824623" w:rsidRPr="00FA5376" w:rsidRDefault="00602272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Панторанка и ботан</w:t>
      </w:r>
      <w:r w:rsidR="00824623" w:rsidRPr="00FA5376">
        <w:rPr>
          <w:rFonts w:ascii="Book Antiqua" w:hAnsi="Book Antiqua"/>
          <w:sz w:val="24"/>
          <w:szCs w:val="24"/>
        </w:rPr>
        <w:t xml:space="preserve"> ничего не сказали, но, когда </w:t>
      </w:r>
      <w:r w:rsidRPr="00FA5376">
        <w:rPr>
          <w:rFonts w:ascii="Book Antiqua" w:hAnsi="Book Antiqua"/>
          <w:sz w:val="24"/>
          <w:szCs w:val="24"/>
        </w:rPr>
        <w:t>все трое</w:t>
      </w:r>
      <w:r w:rsidR="00824623" w:rsidRPr="00FA5376">
        <w:rPr>
          <w:rFonts w:ascii="Book Antiqua" w:hAnsi="Book Antiqua"/>
          <w:sz w:val="24"/>
          <w:szCs w:val="24"/>
        </w:rPr>
        <w:t xml:space="preserve"> снова вышли на солнечный свет, </w:t>
      </w:r>
      <w:r w:rsidRPr="00FA5376">
        <w:rPr>
          <w:rFonts w:ascii="Book Antiqua" w:hAnsi="Book Antiqua"/>
          <w:sz w:val="24"/>
          <w:szCs w:val="24"/>
        </w:rPr>
        <w:t>они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2E1F5C" w:rsidRPr="00FA5376">
        <w:rPr>
          <w:rFonts w:ascii="Book Antiqua" w:hAnsi="Book Antiqua"/>
          <w:sz w:val="24"/>
          <w:szCs w:val="24"/>
        </w:rPr>
        <w:t xml:space="preserve">внимательно </w:t>
      </w:r>
      <w:r w:rsidR="00824623" w:rsidRPr="00FA5376">
        <w:rPr>
          <w:rFonts w:ascii="Book Antiqua" w:hAnsi="Book Antiqua"/>
          <w:sz w:val="24"/>
          <w:szCs w:val="24"/>
        </w:rPr>
        <w:t>оглядели улицу в поисках возможных опасностей.</w:t>
      </w:r>
    </w:p>
    <w:p w:rsidR="00824623" w:rsidRPr="00FA5376" w:rsidRDefault="002E1F5C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</w:t>
      </w:r>
      <w:r w:rsidR="00824623" w:rsidRPr="00FA5376">
        <w:rPr>
          <w:rFonts w:ascii="Book Antiqua" w:hAnsi="Book Antiqua"/>
          <w:sz w:val="24"/>
          <w:szCs w:val="24"/>
        </w:rPr>
        <w:t xml:space="preserve">Павший </w:t>
      </w:r>
      <w:r w:rsidRPr="00FA5376">
        <w:rPr>
          <w:rFonts w:ascii="Book Antiqua" w:hAnsi="Book Antiqua"/>
          <w:sz w:val="24"/>
          <w:szCs w:val="24"/>
        </w:rPr>
        <w:t>в</w:t>
      </w:r>
      <w:r w:rsidR="00824623" w:rsidRPr="00FA5376">
        <w:rPr>
          <w:rFonts w:ascii="Book Antiqua" w:hAnsi="Book Antiqua"/>
          <w:sz w:val="24"/>
          <w:szCs w:val="24"/>
        </w:rPr>
        <w:t>оин</w:t>
      </w:r>
      <w:r w:rsidRPr="00FA5376">
        <w:rPr>
          <w:rFonts w:ascii="Book Antiqua" w:hAnsi="Book Antiqua"/>
          <w:sz w:val="24"/>
          <w:szCs w:val="24"/>
        </w:rPr>
        <w:t>»</w:t>
      </w:r>
      <w:r w:rsidR="00824623" w:rsidRPr="00FA5376">
        <w:rPr>
          <w:rFonts w:ascii="Book Antiqua" w:hAnsi="Book Antiqua"/>
          <w:sz w:val="24"/>
          <w:szCs w:val="24"/>
        </w:rPr>
        <w:t xml:space="preserve"> был построен как бункер, и Мандер понял, что </w:t>
      </w:r>
      <w:r w:rsidR="002F502A" w:rsidRPr="00FA5376">
        <w:rPr>
          <w:rFonts w:ascii="Book Antiqua" w:hAnsi="Book Antiqua"/>
          <w:sz w:val="24"/>
          <w:szCs w:val="24"/>
        </w:rPr>
        <w:t>он станет</w:t>
      </w:r>
      <w:r w:rsidR="00824623" w:rsidRPr="00FA5376">
        <w:rPr>
          <w:rFonts w:ascii="Book Antiqua" w:hAnsi="Book Antiqua"/>
          <w:sz w:val="24"/>
          <w:szCs w:val="24"/>
        </w:rPr>
        <w:t xml:space="preserve"> хорошим убежищем, если бандиты </w:t>
      </w:r>
      <w:r w:rsidR="002F502A" w:rsidRPr="00FA5376">
        <w:rPr>
          <w:rFonts w:ascii="Book Antiqua" w:hAnsi="Book Antiqua"/>
          <w:sz w:val="24"/>
          <w:szCs w:val="24"/>
        </w:rPr>
        <w:t xml:space="preserve">примутся </w:t>
      </w:r>
      <w:r w:rsidR="00824623" w:rsidRPr="00FA5376">
        <w:rPr>
          <w:rFonts w:ascii="Book Antiqua" w:hAnsi="Book Antiqua"/>
          <w:sz w:val="24"/>
          <w:szCs w:val="24"/>
        </w:rPr>
        <w:t>граби</w:t>
      </w:r>
      <w:r w:rsidR="002F502A" w:rsidRPr="00FA5376">
        <w:rPr>
          <w:rFonts w:ascii="Book Antiqua" w:hAnsi="Book Antiqua"/>
          <w:sz w:val="24"/>
          <w:szCs w:val="24"/>
        </w:rPr>
        <w:t>ть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2017F0" w:rsidRPr="00FA5376">
        <w:rPr>
          <w:rFonts w:ascii="Book Antiqua" w:hAnsi="Book Antiqua"/>
          <w:sz w:val="24"/>
          <w:szCs w:val="24"/>
        </w:rPr>
        <w:t>лавки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не</w:t>
      </w:r>
      <w:r w:rsidR="002017F0" w:rsidRPr="00FA5376">
        <w:rPr>
          <w:rFonts w:ascii="Book Antiqua" w:hAnsi="Book Antiqua"/>
          <w:sz w:val="24"/>
          <w:szCs w:val="24"/>
        </w:rPr>
        <w:t>-</w:t>
      </w:r>
      <w:r w:rsidR="00824623" w:rsidRPr="00FA5376">
        <w:rPr>
          <w:rFonts w:ascii="Book Antiqua" w:hAnsi="Book Antiqua"/>
          <w:sz w:val="24"/>
          <w:szCs w:val="24"/>
        </w:rPr>
        <w:t>людей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 xml:space="preserve">Его стены </w:t>
      </w:r>
      <w:r w:rsidR="00724BE4" w:rsidRPr="00FA5376">
        <w:rPr>
          <w:rFonts w:ascii="Book Antiqua" w:hAnsi="Book Antiqua"/>
          <w:sz w:val="24"/>
          <w:szCs w:val="24"/>
        </w:rPr>
        <w:t xml:space="preserve">были сделаны из </w:t>
      </w:r>
      <w:r w:rsidR="00F036B6" w:rsidRPr="00FA5376">
        <w:rPr>
          <w:rFonts w:ascii="Book Antiqua" w:hAnsi="Book Antiqua"/>
          <w:sz w:val="24"/>
          <w:szCs w:val="24"/>
        </w:rPr>
        <w:t>пермакрита</w:t>
      </w:r>
      <w:r w:rsidR="00724BE4" w:rsidRPr="00FA5376">
        <w:rPr>
          <w:rFonts w:ascii="Book Antiqua" w:hAnsi="Book Antiqua"/>
          <w:sz w:val="24"/>
          <w:szCs w:val="24"/>
        </w:rPr>
        <w:t>, из которого изначально было выстроено всё поселение</w:t>
      </w:r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="00724BE4" w:rsidRPr="00FA5376">
        <w:rPr>
          <w:rFonts w:ascii="Book Antiqua" w:hAnsi="Book Antiqua"/>
          <w:sz w:val="24"/>
          <w:szCs w:val="24"/>
        </w:rPr>
        <w:t xml:space="preserve">и </w:t>
      </w:r>
      <w:r w:rsidR="00824623" w:rsidRPr="00FA5376">
        <w:rPr>
          <w:rFonts w:ascii="Book Antiqua" w:hAnsi="Book Antiqua"/>
          <w:sz w:val="24"/>
          <w:szCs w:val="24"/>
        </w:rPr>
        <w:t>покрыты дополнительными слоями глины.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Низкие </w:t>
      </w:r>
      <w:r w:rsidR="00F15F73" w:rsidRPr="00FA5376">
        <w:rPr>
          <w:rFonts w:ascii="Book Antiqua" w:hAnsi="Book Antiqua"/>
          <w:sz w:val="24"/>
          <w:szCs w:val="24"/>
        </w:rPr>
        <w:t>ступени</w:t>
      </w:r>
      <w:r w:rsidR="00824623" w:rsidRPr="00FA5376">
        <w:rPr>
          <w:rFonts w:ascii="Book Antiqua" w:hAnsi="Book Antiqua"/>
          <w:sz w:val="24"/>
          <w:szCs w:val="24"/>
        </w:rPr>
        <w:t xml:space="preserve"> вели в само здание, отдел</w:t>
      </w:r>
      <w:r w:rsidR="00461088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нное от других строений широкими аллеями и большой площадью. Имелась также пара заметных </w:t>
      </w:r>
      <w:r w:rsidR="00461088" w:rsidRPr="00FA5376">
        <w:rPr>
          <w:rFonts w:ascii="Book Antiqua" w:hAnsi="Book Antiqua"/>
          <w:sz w:val="24"/>
          <w:szCs w:val="24"/>
        </w:rPr>
        <w:t>боков</w:t>
      </w:r>
      <w:r w:rsidR="00824623" w:rsidRPr="00FA5376">
        <w:rPr>
          <w:rFonts w:ascii="Book Antiqua" w:hAnsi="Book Antiqua"/>
          <w:sz w:val="24"/>
          <w:szCs w:val="24"/>
        </w:rPr>
        <w:t>ых выходов.</w:t>
      </w:r>
    </w:p>
    <w:p w:rsidR="00824623" w:rsidRPr="00FA5376" w:rsidRDefault="008D7854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lastRenderedPageBreak/>
        <w:t xml:space="preserve">Ещё </w:t>
      </w:r>
      <w:r w:rsidR="00824623" w:rsidRPr="00FA5376">
        <w:rPr>
          <w:rFonts w:ascii="Book Antiqua" w:hAnsi="Book Antiqua"/>
          <w:sz w:val="24"/>
          <w:szCs w:val="24"/>
        </w:rPr>
        <w:t>Мандер заметил припаркованную под огромным, но лиш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>нным листьев деревом коллекцию ярко раскрашенных свупов.</w:t>
      </w:r>
      <w:proofErr w:type="gramEnd"/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Банда находилась внутри, занимая половину бара и загоняя ино</w:t>
      </w:r>
      <w:r w:rsidR="005835B9" w:rsidRPr="00FA5376">
        <w:rPr>
          <w:rFonts w:ascii="Book Antiqua" w:hAnsi="Book Antiqua"/>
          <w:sz w:val="24"/>
          <w:szCs w:val="24"/>
        </w:rPr>
        <w:t>родческ</w:t>
      </w:r>
      <w:r w:rsidRPr="00FA5376">
        <w:rPr>
          <w:rFonts w:ascii="Book Antiqua" w:hAnsi="Book Antiqua"/>
          <w:sz w:val="24"/>
          <w:szCs w:val="24"/>
        </w:rPr>
        <w:t>ую клиентуру в кабинки по бокам. За барной стойкой стояла статная беловолосая женщина с суровым видом, которая одним движением приветствовала их, поинтересовалась их делами и сообщила, что лучше бы эти дела были связаны с выпивкой.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и остальные</w:t>
      </w:r>
      <w:r w:rsidR="00406DF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осматривали комнаты,</w:t>
      </w:r>
      <w:r w:rsidR="009D2B7B" w:rsidRPr="00FA5376">
        <w:rPr>
          <w:rFonts w:ascii="Book Antiqua" w:hAnsi="Book Antiqua"/>
          <w:sz w:val="24"/>
          <w:szCs w:val="24"/>
        </w:rPr>
        <w:t xml:space="preserve"> моргая,</w:t>
      </w:r>
      <w:r w:rsidRPr="00FA5376">
        <w:rPr>
          <w:rFonts w:ascii="Book Antiqua" w:hAnsi="Book Antiqua"/>
          <w:sz w:val="24"/>
          <w:szCs w:val="24"/>
        </w:rPr>
        <w:t xml:space="preserve"> пока их глаза адаптировались к темноте. За одним из столов сидел иторианец с опухшими глазами. В другой кабинке пара неймодианцев разговаривала с кузеном-дуросом. Родианцев не было, что заставило Мандера мысленно порадоваться этой небольшой услуге</w:t>
      </w:r>
      <w:r w:rsidR="00711EE6" w:rsidRPr="00FA5376">
        <w:rPr>
          <w:rFonts w:ascii="Book Antiqua" w:hAnsi="Book Antiqua"/>
          <w:sz w:val="24"/>
          <w:szCs w:val="24"/>
        </w:rPr>
        <w:t xml:space="preserve"> судьбы</w:t>
      </w:r>
      <w:r w:rsidRPr="00FA5376">
        <w:rPr>
          <w:rFonts w:ascii="Book Antiqua" w:hAnsi="Book Antiqua"/>
          <w:sz w:val="24"/>
          <w:szCs w:val="24"/>
        </w:rPr>
        <w:t>. Несколько чиссов отодвинули бисерную занавеску своей кабинки, чтобы окинуть взглядом новоприбывших, а затем вернулись к сво</w:t>
      </w:r>
      <w:r w:rsidR="003D7C09" w:rsidRPr="00FA5376">
        <w:rPr>
          <w:rFonts w:ascii="Book Antiqua" w:hAnsi="Book Antiqua"/>
          <w:sz w:val="24"/>
          <w:szCs w:val="24"/>
        </w:rPr>
        <w:t>ей беседе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</w:t>
      </w:r>
      <w:r w:rsidR="00406DFF" w:rsidRPr="00FA5376">
        <w:rPr>
          <w:rFonts w:ascii="Book Antiqua" w:hAnsi="Book Antiqua"/>
          <w:sz w:val="24"/>
          <w:szCs w:val="24"/>
        </w:rPr>
        <w:t xml:space="preserve">ещё был </w:t>
      </w:r>
      <w:r w:rsidRPr="00FA5376">
        <w:rPr>
          <w:rFonts w:ascii="Book Antiqua" w:hAnsi="Book Antiqua"/>
          <w:sz w:val="24"/>
          <w:szCs w:val="24"/>
        </w:rPr>
        <w:t xml:space="preserve">один никто: </w:t>
      </w:r>
      <w:r w:rsidR="00406DFF" w:rsidRPr="00FA5376">
        <w:rPr>
          <w:rFonts w:ascii="Book Antiqua" w:hAnsi="Book Antiqua"/>
          <w:sz w:val="24"/>
          <w:szCs w:val="24"/>
        </w:rPr>
        <w:t>э</w:t>
      </w:r>
      <w:r w:rsidRPr="00FA5376">
        <w:rPr>
          <w:rFonts w:ascii="Book Antiqua" w:hAnsi="Book Antiqua"/>
          <w:sz w:val="24"/>
          <w:szCs w:val="24"/>
        </w:rPr>
        <w:t xml:space="preserve">срал'са'никто, </w:t>
      </w:r>
      <w:r w:rsidR="00DA1F10" w:rsidRPr="00FA5376">
        <w:rPr>
          <w:rFonts w:ascii="Book Antiqua" w:hAnsi="Book Antiqua"/>
          <w:sz w:val="24"/>
          <w:szCs w:val="24"/>
        </w:rPr>
        <w:t xml:space="preserve">представитель Горного народа, как </w:t>
      </w:r>
      <w:r w:rsidRPr="00FA5376">
        <w:rPr>
          <w:rFonts w:ascii="Book Antiqua" w:hAnsi="Book Antiqua"/>
          <w:sz w:val="24"/>
          <w:szCs w:val="24"/>
        </w:rPr>
        <w:t>имен</w:t>
      </w:r>
      <w:r w:rsidR="00406DFF" w:rsidRPr="00FA5376">
        <w:rPr>
          <w:rFonts w:ascii="Book Antiqua" w:hAnsi="Book Antiqua"/>
          <w:sz w:val="24"/>
          <w:szCs w:val="24"/>
        </w:rPr>
        <w:t>ова</w:t>
      </w:r>
      <w:r w:rsidR="00DA1F10" w:rsidRPr="00FA5376">
        <w:rPr>
          <w:rFonts w:ascii="Book Antiqua" w:hAnsi="Book Antiqua"/>
          <w:sz w:val="24"/>
          <w:szCs w:val="24"/>
        </w:rPr>
        <w:t>лись его соплеменники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DA1F10" w:rsidRPr="00FA5376">
        <w:rPr>
          <w:rFonts w:ascii="Book Antiqua" w:hAnsi="Book Antiqua"/>
          <w:sz w:val="24"/>
          <w:szCs w:val="24"/>
        </w:rPr>
        <w:t xml:space="preserve">другими </w:t>
      </w:r>
      <w:r w:rsidR="00406DFF" w:rsidRPr="00FA5376">
        <w:rPr>
          <w:rFonts w:ascii="Book Antiqua" w:hAnsi="Book Antiqua"/>
          <w:sz w:val="24"/>
          <w:szCs w:val="24"/>
        </w:rPr>
        <w:t xml:space="preserve">представителями </w:t>
      </w:r>
      <w:r w:rsidR="00DA1F10" w:rsidRPr="00FA5376">
        <w:rPr>
          <w:rFonts w:ascii="Book Antiqua" w:hAnsi="Book Antiqua"/>
          <w:sz w:val="24"/>
          <w:szCs w:val="24"/>
        </w:rPr>
        <w:t>его</w:t>
      </w:r>
      <w:r w:rsidR="00406DFF" w:rsidRPr="00FA5376">
        <w:rPr>
          <w:rFonts w:ascii="Book Antiqua" w:hAnsi="Book Antiqua"/>
          <w:sz w:val="24"/>
          <w:szCs w:val="24"/>
        </w:rPr>
        <w:t xml:space="preserve"> расы</w:t>
      </w:r>
      <w:r w:rsidRPr="00FA5376">
        <w:rPr>
          <w:rFonts w:ascii="Book Antiqua" w:hAnsi="Book Antiqua"/>
          <w:sz w:val="24"/>
          <w:szCs w:val="24"/>
        </w:rPr>
        <w:t>. У него был</w:t>
      </w:r>
      <w:r w:rsidR="00775033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традиционн</w:t>
      </w:r>
      <w:r w:rsidR="00775033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е </w:t>
      </w:r>
      <w:r w:rsidR="00775033" w:rsidRPr="00FA5376">
        <w:rPr>
          <w:rFonts w:ascii="Book Antiqua" w:hAnsi="Book Antiqua"/>
          <w:sz w:val="24"/>
          <w:szCs w:val="24"/>
        </w:rPr>
        <w:t>плоское</w:t>
      </w:r>
      <w:r w:rsidRPr="00FA5376">
        <w:rPr>
          <w:rFonts w:ascii="Book Antiqua" w:hAnsi="Book Antiqua"/>
          <w:sz w:val="24"/>
          <w:szCs w:val="24"/>
        </w:rPr>
        <w:t xml:space="preserve"> лиц</w:t>
      </w:r>
      <w:r w:rsidR="00775033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, присущ</w:t>
      </w:r>
      <w:r w:rsidR="008F1A12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е всем никто, но </w:t>
      </w:r>
      <w:r w:rsidR="00775033" w:rsidRPr="00FA5376">
        <w:rPr>
          <w:rFonts w:ascii="Book Antiqua" w:hAnsi="Book Antiqua"/>
          <w:sz w:val="24"/>
          <w:szCs w:val="24"/>
        </w:rPr>
        <w:t>имевшее бледно-серый цвет и набор торчащих лицевых плавников</w:t>
      </w:r>
      <w:r w:rsidRPr="00FA5376">
        <w:rPr>
          <w:rFonts w:ascii="Book Antiqua" w:hAnsi="Book Antiqua"/>
          <w:sz w:val="24"/>
          <w:szCs w:val="24"/>
        </w:rPr>
        <w:t>. Никто находился в дальнем конце бара, он спал</w:t>
      </w:r>
      <w:r w:rsidR="00C0338D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или был пьян, или и то и другое, привалившись спиной к задней стене зала.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Татуированная банда свуп</w:t>
      </w:r>
      <w:r w:rsidR="00C0338D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ов сделала </w:t>
      </w:r>
      <w:r w:rsidR="00C0338D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 xml:space="preserve">икто мишенью для своей игры. По очереди каждый из них </w:t>
      </w:r>
      <w:r w:rsidR="00C0338D" w:rsidRPr="00FA5376">
        <w:rPr>
          <w:rFonts w:ascii="Book Antiqua" w:hAnsi="Book Antiqua"/>
          <w:sz w:val="24"/>
          <w:szCs w:val="24"/>
        </w:rPr>
        <w:t>толка</w:t>
      </w:r>
      <w:r w:rsidRPr="00FA5376">
        <w:rPr>
          <w:rFonts w:ascii="Book Antiqua" w:hAnsi="Book Antiqua"/>
          <w:sz w:val="24"/>
          <w:szCs w:val="24"/>
        </w:rPr>
        <w:t>л полупустую кружку по всей длине бар</w:t>
      </w:r>
      <w:r w:rsidR="00C0338D" w:rsidRPr="00FA5376">
        <w:rPr>
          <w:rFonts w:ascii="Book Antiqua" w:hAnsi="Book Antiqua"/>
          <w:sz w:val="24"/>
          <w:szCs w:val="24"/>
        </w:rPr>
        <w:t>ной стойки</w:t>
      </w:r>
      <w:r w:rsidRPr="00FA5376">
        <w:rPr>
          <w:rFonts w:ascii="Book Antiqua" w:hAnsi="Book Antiqua"/>
          <w:sz w:val="24"/>
          <w:szCs w:val="24"/>
        </w:rPr>
        <w:t xml:space="preserve"> к бе</w:t>
      </w:r>
      <w:r w:rsidR="00C0338D" w:rsidRPr="00FA5376">
        <w:rPr>
          <w:rFonts w:ascii="Book Antiqua" w:hAnsi="Book Antiqua"/>
          <w:sz w:val="24"/>
          <w:szCs w:val="24"/>
        </w:rPr>
        <w:t>счувственно</w:t>
      </w:r>
      <w:r w:rsidRPr="00FA5376">
        <w:rPr>
          <w:rFonts w:ascii="Book Antiqua" w:hAnsi="Book Antiqua"/>
          <w:sz w:val="24"/>
          <w:szCs w:val="24"/>
        </w:rPr>
        <w:t xml:space="preserve">му </w:t>
      </w:r>
      <w:r w:rsidR="00C0338D" w:rsidRPr="00FA5376">
        <w:rPr>
          <w:rFonts w:ascii="Book Antiqua" w:hAnsi="Book Antiqua"/>
          <w:sz w:val="24"/>
          <w:szCs w:val="24"/>
        </w:rPr>
        <w:t>инород</w:t>
      </w:r>
      <w:r w:rsidRPr="00FA5376">
        <w:rPr>
          <w:rFonts w:ascii="Book Antiqua" w:hAnsi="Book Antiqua"/>
          <w:sz w:val="24"/>
          <w:szCs w:val="24"/>
        </w:rPr>
        <w:t xml:space="preserve">цу. </w:t>
      </w:r>
      <w:r w:rsidR="00535F3A" w:rsidRPr="00FA5376">
        <w:rPr>
          <w:rFonts w:ascii="Book Antiqua" w:hAnsi="Book Antiqua"/>
          <w:sz w:val="24"/>
          <w:szCs w:val="24"/>
        </w:rPr>
        <w:t>Суть игры, похоже,</w:t>
      </w:r>
      <w:r w:rsidRPr="00FA5376">
        <w:rPr>
          <w:rFonts w:ascii="Book Antiqua" w:hAnsi="Book Antiqua"/>
          <w:sz w:val="24"/>
          <w:szCs w:val="24"/>
        </w:rPr>
        <w:t xml:space="preserve"> заключалась в том, чтобы подобраться к никто как можно ближе, не </w:t>
      </w:r>
      <w:r w:rsidR="003B284C" w:rsidRPr="00FA5376">
        <w:rPr>
          <w:rFonts w:ascii="Book Antiqua" w:hAnsi="Book Antiqua"/>
          <w:sz w:val="24"/>
          <w:szCs w:val="24"/>
        </w:rPr>
        <w:t>уронив кружку</w:t>
      </w:r>
      <w:r w:rsidRPr="00FA5376">
        <w:rPr>
          <w:rFonts w:ascii="Book Antiqua" w:hAnsi="Book Antiqua"/>
          <w:sz w:val="24"/>
          <w:szCs w:val="24"/>
        </w:rPr>
        <w:t xml:space="preserve"> ему на колени. Конечно, в конце </w:t>
      </w:r>
      <w:proofErr w:type="gramStart"/>
      <w:r w:rsidRPr="00FA5376">
        <w:rPr>
          <w:rFonts w:ascii="Book Antiqua" w:hAnsi="Book Antiqua"/>
          <w:sz w:val="24"/>
          <w:szCs w:val="24"/>
        </w:rPr>
        <w:t>концов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так оно и случилось.</w:t>
      </w:r>
    </w:p>
    <w:p w:rsidR="004C731E" w:rsidRPr="00FA5376" w:rsidRDefault="004C731E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Возможно, это наш никто,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Мы должны остановить это.</w:t>
      </w:r>
    </w:p>
    <w:p w:rsidR="000B5835" w:rsidRPr="00FA5376" w:rsidRDefault="004C731E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Что ты собираешься делать</w:t>
      </w:r>
      <w:r w:rsidRPr="00FA5376">
        <w:rPr>
          <w:rFonts w:ascii="Book Antiqua" w:hAnsi="Book Antiqua"/>
          <w:sz w:val="24"/>
          <w:szCs w:val="24"/>
        </w:rPr>
        <w:t>?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спросила Рин.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="00660F06" w:rsidRPr="00FA5376">
        <w:rPr>
          <w:rFonts w:ascii="Book Antiqua" w:hAnsi="Book Antiqua"/>
          <w:sz w:val="24"/>
          <w:szCs w:val="24"/>
        </w:rPr>
        <w:t>З</w:t>
      </w:r>
      <w:r w:rsidR="00824623" w:rsidRPr="00FA5376">
        <w:rPr>
          <w:rFonts w:ascii="Book Antiqua" w:hAnsi="Book Antiqua"/>
          <w:sz w:val="24"/>
          <w:szCs w:val="24"/>
        </w:rPr>
        <w:t xml:space="preserve">аговорить их до смерти? </w:t>
      </w:r>
    </w:p>
    <w:p w:rsidR="00824623" w:rsidRPr="00FA5376" w:rsidRDefault="000B583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Проигнорировав укол, </w:t>
      </w:r>
      <w:r w:rsidR="00824623" w:rsidRPr="00FA5376">
        <w:rPr>
          <w:rFonts w:ascii="Book Antiqua" w:hAnsi="Book Antiqua"/>
          <w:sz w:val="24"/>
          <w:szCs w:val="24"/>
        </w:rPr>
        <w:t xml:space="preserve">Мандер </w:t>
      </w:r>
      <w:r w:rsidRPr="00FA5376">
        <w:rPr>
          <w:rFonts w:ascii="Book Antiqua" w:hAnsi="Book Antiqua"/>
          <w:sz w:val="24"/>
          <w:szCs w:val="24"/>
        </w:rPr>
        <w:t>веле</w:t>
      </w:r>
      <w:r w:rsidR="00824623" w:rsidRPr="00FA5376">
        <w:rPr>
          <w:rFonts w:ascii="Book Antiqua" w:hAnsi="Book Antiqua"/>
          <w:sz w:val="24"/>
          <w:szCs w:val="24"/>
        </w:rPr>
        <w:t xml:space="preserve">л </w:t>
      </w:r>
      <w:r w:rsidRPr="00FA5376">
        <w:rPr>
          <w:rFonts w:ascii="Book Antiqua" w:hAnsi="Book Antiqua"/>
          <w:sz w:val="24"/>
          <w:szCs w:val="24"/>
        </w:rPr>
        <w:t>спутника</w:t>
      </w:r>
      <w:r w:rsidR="00824623" w:rsidRPr="00FA5376">
        <w:rPr>
          <w:rFonts w:ascii="Book Antiqua" w:hAnsi="Book Antiqua"/>
          <w:sz w:val="24"/>
          <w:szCs w:val="24"/>
        </w:rPr>
        <w:t>м остаться у двери.</w:t>
      </w:r>
    </w:p>
    <w:p w:rsidR="00CF0A3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Один из </w:t>
      </w:r>
      <w:r w:rsidR="003B284C" w:rsidRPr="00FA5376">
        <w:rPr>
          <w:rFonts w:ascii="Book Antiqua" w:hAnsi="Book Antiqua"/>
          <w:sz w:val="24"/>
          <w:szCs w:val="24"/>
        </w:rPr>
        <w:t xml:space="preserve">свуперов, </w:t>
      </w:r>
      <w:proofErr w:type="gramStart"/>
      <w:r w:rsidR="003B284C" w:rsidRPr="00FA5376">
        <w:rPr>
          <w:rFonts w:ascii="Book Antiqua" w:hAnsi="Book Antiqua"/>
          <w:sz w:val="24"/>
          <w:szCs w:val="24"/>
        </w:rPr>
        <w:t>здоровенный</w:t>
      </w:r>
      <w:proofErr w:type="gramEnd"/>
      <w:r w:rsidR="003B284C" w:rsidRPr="00FA5376">
        <w:rPr>
          <w:rFonts w:ascii="Book Antiqua" w:hAnsi="Book Antiqua"/>
          <w:sz w:val="24"/>
          <w:szCs w:val="24"/>
        </w:rPr>
        <w:t xml:space="preserve"> бандит в широкополой шляпе,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B284C" w:rsidRPr="00FA5376">
        <w:rPr>
          <w:rFonts w:ascii="Book Antiqua" w:hAnsi="Book Antiqua"/>
          <w:sz w:val="24"/>
          <w:szCs w:val="24"/>
        </w:rPr>
        <w:t xml:space="preserve">с </w:t>
      </w:r>
      <w:r w:rsidRPr="00FA5376">
        <w:rPr>
          <w:rFonts w:ascii="Book Antiqua" w:hAnsi="Book Antiqua"/>
          <w:sz w:val="24"/>
          <w:szCs w:val="24"/>
        </w:rPr>
        <w:t>сил</w:t>
      </w:r>
      <w:r w:rsidR="003B284C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толкнул свою кружку. </w:t>
      </w:r>
      <w:r w:rsidR="003B284C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а </w:t>
      </w:r>
      <w:r w:rsidR="003B284C" w:rsidRPr="00FA5376">
        <w:rPr>
          <w:rFonts w:ascii="Book Antiqua" w:hAnsi="Book Antiqua"/>
          <w:sz w:val="24"/>
          <w:szCs w:val="24"/>
        </w:rPr>
        <w:t>заскользила</w:t>
      </w:r>
      <w:r w:rsidRPr="00FA5376">
        <w:rPr>
          <w:rFonts w:ascii="Book Antiqua" w:hAnsi="Book Antiqua"/>
          <w:sz w:val="24"/>
          <w:szCs w:val="24"/>
        </w:rPr>
        <w:t xml:space="preserve"> по стойке бара, разбрызгивая </w:t>
      </w:r>
      <w:proofErr w:type="gramStart"/>
      <w:r w:rsidRPr="00FA5376">
        <w:rPr>
          <w:rFonts w:ascii="Book Antiqua" w:hAnsi="Book Antiqua"/>
          <w:sz w:val="24"/>
          <w:szCs w:val="24"/>
        </w:rPr>
        <w:t>вонючую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пенистую жидкость</w:t>
      </w:r>
      <w:r w:rsidR="00802F61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ударилась о другой </w:t>
      </w:r>
      <w:r w:rsidR="00802F61" w:rsidRPr="00FA5376">
        <w:rPr>
          <w:rFonts w:ascii="Book Antiqua" w:hAnsi="Book Antiqua"/>
          <w:sz w:val="24"/>
          <w:szCs w:val="24"/>
        </w:rPr>
        <w:t>бокал</w:t>
      </w:r>
      <w:r w:rsidRPr="00FA5376">
        <w:rPr>
          <w:rFonts w:ascii="Book Antiqua" w:hAnsi="Book Antiqua"/>
          <w:sz w:val="24"/>
          <w:szCs w:val="24"/>
        </w:rPr>
        <w:t xml:space="preserve"> и полетела прямо на колени никто.</w:t>
      </w:r>
      <w:r w:rsidR="00CF0A35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Мандер успел схватить е</w:t>
      </w:r>
      <w:r w:rsidR="00CF0A3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, уселся на табурет рядом с никто, поднял кружку в тосте за свуп</w:t>
      </w:r>
      <w:r w:rsidR="00CF0A35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>ов, а затем поставил е</w:t>
      </w:r>
      <w:r w:rsidR="00CF0A3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на стойку. </w:t>
      </w:r>
    </w:p>
    <w:p w:rsidR="00824623" w:rsidRPr="00FA5376" w:rsidRDefault="00CF0A3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Извините, что прерываю игру,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 он,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но мне нужно поговорить с ним. Я позволю вам вернуться к вашим развлечениям через некоторое время.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 xml:space="preserve">Он повернулся к никто и потряс </w:t>
      </w:r>
      <w:r w:rsidRPr="00FA5376">
        <w:rPr>
          <w:rFonts w:ascii="Book Antiqua" w:hAnsi="Book Antiqua"/>
          <w:sz w:val="24"/>
          <w:szCs w:val="24"/>
        </w:rPr>
        <w:t>инород</w:t>
      </w:r>
      <w:r w:rsidR="00824623" w:rsidRPr="00FA5376">
        <w:rPr>
          <w:rFonts w:ascii="Book Antiqua" w:hAnsi="Book Antiqua"/>
          <w:sz w:val="24"/>
          <w:szCs w:val="24"/>
        </w:rPr>
        <w:t xml:space="preserve">ца за плечо.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Просыпайся. Я ищу Мику Хатта.</w:t>
      </w:r>
    </w:p>
    <w:p w:rsidR="00FE02D0" w:rsidRPr="00FA5376" w:rsidRDefault="00CF0A3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Эй!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раздался крик</w:t>
      </w:r>
      <w:r w:rsidR="00824623" w:rsidRPr="00FA5376">
        <w:rPr>
          <w:rFonts w:ascii="Book Antiqua" w:hAnsi="Book Antiqua"/>
          <w:sz w:val="24"/>
          <w:szCs w:val="24"/>
        </w:rPr>
        <w:t xml:space="preserve"> позади, и свупер, </w:t>
      </w:r>
      <w:r w:rsidRPr="00FA5376">
        <w:rPr>
          <w:rFonts w:ascii="Book Antiqua" w:hAnsi="Book Antiqua"/>
          <w:sz w:val="24"/>
          <w:szCs w:val="24"/>
        </w:rPr>
        <w:t>толкну</w:t>
      </w:r>
      <w:r w:rsidR="00824623" w:rsidRPr="00FA5376">
        <w:rPr>
          <w:rFonts w:ascii="Book Antiqua" w:hAnsi="Book Antiqua"/>
          <w:sz w:val="24"/>
          <w:szCs w:val="24"/>
        </w:rPr>
        <w:t>вший последний стакан, оказался в их кон</w:t>
      </w:r>
      <w:r w:rsidR="006353ED" w:rsidRPr="00FA5376">
        <w:rPr>
          <w:rFonts w:ascii="Book Antiqua" w:hAnsi="Book Antiqua"/>
          <w:sz w:val="24"/>
          <w:szCs w:val="24"/>
        </w:rPr>
        <w:t>це</w:t>
      </w:r>
      <w:r w:rsidR="00824623" w:rsidRPr="00FA5376">
        <w:rPr>
          <w:rFonts w:ascii="Book Antiqua" w:hAnsi="Book Antiqua"/>
          <w:sz w:val="24"/>
          <w:szCs w:val="24"/>
        </w:rPr>
        <w:t xml:space="preserve"> бара. Мандер обернулся и понял, что ошибся. Свуперы не были татуированы. Т</w:t>
      </w:r>
      <w:r w:rsidR="00EA237E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>мные линии на их лицах были венами. Т</w:t>
      </w:r>
      <w:r w:rsidR="00EA237E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>мные вены, выступа</w:t>
      </w:r>
      <w:r w:rsidR="00593D82" w:rsidRPr="00FA5376">
        <w:rPr>
          <w:rFonts w:ascii="Book Antiqua" w:hAnsi="Book Antiqua"/>
          <w:sz w:val="24"/>
          <w:szCs w:val="24"/>
        </w:rPr>
        <w:t>вш</w:t>
      </w:r>
      <w:r w:rsidR="00824623" w:rsidRPr="00FA5376">
        <w:rPr>
          <w:rFonts w:ascii="Book Antiqua" w:hAnsi="Book Antiqua"/>
          <w:sz w:val="24"/>
          <w:szCs w:val="24"/>
        </w:rPr>
        <w:t>и</w:t>
      </w:r>
      <w:r w:rsidR="001B6EE7" w:rsidRPr="00FA5376">
        <w:rPr>
          <w:rFonts w:ascii="Book Antiqua" w:hAnsi="Book Antiqua"/>
          <w:sz w:val="24"/>
          <w:szCs w:val="24"/>
        </w:rPr>
        <w:t>е</w:t>
      </w:r>
      <w:r w:rsidR="00824623" w:rsidRPr="00FA5376">
        <w:rPr>
          <w:rFonts w:ascii="Book Antiqua" w:hAnsi="Book Antiqua"/>
          <w:sz w:val="24"/>
          <w:szCs w:val="24"/>
        </w:rPr>
        <w:t xml:space="preserve"> из плоти.</w:t>
      </w:r>
      <w:r w:rsidR="00FE02D0" w:rsidRPr="00FA5376">
        <w:rPr>
          <w:rFonts w:ascii="Book Antiqua" w:hAnsi="Book Antiqua"/>
          <w:sz w:val="24"/>
          <w:szCs w:val="24"/>
        </w:rPr>
        <w:t xml:space="preserve"> «Буря»</w:t>
      </w:r>
      <w:r w:rsidR="00824623" w:rsidRPr="00FA5376">
        <w:rPr>
          <w:rFonts w:ascii="Book Antiqua" w:hAnsi="Book Antiqua"/>
          <w:sz w:val="24"/>
          <w:szCs w:val="24"/>
        </w:rPr>
        <w:t xml:space="preserve">, подумал </w:t>
      </w:r>
      <w:r w:rsidR="00FE02D0" w:rsidRPr="00FA5376">
        <w:rPr>
          <w:rFonts w:ascii="Book Antiqua" w:hAnsi="Book Antiqua"/>
          <w:sz w:val="24"/>
          <w:szCs w:val="24"/>
        </w:rPr>
        <w:t>Мандер</w:t>
      </w:r>
      <w:r w:rsidR="00824623" w:rsidRPr="00FA5376">
        <w:rPr>
          <w:rFonts w:ascii="Book Antiqua" w:hAnsi="Book Antiqua"/>
          <w:sz w:val="24"/>
          <w:szCs w:val="24"/>
        </w:rPr>
        <w:t xml:space="preserve">. Но </w:t>
      </w:r>
      <w:r w:rsidR="00FE02D0" w:rsidRPr="00FA5376">
        <w:rPr>
          <w:rFonts w:ascii="Book Antiqua" w:hAnsi="Book Antiqua"/>
          <w:sz w:val="24"/>
          <w:szCs w:val="24"/>
        </w:rPr>
        <w:t>вслух</w:t>
      </w:r>
      <w:r w:rsidR="00824623" w:rsidRPr="00FA5376">
        <w:rPr>
          <w:rFonts w:ascii="Book Antiqua" w:hAnsi="Book Antiqua"/>
          <w:sz w:val="24"/>
          <w:szCs w:val="24"/>
        </w:rPr>
        <w:t xml:space="preserve"> лишь сказал: </w:t>
      </w:r>
    </w:p>
    <w:p w:rsidR="005C2552" w:rsidRPr="00FA5376" w:rsidRDefault="005C2552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Оставьте нас в покое на минуту,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и вложил в свою просьбу столько Силы, сколько смог собрать.</w:t>
      </w:r>
    </w:p>
    <w:p w:rsidR="00824623" w:rsidRPr="00FA5376" w:rsidRDefault="000E7694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>Головорез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 должен был остановиться на месте и пробормотать что-то насч</w:t>
      </w:r>
      <w:r w:rsidR="00130BE5"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>т того, что он должен их оставить</w:t>
      </w:r>
      <w:r w:rsidR="00130BE5" w:rsidRPr="00FA5376">
        <w:rPr>
          <w:rFonts w:ascii="Book Antiqua" w:hAnsi="Book Antiqua"/>
          <w:sz w:val="24"/>
          <w:szCs w:val="24"/>
        </w:rPr>
        <w:t xml:space="preserve"> в покое</w:t>
      </w:r>
      <w:r w:rsidR="00824623" w:rsidRPr="00FA5376">
        <w:rPr>
          <w:rFonts w:ascii="Book Antiqua" w:hAnsi="Book Antiqua"/>
          <w:sz w:val="24"/>
          <w:szCs w:val="24"/>
        </w:rPr>
        <w:t>. Вместо этого он поднял массивный кулак и ударил Мандера в челюсть.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От удивления Мандер упал на одно колено, и комната поплыла </w:t>
      </w:r>
      <w:r w:rsidR="00C53871" w:rsidRPr="00FA5376">
        <w:rPr>
          <w:rFonts w:ascii="Book Antiqua" w:hAnsi="Book Antiqua"/>
          <w:sz w:val="24"/>
          <w:szCs w:val="24"/>
        </w:rPr>
        <w:t>у него перед</w:t>
      </w:r>
      <w:r w:rsidRPr="00FA5376">
        <w:rPr>
          <w:rFonts w:ascii="Book Antiqua" w:hAnsi="Book Antiqua"/>
          <w:sz w:val="24"/>
          <w:szCs w:val="24"/>
        </w:rPr>
        <w:t xml:space="preserve"> глаза</w:t>
      </w:r>
      <w:r w:rsidR="00C53871" w:rsidRPr="00FA5376">
        <w:rPr>
          <w:rFonts w:ascii="Book Antiqua" w:hAnsi="Book Antiqua"/>
          <w:sz w:val="24"/>
          <w:szCs w:val="24"/>
        </w:rPr>
        <w:t>ми</w:t>
      </w:r>
      <w:r w:rsidRPr="00FA5376">
        <w:rPr>
          <w:rFonts w:ascii="Book Antiqua" w:hAnsi="Book Antiqua"/>
          <w:sz w:val="24"/>
          <w:szCs w:val="24"/>
        </w:rPr>
        <w:t xml:space="preserve">. Когда он поднял голову, на Рин и Эдди накинулись другие </w:t>
      </w:r>
      <w:r w:rsidR="00FF36F2" w:rsidRPr="00FA5376">
        <w:rPr>
          <w:rFonts w:ascii="Book Antiqua" w:hAnsi="Book Antiqua"/>
          <w:sz w:val="24"/>
          <w:szCs w:val="24"/>
        </w:rPr>
        <w:t>свуперы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F36F2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по три </w:t>
      </w:r>
      <w:proofErr w:type="gramStart"/>
      <w:r w:rsidRPr="00FA5376">
        <w:rPr>
          <w:rFonts w:ascii="Book Antiqua" w:hAnsi="Book Antiqua"/>
          <w:sz w:val="24"/>
          <w:szCs w:val="24"/>
        </w:rPr>
        <w:t>головореза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на каждого. Оружи</w:t>
      </w:r>
      <w:r w:rsidR="007D6253" w:rsidRPr="00FA5376">
        <w:rPr>
          <w:rFonts w:ascii="Book Antiqua" w:hAnsi="Book Antiqua"/>
          <w:sz w:val="24"/>
          <w:szCs w:val="24"/>
        </w:rPr>
        <w:t xml:space="preserve">е ещё оставалось в </w:t>
      </w:r>
      <w:r w:rsidR="007D6253" w:rsidRPr="00FA5376">
        <w:rPr>
          <w:rFonts w:ascii="Book Antiqua" w:hAnsi="Book Antiqua"/>
          <w:sz w:val="24"/>
          <w:szCs w:val="24"/>
        </w:rPr>
        <w:lastRenderedPageBreak/>
        <w:t>кобурах</w:t>
      </w:r>
      <w:r w:rsidRPr="00FA5376">
        <w:rPr>
          <w:rFonts w:ascii="Book Antiqua" w:hAnsi="Book Antiqua"/>
          <w:sz w:val="24"/>
          <w:szCs w:val="24"/>
        </w:rPr>
        <w:t>, но Рин уже вырубил</w:t>
      </w:r>
      <w:r w:rsidR="007D6253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одного противника, а Эдди отбивался от</w:t>
      </w:r>
      <w:r w:rsidR="007D6253" w:rsidRPr="00FA5376">
        <w:rPr>
          <w:rFonts w:ascii="Book Antiqua" w:hAnsi="Book Antiqua"/>
          <w:sz w:val="24"/>
          <w:szCs w:val="24"/>
        </w:rPr>
        <w:t xml:space="preserve"> своей</w:t>
      </w:r>
      <w:r w:rsidRPr="00FA5376">
        <w:rPr>
          <w:rFonts w:ascii="Book Antiqua" w:hAnsi="Book Antiqua"/>
          <w:sz w:val="24"/>
          <w:szCs w:val="24"/>
        </w:rPr>
        <w:t xml:space="preserve"> троицы стулом.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У здоровяка, стоявшего над Мандером, тоже был стул, поднятый над головой</w:t>
      </w:r>
      <w:r w:rsidR="00196A34" w:rsidRPr="00FA5376">
        <w:rPr>
          <w:rFonts w:ascii="Book Antiqua" w:hAnsi="Book Antiqua"/>
          <w:sz w:val="24"/>
          <w:szCs w:val="24"/>
        </w:rPr>
        <w:t xml:space="preserve"> и готовый</w:t>
      </w:r>
      <w:r w:rsidRPr="00FA5376">
        <w:rPr>
          <w:rFonts w:ascii="Book Antiqua" w:hAnsi="Book Antiqua"/>
          <w:sz w:val="24"/>
          <w:szCs w:val="24"/>
        </w:rPr>
        <w:t xml:space="preserve"> обрушить</w:t>
      </w:r>
      <w:r w:rsidR="00196A34" w:rsidRPr="00FA5376">
        <w:rPr>
          <w:rFonts w:ascii="Book Antiqua" w:hAnsi="Book Antiqua"/>
          <w:sz w:val="24"/>
          <w:szCs w:val="24"/>
        </w:rPr>
        <w:t>ся</w:t>
      </w:r>
      <w:r w:rsidRPr="00FA5376">
        <w:rPr>
          <w:rFonts w:ascii="Book Antiqua" w:hAnsi="Book Antiqua"/>
          <w:sz w:val="24"/>
          <w:szCs w:val="24"/>
        </w:rPr>
        <w:t xml:space="preserve"> на джедая. Голова Мандера мгновенно прояснилась, и он потянулся к световому мечу, </w:t>
      </w:r>
      <w:r w:rsidR="00196A34" w:rsidRPr="00FA5376">
        <w:rPr>
          <w:rFonts w:ascii="Book Antiqua" w:hAnsi="Book Antiqua"/>
          <w:sz w:val="24"/>
          <w:szCs w:val="24"/>
        </w:rPr>
        <w:t>собираясь</w:t>
      </w:r>
      <w:r w:rsidRPr="00FA5376">
        <w:rPr>
          <w:rFonts w:ascii="Book Antiqua" w:hAnsi="Book Antiqua"/>
          <w:sz w:val="24"/>
          <w:szCs w:val="24"/>
        </w:rPr>
        <w:t xml:space="preserve"> вытащить его, но запутался в складках своего зерапа. </w:t>
      </w:r>
      <w:r w:rsidR="00196A34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откатился в сторону</w:t>
      </w:r>
      <w:r w:rsidR="00196A34" w:rsidRPr="00FA5376">
        <w:rPr>
          <w:rFonts w:ascii="Book Antiqua" w:hAnsi="Book Antiqua"/>
          <w:sz w:val="24"/>
          <w:szCs w:val="24"/>
        </w:rPr>
        <w:t xml:space="preserve"> прежде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196A34" w:rsidRPr="00FA5376">
        <w:rPr>
          <w:rFonts w:ascii="Book Antiqua" w:hAnsi="Book Antiqua"/>
          <w:sz w:val="24"/>
          <w:szCs w:val="24"/>
        </w:rPr>
        <w:t>чем</w:t>
      </w:r>
      <w:r w:rsidRPr="00FA5376">
        <w:rPr>
          <w:rFonts w:ascii="Book Antiqua" w:hAnsi="Book Antiqua"/>
          <w:sz w:val="24"/>
          <w:szCs w:val="24"/>
        </w:rPr>
        <w:t xml:space="preserve"> бандит о</w:t>
      </w:r>
      <w:r w:rsidR="00AA7CCE" w:rsidRPr="00FA5376">
        <w:rPr>
          <w:rFonts w:ascii="Book Antiqua" w:hAnsi="Book Antiqua"/>
          <w:sz w:val="24"/>
          <w:szCs w:val="24"/>
        </w:rPr>
        <w:t>бруши</w:t>
      </w:r>
      <w:r w:rsidRPr="00FA5376">
        <w:rPr>
          <w:rFonts w:ascii="Book Antiqua" w:hAnsi="Book Antiqua"/>
          <w:sz w:val="24"/>
          <w:szCs w:val="24"/>
        </w:rPr>
        <w:t>л стул на то место, где он</w:t>
      </w:r>
      <w:r w:rsidR="0085625C">
        <w:rPr>
          <w:rFonts w:ascii="Book Antiqua" w:hAnsi="Book Antiqua"/>
          <w:sz w:val="24"/>
          <w:szCs w:val="24"/>
        </w:rPr>
        <w:t xml:space="preserve"> только что</w:t>
      </w:r>
      <w:r w:rsidRPr="00FA5376">
        <w:rPr>
          <w:rFonts w:ascii="Book Antiqua" w:hAnsi="Book Antiqua"/>
          <w:sz w:val="24"/>
          <w:szCs w:val="24"/>
        </w:rPr>
        <w:t xml:space="preserve"> находился, и резко </w:t>
      </w:r>
      <w:r w:rsidR="00AA7CCE" w:rsidRPr="00FA5376">
        <w:rPr>
          <w:rFonts w:ascii="Book Antiqua" w:hAnsi="Book Antiqua"/>
          <w:sz w:val="24"/>
          <w:szCs w:val="24"/>
        </w:rPr>
        <w:t>вскочил</w:t>
      </w:r>
      <w:r w:rsidRPr="00FA5376">
        <w:rPr>
          <w:rFonts w:ascii="Book Antiqua" w:hAnsi="Book Antiqua"/>
          <w:sz w:val="24"/>
          <w:szCs w:val="24"/>
        </w:rPr>
        <w:t xml:space="preserve"> на ноги.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достал световой меч, но держал его </w:t>
      </w:r>
      <w:r w:rsidR="00627E23" w:rsidRPr="00FA5376">
        <w:rPr>
          <w:rFonts w:ascii="Book Antiqua" w:hAnsi="Book Antiqua"/>
          <w:sz w:val="24"/>
          <w:szCs w:val="24"/>
        </w:rPr>
        <w:t>эмиттером к себе</w:t>
      </w:r>
      <w:r w:rsidRPr="00FA5376">
        <w:rPr>
          <w:rFonts w:ascii="Book Antiqua" w:hAnsi="Book Antiqua"/>
          <w:sz w:val="24"/>
          <w:szCs w:val="24"/>
        </w:rPr>
        <w:t>. Он мог бы легко п</w:t>
      </w:r>
      <w:r w:rsidR="00627E23" w:rsidRPr="00FA5376">
        <w:rPr>
          <w:rFonts w:ascii="Book Antiqua" w:hAnsi="Book Antiqua"/>
          <w:sz w:val="24"/>
          <w:szCs w:val="24"/>
        </w:rPr>
        <w:t>р</w:t>
      </w:r>
      <w:r w:rsidRPr="00FA5376">
        <w:rPr>
          <w:rFonts w:ascii="Book Antiqua" w:hAnsi="Book Antiqua"/>
          <w:sz w:val="24"/>
          <w:szCs w:val="24"/>
        </w:rPr>
        <w:t xml:space="preserve">овернуть его в руках, но вместо этого ударил </w:t>
      </w:r>
      <w:r w:rsidR="00627E23" w:rsidRPr="00FA5376">
        <w:rPr>
          <w:rFonts w:ascii="Book Antiqua" w:hAnsi="Book Antiqua"/>
          <w:sz w:val="24"/>
          <w:szCs w:val="24"/>
        </w:rPr>
        <w:t>задним торцом</w:t>
      </w:r>
      <w:r w:rsidRPr="00FA5376">
        <w:rPr>
          <w:rFonts w:ascii="Book Antiqua" w:hAnsi="Book Antiqua"/>
          <w:sz w:val="24"/>
          <w:szCs w:val="24"/>
        </w:rPr>
        <w:t xml:space="preserve"> устройства в живот нападавшего. Воздух вырвался из л</w:t>
      </w:r>
      <w:r w:rsidR="00627E2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гких противника, и Мандер, не сбавляя темпа, </w:t>
      </w:r>
      <w:r w:rsidR="00627E23" w:rsidRPr="00FA5376">
        <w:rPr>
          <w:rFonts w:ascii="Book Antiqua" w:hAnsi="Book Antiqua"/>
          <w:sz w:val="24"/>
          <w:szCs w:val="24"/>
        </w:rPr>
        <w:t>броси</w:t>
      </w:r>
      <w:r w:rsidRPr="00FA5376">
        <w:rPr>
          <w:rFonts w:ascii="Book Antiqua" w:hAnsi="Book Antiqua"/>
          <w:sz w:val="24"/>
          <w:szCs w:val="24"/>
        </w:rPr>
        <w:t>л металлическую рукоять своего клинка прямо вверх, угодив в челюсть свупера. Теперь настала очередь громилы падать назад</w:t>
      </w:r>
      <w:r w:rsidR="0056651E" w:rsidRPr="00FA5376">
        <w:rPr>
          <w:rFonts w:ascii="Book Antiqua" w:hAnsi="Book Antiqua"/>
          <w:sz w:val="24"/>
          <w:szCs w:val="24"/>
        </w:rPr>
        <w:t xml:space="preserve"> поверженным </w:t>
      </w:r>
      <w:r w:rsidRPr="00FA5376">
        <w:rPr>
          <w:rFonts w:ascii="Book Antiqua" w:hAnsi="Book Antiqua"/>
          <w:sz w:val="24"/>
          <w:szCs w:val="24"/>
        </w:rPr>
        <w:t>сил</w:t>
      </w:r>
      <w:r w:rsidR="0056651E" w:rsidRPr="00FA5376">
        <w:rPr>
          <w:rFonts w:ascii="Book Antiqua" w:hAnsi="Book Antiqua"/>
          <w:sz w:val="24"/>
          <w:szCs w:val="24"/>
        </w:rPr>
        <w:t>ьным</w:t>
      </w:r>
      <w:r w:rsidRPr="00FA5376">
        <w:rPr>
          <w:rFonts w:ascii="Book Antiqua" w:hAnsi="Book Antiqua"/>
          <w:sz w:val="24"/>
          <w:szCs w:val="24"/>
        </w:rPr>
        <w:t xml:space="preserve"> удар</w:t>
      </w:r>
      <w:r w:rsidR="006B2C43" w:rsidRPr="00FA5376">
        <w:rPr>
          <w:rFonts w:ascii="Book Antiqua" w:hAnsi="Book Antiqua"/>
          <w:sz w:val="24"/>
          <w:szCs w:val="24"/>
        </w:rPr>
        <w:t>ом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посмотрел на остальных. Рин завалила второго, Эдди потерял стул, но один из банд</w:t>
      </w:r>
      <w:r w:rsidR="004B09D5" w:rsidRPr="00FA5376">
        <w:rPr>
          <w:rFonts w:ascii="Book Antiqua" w:hAnsi="Book Antiqua"/>
          <w:sz w:val="24"/>
          <w:szCs w:val="24"/>
        </w:rPr>
        <w:t>итов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B09D5" w:rsidRPr="00FA5376">
        <w:rPr>
          <w:rFonts w:ascii="Book Antiqua" w:hAnsi="Book Antiqua"/>
          <w:sz w:val="24"/>
          <w:szCs w:val="24"/>
        </w:rPr>
        <w:t>лежал, свернувшись,</w:t>
      </w:r>
      <w:r w:rsidRPr="00FA5376">
        <w:rPr>
          <w:rFonts w:ascii="Book Antiqua" w:hAnsi="Book Antiqua"/>
          <w:sz w:val="24"/>
          <w:szCs w:val="24"/>
        </w:rPr>
        <w:t xml:space="preserve"> у его ног. И вс</w:t>
      </w:r>
      <w:r w:rsidR="007214D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же свуперов было больше, чем союзников.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Здоровяк с трудом поднимался на ноги, вены на его лице были </w:t>
      </w:r>
      <w:r w:rsidR="0077666A" w:rsidRPr="00FA5376">
        <w:rPr>
          <w:rFonts w:ascii="Book Antiqua" w:hAnsi="Book Antiqua"/>
          <w:sz w:val="24"/>
          <w:szCs w:val="24"/>
        </w:rPr>
        <w:t xml:space="preserve">бугристыми и </w:t>
      </w:r>
      <w:r w:rsidRPr="00FA5376">
        <w:rPr>
          <w:rFonts w:ascii="Book Antiqua" w:hAnsi="Book Antiqua"/>
          <w:sz w:val="24"/>
          <w:szCs w:val="24"/>
        </w:rPr>
        <w:t>т</w:t>
      </w:r>
      <w:r w:rsidR="0077666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мными, а в уголках глаз запеклась багровая корка. Теперь Мандер активировал световой меч, </w:t>
      </w:r>
      <w:r w:rsidR="007E6C39" w:rsidRPr="00FA5376">
        <w:rPr>
          <w:rFonts w:ascii="Book Antiqua" w:hAnsi="Book Antiqua"/>
          <w:sz w:val="24"/>
          <w:szCs w:val="24"/>
        </w:rPr>
        <w:t>провернув</w:t>
      </w:r>
      <w:r w:rsidRPr="00FA5376">
        <w:rPr>
          <w:rFonts w:ascii="Book Antiqua" w:hAnsi="Book Antiqua"/>
          <w:sz w:val="24"/>
          <w:szCs w:val="24"/>
        </w:rPr>
        <w:t xml:space="preserve"> его в руке. </w:t>
      </w:r>
      <w:r w:rsidR="00E520CA" w:rsidRPr="00FA5376">
        <w:rPr>
          <w:rFonts w:ascii="Book Antiqua" w:hAnsi="Book Antiqua"/>
          <w:sz w:val="24"/>
          <w:szCs w:val="24"/>
        </w:rPr>
        <w:t>Оружие</w:t>
      </w:r>
      <w:r w:rsidRPr="00FA5376">
        <w:rPr>
          <w:rFonts w:ascii="Book Antiqua" w:hAnsi="Book Antiqua"/>
          <w:sz w:val="24"/>
          <w:szCs w:val="24"/>
        </w:rPr>
        <w:t xml:space="preserve"> затрещал</w:t>
      </w:r>
      <w:r w:rsidR="00E520CA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, как </w:t>
      </w:r>
      <w:r w:rsidR="00E520CA" w:rsidRPr="00FA5376">
        <w:rPr>
          <w:rFonts w:ascii="Book Antiqua" w:hAnsi="Book Antiqua"/>
          <w:sz w:val="24"/>
          <w:szCs w:val="24"/>
        </w:rPr>
        <w:t xml:space="preserve">пойманная </w:t>
      </w:r>
      <w:r w:rsidRPr="00FA5376">
        <w:rPr>
          <w:rFonts w:ascii="Book Antiqua" w:hAnsi="Book Antiqua"/>
          <w:sz w:val="24"/>
          <w:szCs w:val="24"/>
        </w:rPr>
        <w:t>молния. Задира поднялся</w:t>
      </w:r>
      <w:r w:rsidR="004E3940" w:rsidRPr="00FA5376">
        <w:rPr>
          <w:rFonts w:ascii="Book Antiqua" w:hAnsi="Book Antiqua"/>
          <w:sz w:val="24"/>
          <w:szCs w:val="24"/>
        </w:rPr>
        <w:t>, оказавшись</w:t>
      </w:r>
      <w:r w:rsidRPr="00FA5376">
        <w:rPr>
          <w:rFonts w:ascii="Book Antiqua" w:hAnsi="Book Antiqua"/>
          <w:sz w:val="24"/>
          <w:szCs w:val="24"/>
        </w:rPr>
        <w:t xml:space="preserve"> в </w:t>
      </w:r>
      <w:r w:rsidR="00402C6D" w:rsidRPr="00FA5376">
        <w:rPr>
          <w:rFonts w:ascii="Book Antiqua" w:hAnsi="Book Antiqua"/>
          <w:sz w:val="24"/>
          <w:szCs w:val="24"/>
        </w:rPr>
        <w:t xml:space="preserve">нескольких </w:t>
      </w:r>
      <w:r w:rsidRPr="00FA5376">
        <w:rPr>
          <w:rFonts w:ascii="Book Antiqua" w:hAnsi="Book Antiqua"/>
          <w:sz w:val="24"/>
          <w:szCs w:val="24"/>
        </w:rPr>
        <w:t>сантиметрах от кончика лезвия. Остальные, встревоженные шумом, немедленно прекратили борьбу. Все уставились на световой меч, сия</w:t>
      </w:r>
      <w:r w:rsidR="00F5695D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ий в т</w:t>
      </w:r>
      <w:r w:rsidR="00F5695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мной кантине</w:t>
      </w:r>
      <w:r w:rsidR="00F5695D" w:rsidRPr="00FA5376">
        <w:rPr>
          <w:rFonts w:ascii="Book Antiqua" w:hAnsi="Book Antiqua"/>
          <w:sz w:val="24"/>
          <w:szCs w:val="24"/>
        </w:rPr>
        <w:t xml:space="preserve"> словно маяк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Страх сковал лицо лидера свуперов. В свете оружия </w:t>
      </w:r>
      <w:r w:rsidR="00E25CAF" w:rsidRPr="00FA5376">
        <w:rPr>
          <w:rFonts w:ascii="Book Antiqua" w:hAnsi="Book Antiqua"/>
          <w:sz w:val="24"/>
          <w:szCs w:val="24"/>
        </w:rPr>
        <w:t>его лицо внезапно приобрело необычайную</w:t>
      </w:r>
      <w:r w:rsidRPr="00FA5376">
        <w:rPr>
          <w:rFonts w:ascii="Book Antiqua" w:hAnsi="Book Antiqua"/>
          <w:sz w:val="24"/>
          <w:szCs w:val="24"/>
        </w:rPr>
        <w:t xml:space="preserve"> бледн</w:t>
      </w:r>
      <w:r w:rsidR="00E25CAF" w:rsidRPr="00FA5376">
        <w:rPr>
          <w:rFonts w:ascii="Book Antiqua" w:hAnsi="Book Antiqua"/>
          <w:sz w:val="24"/>
          <w:szCs w:val="24"/>
        </w:rPr>
        <w:t>ость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C02581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думаю, вам лучше уйти, - сказал Мандер. Ему не нужно было вкладывать Силу в свой голос, чтобы донести свою точку зрения. </w:t>
      </w:r>
      <w:r w:rsidR="00DD7AC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Сейчас же.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Лидер свуперов сделал шаг назад, </w:t>
      </w:r>
      <w:r w:rsidR="00916A3E" w:rsidRPr="00FA5376">
        <w:rPr>
          <w:rFonts w:ascii="Book Antiqua" w:hAnsi="Book Antiqua"/>
          <w:sz w:val="24"/>
          <w:szCs w:val="24"/>
        </w:rPr>
        <w:t>пото</w:t>
      </w:r>
      <w:r w:rsidRPr="00FA5376">
        <w:rPr>
          <w:rFonts w:ascii="Book Antiqua" w:hAnsi="Book Antiqua"/>
          <w:sz w:val="24"/>
          <w:szCs w:val="24"/>
        </w:rPr>
        <w:t>м второй, третий. Затем он повернулся и бросился к двери, а его вс</w:t>
      </w:r>
      <w:r w:rsidR="009E225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9E225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находящиеся в сознании союзники последовали за ним. Раздался гул двигателей свупов, </w:t>
      </w:r>
      <w:r w:rsidR="009E2250" w:rsidRPr="00FA5376">
        <w:rPr>
          <w:rFonts w:ascii="Book Antiqua" w:hAnsi="Book Antiqua"/>
          <w:sz w:val="24"/>
          <w:szCs w:val="24"/>
        </w:rPr>
        <w:t>который вскоре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9E2250" w:rsidRPr="00FA5376">
        <w:rPr>
          <w:rFonts w:ascii="Book Antiqua" w:hAnsi="Book Antiqua"/>
          <w:sz w:val="24"/>
          <w:szCs w:val="24"/>
        </w:rPr>
        <w:t>затих</w:t>
      </w:r>
      <w:r w:rsidRPr="00FA5376">
        <w:rPr>
          <w:rFonts w:ascii="Book Antiqua" w:hAnsi="Book Antiqua"/>
          <w:sz w:val="24"/>
          <w:szCs w:val="24"/>
        </w:rPr>
        <w:t xml:space="preserve"> вдали.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подозвала бармена, чтобы обсудить ущерб и то, что делать с потерявшими сознание членами банды. Эдди подобрал широкополую шляпу главного свупера и примерил е</w:t>
      </w:r>
      <w:r w:rsidR="004E516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. Она </w:t>
      </w:r>
      <w:r w:rsidR="004E5162" w:rsidRPr="00FA5376">
        <w:rPr>
          <w:rFonts w:ascii="Book Antiqua" w:hAnsi="Book Antiqua"/>
          <w:sz w:val="24"/>
          <w:szCs w:val="24"/>
        </w:rPr>
        <w:t>сиде</w:t>
      </w:r>
      <w:r w:rsidRPr="00FA5376">
        <w:rPr>
          <w:rFonts w:ascii="Book Antiqua" w:hAnsi="Book Antiqua"/>
          <w:sz w:val="24"/>
          <w:szCs w:val="24"/>
        </w:rPr>
        <w:t>ла достаточно хорош</w:t>
      </w:r>
      <w:r w:rsidR="004E5162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Мандер обернулся к никто, который уже </w:t>
      </w:r>
      <w:r w:rsidR="004E5162" w:rsidRPr="00FA5376">
        <w:rPr>
          <w:rFonts w:ascii="Book Antiqua" w:hAnsi="Book Antiqua"/>
          <w:sz w:val="24"/>
          <w:szCs w:val="24"/>
        </w:rPr>
        <w:t>пришёл в себя</w:t>
      </w:r>
      <w:r w:rsidRPr="00FA5376">
        <w:rPr>
          <w:rFonts w:ascii="Book Antiqua" w:hAnsi="Book Antiqua"/>
          <w:sz w:val="24"/>
          <w:szCs w:val="24"/>
        </w:rPr>
        <w:t xml:space="preserve"> и в страхе прижался к стене.</w:t>
      </w:r>
      <w:proofErr w:type="gramEnd"/>
    </w:p>
    <w:p w:rsidR="00824623" w:rsidRPr="00FA5376" w:rsidRDefault="004E5162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Мика Хатт,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мягко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Мы ищем его. Меня послал его отец.</w:t>
      </w:r>
    </w:p>
    <w:p w:rsidR="006F7A0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>Никто</w:t>
      </w:r>
      <w:r w:rsidR="005B7958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за</w:t>
      </w:r>
      <w:r w:rsidR="006F7A05" w:rsidRPr="00FA5376">
        <w:rPr>
          <w:rFonts w:ascii="Book Antiqua" w:hAnsi="Book Antiqua"/>
          <w:sz w:val="24"/>
          <w:szCs w:val="24"/>
        </w:rPr>
        <w:t>пинаясь, пробормотал</w:t>
      </w:r>
      <w:r w:rsidRPr="00FA5376">
        <w:rPr>
          <w:rFonts w:ascii="Book Antiqua" w:hAnsi="Book Antiqua"/>
          <w:sz w:val="24"/>
          <w:szCs w:val="24"/>
        </w:rPr>
        <w:t xml:space="preserve"> о чем-то на хаттском, потом глубоко вдохнул воздух и </w:t>
      </w:r>
      <w:r w:rsidR="006F7A05" w:rsidRPr="00FA5376">
        <w:rPr>
          <w:rFonts w:ascii="Book Antiqua" w:hAnsi="Book Antiqua"/>
          <w:sz w:val="24"/>
          <w:szCs w:val="24"/>
        </w:rPr>
        <w:t>выд</w:t>
      </w:r>
      <w:r w:rsidRPr="00FA5376">
        <w:rPr>
          <w:rFonts w:ascii="Book Antiqua" w:hAnsi="Book Antiqua"/>
          <w:sz w:val="24"/>
          <w:szCs w:val="24"/>
        </w:rPr>
        <w:t xml:space="preserve">ал на </w:t>
      </w:r>
      <w:r w:rsidR="006F7A05" w:rsidRPr="00FA5376">
        <w:rPr>
          <w:rFonts w:ascii="Book Antiqua" w:hAnsi="Book Antiqua"/>
          <w:sz w:val="24"/>
          <w:szCs w:val="24"/>
        </w:rPr>
        <w:t>основном</w:t>
      </w:r>
      <w:r w:rsidRPr="00FA5376">
        <w:rPr>
          <w:rFonts w:ascii="Book Antiqua" w:hAnsi="Book Antiqua"/>
          <w:sz w:val="24"/>
          <w:szCs w:val="24"/>
        </w:rPr>
        <w:t xml:space="preserve">: </w:t>
      </w:r>
      <w:proofErr w:type="gramEnd"/>
    </w:p>
    <w:p w:rsidR="006F7A05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Да</w:t>
      </w:r>
      <w:r w:rsidRPr="00FA5376">
        <w:rPr>
          <w:rFonts w:ascii="Book Antiqua" w:hAnsi="Book Antiqua"/>
          <w:sz w:val="24"/>
          <w:szCs w:val="24"/>
        </w:rPr>
        <w:t>-</w:t>
      </w:r>
      <w:r w:rsidR="00824623" w:rsidRPr="00FA5376">
        <w:rPr>
          <w:rFonts w:ascii="Book Antiqua" w:hAnsi="Book Antiqua"/>
          <w:sz w:val="24"/>
          <w:szCs w:val="24"/>
        </w:rPr>
        <w:t xml:space="preserve">да. Я отведу вас к нему. Он на севере, в Храмовой долине. </w:t>
      </w:r>
    </w:p>
    <w:p w:rsidR="006F7A05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 неуверенно поднялся на ноги и чуть не грохнулся впер</w:t>
      </w:r>
      <w:r w:rsidR="006F7A0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д.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помог никто выйти из кантины и увидел, что </w:t>
      </w:r>
      <w:r w:rsidR="00164044" w:rsidRPr="00FA5376">
        <w:rPr>
          <w:rFonts w:ascii="Book Antiqua" w:hAnsi="Book Antiqua"/>
          <w:sz w:val="24"/>
          <w:szCs w:val="24"/>
        </w:rPr>
        <w:t xml:space="preserve">под мёртвым деревом остались </w:t>
      </w:r>
      <w:r w:rsidRPr="00FA5376">
        <w:rPr>
          <w:rFonts w:ascii="Book Antiqua" w:hAnsi="Book Antiqua"/>
          <w:sz w:val="24"/>
          <w:szCs w:val="24"/>
        </w:rPr>
        <w:t xml:space="preserve">три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 xml:space="preserve">цикла. Он направился к ним, Рин и Эдди последовали </w:t>
      </w:r>
      <w:r w:rsidR="006F7A05" w:rsidRPr="00FA5376">
        <w:rPr>
          <w:rFonts w:ascii="Book Antiqua" w:hAnsi="Book Antiqua"/>
          <w:sz w:val="24"/>
          <w:szCs w:val="24"/>
        </w:rPr>
        <w:t>следо</w:t>
      </w:r>
      <w:r w:rsidRPr="00FA5376">
        <w:rPr>
          <w:rFonts w:ascii="Book Antiqua" w:hAnsi="Book Antiqua"/>
          <w:sz w:val="24"/>
          <w:szCs w:val="24"/>
        </w:rPr>
        <w:t xml:space="preserve">м. </w:t>
      </w:r>
      <w:r w:rsidR="006F7A05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усадил никто на один из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 xml:space="preserve">циклов, а Эдди </w:t>
      </w:r>
      <w:r w:rsidR="00C223D6" w:rsidRPr="00FA5376">
        <w:rPr>
          <w:rFonts w:ascii="Book Antiqua" w:hAnsi="Book Antiqua"/>
          <w:sz w:val="24"/>
          <w:szCs w:val="24"/>
        </w:rPr>
        <w:t>взломал систему защиты на блоках зажигания</w:t>
      </w:r>
      <w:r w:rsidR="00E577F0"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C75CBB" w:rsidRPr="00FA5376">
        <w:rPr>
          <w:rFonts w:ascii="Book Antiqua" w:hAnsi="Book Antiqua"/>
          <w:sz w:val="24"/>
          <w:szCs w:val="24"/>
        </w:rPr>
        <w:t xml:space="preserve"> Всё</w:t>
      </w:r>
      <w:r w:rsidR="00824623" w:rsidRPr="00FA5376">
        <w:rPr>
          <w:rFonts w:ascii="Book Antiqua" w:hAnsi="Book Antiqua"/>
          <w:sz w:val="24"/>
          <w:szCs w:val="24"/>
        </w:rPr>
        <w:t xml:space="preserve"> прошло </w:t>
      </w:r>
      <w:r w:rsidRPr="00FA5376">
        <w:rPr>
          <w:rFonts w:ascii="Book Antiqua" w:hAnsi="Book Antiqua"/>
          <w:sz w:val="24"/>
          <w:szCs w:val="24"/>
        </w:rPr>
        <w:t>неплох</w:t>
      </w:r>
      <w:r w:rsidR="00824623" w:rsidRPr="00FA5376">
        <w:rPr>
          <w:rFonts w:ascii="Book Antiqua" w:hAnsi="Book Antiqua"/>
          <w:sz w:val="24"/>
          <w:szCs w:val="24"/>
        </w:rPr>
        <w:t xml:space="preserve">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</w:t>
      </w:r>
      <w:r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Знаешь, я не ожидала, что ты реально попытаешься заговорить его до смерти.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знаю,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Мандер, скрывая </w:t>
      </w:r>
      <w:r w:rsidRPr="00FA5376">
        <w:rPr>
          <w:rFonts w:ascii="Book Antiqua" w:hAnsi="Book Antiqua"/>
          <w:sz w:val="24"/>
          <w:szCs w:val="24"/>
        </w:rPr>
        <w:t>раздражение</w:t>
      </w:r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Но ты </w:t>
      </w:r>
      <w:r w:rsidRPr="00FA5376">
        <w:rPr>
          <w:rFonts w:ascii="Book Antiqua" w:hAnsi="Book Antiqua"/>
          <w:sz w:val="24"/>
          <w:szCs w:val="24"/>
        </w:rPr>
        <w:t xml:space="preserve">же </w:t>
      </w:r>
      <w:r w:rsidR="00824623" w:rsidRPr="00FA5376">
        <w:rPr>
          <w:rFonts w:ascii="Book Antiqua" w:hAnsi="Book Antiqua"/>
          <w:sz w:val="24"/>
          <w:szCs w:val="24"/>
        </w:rPr>
        <w:t>видел</w:t>
      </w:r>
      <w:r w:rsidRPr="00FA5376">
        <w:rPr>
          <w:rFonts w:ascii="Book Antiqua" w:hAnsi="Book Antiqua"/>
          <w:sz w:val="24"/>
          <w:szCs w:val="24"/>
        </w:rPr>
        <w:t>а</w:t>
      </w:r>
      <w:r w:rsidR="00824623" w:rsidRPr="00FA5376">
        <w:rPr>
          <w:rFonts w:ascii="Book Antiqua" w:hAnsi="Book Antiqua"/>
          <w:sz w:val="24"/>
          <w:szCs w:val="24"/>
        </w:rPr>
        <w:t xml:space="preserve"> т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мные кровеносные сосуды. </w:t>
      </w:r>
      <w:r w:rsidR="001F0284">
        <w:rPr>
          <w:rFonts w:ascii="Book Antiqua" w:hAnsi="Book Antiqua"/>
          <w:sz w:val="24"/>
          <w:szCs w:val="24"/>
        </w:rPr>
        <w:t>И эту я</w:t>
      </w:r>
      <w:r w:rsidR="00824623" w:rsidRPr="00FA5376">
        <w:rPr>
          <w:rFonts w:ascii="Book Antiqua" w:hAnsi="Book Antiqua"/>
          <w:sz w:val="24"/>
          <w:szCs w:val="24"/>
        </w:rPr>
        <w:t>рость.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заметила это </w:t>
      </w:r>
      <w:r w:rsidRPr="00FA5376">
        <w:rPr>
          <w:rFonts w:ascii="Book Antiqua" w:hAnsi="Book Antiqua"/>
          <w:sz w:val="24"/>
          <w:szCs w:val="24"/>
        </w:rPr>
        <w:t xml:space="preserve">уже </w:t>
      </w:r>
      <w:r w:rsidR="00824623" w:rsidRPr="00FA5376">
        <w:rPr>
          <w:rFonts w:ascii="Book Antiqua" w:hAnsi="Book Antiqua"/>
          <w:sz w:val="24"/>
          <w:szCs w:val="24"/>
        </w:rPr>
        <w:t>после того, как начал</w:t>
      </w:r>
      <w:r w:rsidRPr="00FA5376">
        <w:rPr>
          <w:rFonts w:ascii="Book Antiqua" w:hAnsi="Book Antiqua"/>
          <w:sz w:val="24"/>
          <w:szCs w:val="24"/>
        </w:rPr>
        <w:t>ась драка</w:t>
      </w:r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</w:rPr>
        <w:t>«Буря»</w:t>
      </w:r>
      <w:r w:rsidR="00824623" w:rsidRPr="00FA5376">
        <w:rPr>
          <w:rFonts w:ascii="Book Antiqua" w:hAnsi="Book Antiqua"/>
          <w:sz w:val="24"/>
          <w:szCs w:val="24"/>
        </w:rPr>
        <w:t>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Видимо, это и помешало моим джедайским фокусам.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>Мандер посмотрел на Эдди, который обош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л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систему </w:t>
      </w:r>
      <w:r w:rsidR="00824623" w:rsidRPr="00FA5376">
        <w:rPr>
          <w:rFonts w:ascii="Book Antiqua" w:hAnsi="Book Antiqua"/>
          <w:sz w:val="24"/>
          <w:szCs w:val="24"/>
        </w:rPr>
        <w:t>охран</w:t>
      </w:r>
      <w:r w:rsidRPr="00FA5376">
        <w:rPr>
          <w:rFonts w:ascii="Book Antiqua" w:hAnsi="Book Antiqua"/>
          <w:sz w:val="24"/>
          <w:szCs w:val="24"/>
        </w:rPr>
        <w:t>ы</w:t>
      </w:r>
      <w:r w:rsidR="00824623" w:rsidRPr="00FA5376">
        <w:rPr>
          <w:rFonts w:ascii="Book Antiqua" w:hAnsi="Book Antiqua"/>
          <w:sz w:val="24"/>
          <w:szCs w:val="24"/>
        </w:rPr>
        <w:t xml:space="preserve"> на последнем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="00824623" w:rsidRPr="00FA5376">
        <w:rPr>
          <w:rFonts w:ascii="Book Antiqua" w:hAnsi="Book Antiqua"/>
          <w:sz w:val="24"/>
          <w:szCs w:val="24"/>
        </w:rPr>
        <w:t>цикле и зав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л его. Двигатель взревел, и </w:t>
      </w:r>
      <w:r w:rsidRPr="00FA5376">
        <w:rPr>
          <w:rFonts w:ascii="Book Antiqua" w:hAnsi="Book Antiqua"/>
          <w:sz w:val="24"/>
          <w:szCs w:val="24"/>
        </w:rPr>
        <w:t>б</w:t>
      </w:r>
      <w:r w:rsidR="00824623" w:rsidRPr="00FA5376">
        <w:rPr>
          <w:rFonts w:ascii="Book Antiqua" w:hAnsi="Book Antiqua"/>
          <w:sz w:val="24"/>
          <w:szCs w:val="24"/>
        </w:rPr>
        <w:t>отан поднял большой палец вверх.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Это влияет на твои способности. </w:t>
      </w:r>
      <w:r w:rsidRPr="00FA5376">
        <w:rPr>
          <w:rFonts w:ascii="Book Antiqua" w:hAnsi="Book Antiqua"/>
          <w:sz w:val="24"/>
          <w:szCs w:val="24"/>
        </w:rPr>
        <w:t>П</w:t>
      </w:r>
      <w:r w:rsidR="00824623" w:rsidRPr="00FA5376">
        <w:rPr>
          <w:rFonts w:ascii="Book Antiqua" w:hAnsi="Book Antiqua"/>
          <w:sz w:val="24"/>
          <w:szCs w:val="24"/>
        </w:rPr>
        <w:t>лох</w:t>
      </w:r>
      <w:r w:rsidRPr="00FA5376">
        <w:rPr>
          <w:rFonts w:ascii="Book Antiqua" w:hAnsi="Book Antiqua"/>
          <w:sz w:val="24"/>
          <w:szCs w:val="24"/>
        </w:rPr>
        <w:t>ая новость</w:t>
      </w:r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сказала Рин.</w:t>
      </w:r>
    </w:p>
    <w:p w:rsidR="00824623" w:rsidRPr="00FA5376" w:rsidRDefault="006F7A05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</w:t>
      </w:r>
      <w:r w:rsidR="00824623" w:rsidRPr="00FA5376">
        <w:rPr>
          <w:rFonts w:ascii="Book Antiqua" w:hAnsi="Book Antiqua"/>
          <w:sz w:val="24"/>
          <w:szCs w:val="24"/>
        </w:rPr>
        <w:t>чень плох</w:t>
      </w:r>
      <w:r w:rsidRPr="00FA5376">
        <w:rPr>
          <w:rFonts w:ascii="Book Antiqua" w:hAnsi="Book Antiqua"/>
          <w:sz w:val="24"/>
          <w:szCs w:val="24"/>
        </w:rPr>
        <w:t>ая</w:t>
      </w:r>
      <w:r w:rsidR="00824623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согласился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Давайте верн</w:t>
      </w:r>
      <w:r w:rsidRPr="00FA5376">
        <w:rPr>
          <w:rFonts w:ascii="Book Antiqua" w:hAnsi="Book Antiqua"/>
          <w:sz w:val="24"/>
          <w:szCs w:val="24"/>
        </w:rPr>
        <w:t>ё</w:t>
      </w:r>
      <w:r w:rsidR="00824623" w:rsidRPr="00FA5376">
        <w:rPr>
          <w:rFonts w:ascii="Book Antiqua" w:hAnsi="Book Antiqua"/>
          <w:sz w:val="24"/>
          <w:szCs w:val="24"/>
        </w:rPr>
        <w:t xml:space="preserve">мся к грузовому скифу. Мы можем оставить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>циклы</w:t>
      </w:r>
      <w:r w:rsidR="00824623" w:rsidRPr="00FA5376">
        <w:rPr>
          <w:rFonts w:ascii="Book Antiqua" w:hAnsi="Book Antiqua"/>
          <w:sz w:val="24"/>
          <w:szCs w:val="24"/>
        </w:rPr>
        <w:t xml:space="preserve"> там, чтобы их хозяева нашли их, а сами отправимся на скифе в Храмовую долину.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 тому времени, когда они вернулись к скифу, никто достаточно приш</w:t>
      </w:r>
      <w:r w:rsidR="006F7A0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 в себя, чтобы извиниться перед всеми за то, что покинул свой пост и был найден пьяным. Ему было поручено присматривать за офисом, когда храбрый юный Мика решил покинуть город. Это было в самом начале, когда смертей </w:t>
      </w:r>
      <w:proofErr w:type="gramStart"/>
      <w:r w:rsidRPr="00FA5376">
        <w:rPr>
          <w:rFonts w:ascii="Book Antiqua" w:hAnsi="Book Antiqua"/>
          <w:sz w:val="24"/>
          <w:szCs w:val="24"/>
        </w:rPr>
        <w:t>б</w:t>
      </w:r>
      <w:r w:rsidR="000C1A93" w:rsidRPr="00FA5376">
        <w:rPr>
          <w:rFonts w:ascii="Book Antiqua" w:hAnsi="Book Antiqua"/>
          <w:sz w:val="24"/>
          <w:szCs w:val="24"/>
        </w:rPr>
        <w:t>ыло много и люди обвиняли</w:t>
      </w:r>
      <w:proofErr w:type="gramEnd"/>
      <w:r w:rsidR="000C1A93" w:rsidRPr="00FA5376">
        <w:rPr>
          <w:rFonts w:ascii="Book Antiqua" w:hAnsi="Book Antiqua"/>
          <w:sz w:val="24"/>
          <w:szCs w:val="24"/>
        </w:rPr>
        <w:t xml:space="preserve"> во всё</w:t>
      </w:r>
      <w:r w:rsidRPr="00FA5376">
        <w:rPr>
          <w:rFonts w:ascii="Book Antiqua" w:hAnsi="Book Antiqua"/>
          <w:sz w:val="24"/>
          <w:szCs w:val="24"/>
        </w:rPr>
        <w:t xml:space="preserve">м чужаков. После </w:t>
      </w:r>
      <w:r w:rsidR="006F7A05" w:rsidRPr="00FA5376">
        <w:rPr>
          <w:rFonts w:ascii="Book Antiqua" w:hAnsi="Book Antiqua"/>
          <w:sz w:val="24"/>
          <w:szCs w:val="24"/>
        </w:rPr>
        <w:t>отъез</w:t>
      </w:r>
      <w:r w:rsidRPr="00FA5376">
        <w:rPr>
          <w:rFonts w:ascii="Book Antiqua" w:hAnsi="Book Antiqua"/>
          <w:sz w:val="24"/>
          <w:szCs w:val="24"/>
        </w:rPr>
        <w:t>да Мики он жил в офисе, пока однажды ночью туда не ворвал</w:t>
      </w:r>
      <w:r w:rsidR="00765270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сь бандиты. Ему удалось спастись, но жилище было разрушено. Тогда он оставил записку, где его можно найти. Теперь, когда подоспела помощь, он отвез</w:t>
      </w:r>
      <w:r w:rsidR="006F7A0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 их в Храмовую долину.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Храмовая долина была одним из самых приятных мест на Эндрегааде</w:t>
      </w:r>
      <w:r w:rsidR="008E7251" w:rsidRPr="00FA5376">
        <w:rPr>
          <w:rFonts w:ascii="Book Antiqua" w:hAnsi="Book Antiqua"/>
          <w:sz w:val="24"/>
          <w:szCs w:val="24"/>
        </w:rPr>
        <w:t>. З</w:t>
      </w:r>
      <w:r w:rsidRPr="00FA5376">
        <w:rPr>
          <w:rFonts w:ascii="Book Antiqua" w:hAnsi="Book Antiqua"/>
          <w:sz w:val="24"/>
          <w:szCs w:val="24"/>
        </w:rPr>
        <w:t>десь было много холмов, а не остроконечных горных массивов. Тем не менее, огромные скальные образования вы</w:t>
      </w:r>
      <w:r w:rsidR="002E0A77" w:rsidRPr="00FA5376">
        <w:rPr>
          <w:rFonts w:ascii="Book Antiqua" w:hAnsi="Book Antiqua"/>
          <w:sz w:val="24"/>
          <w:szCs w:val="24"/>
        </w:rPr>
        <w:t>рывались из земли</w:t>
      </w:r>
      <w:r w:rsidRPr="00FA5376">
        <w:rPr>
          <w:rFonts w:ascii="Book Antiqua" w:hAnsi="Book Antiqua"/>
          <w:sz w:val="24"/>
          <w:szCs w:val="24"/>
        </w:rPr>
        <w:t>, словно частично погреб</w:t>
      </w:r>
      <w:r w:rsidR="0000397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нные соборы, давая название региону. Указания никто были точными, и, поднявшись на последний холм, они увидели неожиданное зрелище.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Это был разбившийся космический корабль</w:t>
      </w:r>
      <w:r w:rsidR="0000397D" w:rsidRPr="00FA5376">
        <w:rPr>
          <w:rFonts w:ascii="Book Antiqua" w:hAnsi="Book Antiqua"/>
          <w:sz w:val="24"/>
          <w:szCs w:val="24"/>
        </w:rPr>
        <w:t>. Е</w:t>
      </w:r>
      <w:r w:rsidRPr="00FA5376">
        <w:rPr>
          <w:rFonts w:ascii="Book Antiqua" w:hAnsi="Book Antiqua"/>
          <w:sz w:val="24"/>
          <w:szCs w:val="24"/>
        </w:rPr>
        <w:t xml:space="preserve">го двигатели были вырваны из креплений силой удара. Неглубокая траншея и поле обломков простирались от </w:t>
      </w:r>
      <w:r w:rsidR="0000397D" w:rsidRPr="00FA5376">
        <w:rPr>
          <w:rFonts w:ascii="Book Antiqua" w:hAnsi="Book Antiqua"/>
          <w:sz w:val="24"/>
          <w:szCs w:val="24"/>
        </w:rPr>
        <w:t>остова</w:t>
      </w:r>
      <w:r w:rsidRPr="00FA5376">
        <w:rPr>
          <w:rFonts w:ascii="Book Antiqua" w:hAnsi="Book Antiqua"/>
          <w:sz w:val="24"/>
          <w:szCs w:val="24"/>
        </w:rPr>
        <w:t xml:space="preserve"> примерно на километр к западу, а крупные фрагменты усеивали ландшафт, словно металлические алтари некоему богу. Основной корпус корабля был расколот вдоль почти пополам, а левый борт врезался в холм.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Под правым бортом было </w:t>
      </w:r>
      <w:r w:rsidR="0000397D" w:rsidRPr="00FA5376">
        <w:rPr>
          <w:rFonts w:ascii="Book Antiqua" w:hAnsi="Book Antiqua"/>
          <w:sz w:val="24"/>
          <w:szCs w:val="24"/>
        </w:rPr>
        <w:t>натянут</w:t>
      </w:r>
      <w:r w:rsidRPr="00FA5376">
        <w:rPr>
          <w:rFonts w:ascii="Book Antiqua" w:hAnsi="Book Antiqua"/>
          <w:sz w:val="24"/>
          <w:szCs w:val="24"/>
        </w:rPr>
        <w:t>о не</w:t>
      </w:r>
      <w:r w:rsidR="0000397D" w:rsidRPr="00FA5376">
        <w:rPr>
          <w:rFonts w:ascii="Book Antiqua" w:hAnsi="Book Antiqua"/>
          <w:sz w:val="24"/>
          <w:szCs w:val="24"/>
        </w:rPr>
        <w:t>скольк</w:t>
      </w:r>
      <w:r w:rsidRPr="00FA5376">
        <w:rPr>
          <w:rFonts w:ascii="Book Antiqua" w:hAnsi="Book Antiqua"/>
          <w:sz w:val="24"/>
          <w:szCs w:val="24"/>
        </w:rPr>
        <w:t>о палаток, использ</w:t>
      </w:r>
      <w:r w:rsidR="0000397D" w:rsidRPr="00FA5376">
        <w:rPr>
          <w:rFonts w:ascii="Book Antiqua" w:hAnsi="Book Antiqua"/>
          <w:sz w:val="24"/>
          <w:szCs w:val="24"/>
        </w:rPr>
        <w:t>овавш</w:t>
      </w:r>
      <w:r w:rsidRPr="00FA5376">
        <w:rPr>
          <w:rFonts w:ascii="Book Antiqua" w:hAnsi="Book Antiqua"/>
          <w:sz w:val="24"/>
          <w:szCs w:val="24"/>
        </w:rPr>
        <w:t xml:space="preserve">их в качестве опоры разрушенный корабль и припаркованный роскошный скиф. Когда </w:t>
      </w:r>
      <w:r w:rsidR="0000397D" w:rsidRPr="00FA5376">
        <w:rPr>
          <w:rFonts w:ascii="Book Antiqua" w:hAnsi="Book Antiqua"/>
          <w:sz w:val="24"/>
          <w:szCs w:val="24"/>
        </w:rPr>
        <w:t>путешественники</w:t>
      </w:r>
      <w:r w:rsidRPr="00FA5376">
        <w:rPr>
          <w:rFonts w:ascii="Book Antiqua" w:hAnsi="Book Antiqua"/>
          <w:sz w:val="24"/>
          <w:szCs w:val="24"/>
        </w:rPr>
        <w:t xml:space="preserve"> приблизились, из тени корабля </w:t>
      </w:r>
      <w:r w:rsidR="0000397D" w:rsidRPr="00FA5376">
        <w:rPr>
          <w:rFonts w:ascii="Book Antiqua" w:hAnsi="Book Antiqua"/>
          <w:sz w:val="24"/>
          <w:szCs w:val="24"/>
        </w:rPr>
        <w:t xml:space="preserve">выглянули никто </w:t>
      </w:r>
      <w:r w:rsidR="0000397D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красного, зел</w:t>
      </w:r>
      <w:r w:rsidR="0000397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ного и горного подвид</w:t>
      </w:r>
      <w:r w:rsidR="0000397D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00397D" w:rsidRPr="00FA5376">
        <w:rPr>
          <w:rFonts w:ascii="Book Antiqua" w:hAnsi="Book Antiqua"/>
          <w:sz w:val="24"/>
          <w:szCs w:val="24"/>
        </w:rPr>
        <w:t>эволюционировавших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0397D" w:rsidRPr="00FA5376">
        <w:rPr>
          <w:rFonts w:ascii="Book Antiqua" w:hAnsi="Book Antiqua"/>
          <w:sz w:val="24"/>
          <w:szCs w:val="24"/>
        </w:rPr>
        <w:t>от одних общих предков</w:t>
      </w:r>
      <w:r w:rsidRPr="00FA5376">
        <w:rPr>
          <w:rFonts w:ascii="Book Antiqua" w:hAnsi="Book Antiqua"/>
          <w:sz w:val="24"/>
          <w:szCs w:val="24"/>
        </w:rPr>
        <w:t>. Они были вооружены, но, увидев с Мандером никто, зааплодировали.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припарковал скиф, и </w:t>
      </w:r>
      <w:r w:rsidR="00224E03" w:rsidRPr="00FA5376">
        <w:rPr>
          <w:rFonts w:ascii="Book Antiqua" w:hAnsi="Book Antiqua"/>
          <w:sz w:val="24"/>
          <w:szCs w:val="24"/>
        </w:rPr>
        <w:t>его пассажиры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24E03" w:rsidRPr="00FA5376">
        <w:rPr>
          <w:rFonts w:ascii="Book Antiqua" w:hAnsi="Book Antiqua"/>
          <w:sz w:val="24"/>
          <w:szCs w:val="24"/>
        </w:rPr>
        <w:t>сошли с него</w:t>
      </w:r>
      <w:r w:rsidRPr="00FA5376">
        <w:rPr>
          <w:rFonts w:ascii="Book Antiqua" w:hAnsi="Book Antiqua"/>
          <w:sz w:val="24"/>
          <w:szCs w:val="24"/>
        </w:rPr>
        <w:t>, прич</w:t>
      </w:r>
      <w:r w:rsidR="00224E0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 горный никто на </w:t>
      </w:r>
      <w:r w:rsidR="00224E03" w:rsidRPr="00FA5376">
        <w:rPr>
          <w:rFonts w:ascii="Book Antiqua" w:hAnsi="Book Antiqua"/>
          <w:sz w:val="24"/>
          <w:szCs w:val="24"/>
        </w:rPr>
        <w:t>тороплив</w:t>
      </w:r>
      <w:r w:rsidRPr="00FA5376">
        <w:rPr>
          <w:rFonts w:ascii="Book Antiqua" w:hAnsi="Book Antiqua"/>
          <w:sz w:val="24"/>
          <w:szCs w:val="24"/>
        </w:rPr>
        <w:t>ом хаттском языке объяснил остальным, что произошло. Он говорил слишком быстро, чтобы Мандер мог вс</w:t>
      </w:r>
      <w:r w:rsidR="005833E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разобрать, но фразы </w:t>
      </w:r>
      <w:r w:rsidR="005833E4" w:rsidRPr="00FA5376">
        <w:rPr>
          <w:rFonts w:ascii="Book Antiqua" w:hAnsi="Book Antiqua"/>
          <w:sz w:val="24"/>
          <w:szCs w:val="24"/>
        </w:rPr>
        <w:t>«м</w:t>
      </w:r>
      <w:r w:rsidRPr="00FA5376">
        <w:rPr>
          <w:rFonts w:ascii="Book Antiqua" w:hAnsi="Book Antiqua"/>
          <w:sz w:val="24"/>
          <w:szCs w:val="24"/>
        </w:rPr>
        <w:t>удрейший Попара</w:t>
      </w:r>
      <w:r w:rsidR="005833E4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и </w:t>
      </w:r>
      <w:r w:rsidR="005833E4" w:rsidRPr="00FA5376">
        <w:rPr>
          <w:rFonts w:ascii="Book Antiqua" w:hAnsi="Book Antiqua"/>
          <w:i/>
          <w:sz w:val="24"/>
          <w:szCs w:val="24"/>
        </w:rPr>
        <w:t>«д</w:t>
      </w:r>
      <w:r w:rsidRPr="00FA5376">
        <w:rPr>
          <w:rFonts w:ascii="Book Antiqua" w:hAnsi="Book Antiqua"/>
          <w:i/>
          <w:sz w:val="24"/>
          <w:szCs w:val="24"/>
        </w:rPr>
        <w:t>жидай</w:t>
      </w:r>
      <w:r w:rsidR="005833E4" w:rsidRPr="00FA5376">
        <w:rPr>
          <w:rFonts w:ascii="Book Antiqua" w:hAnsi="Book Antiqua"/>
          <w:i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 звучали довольно часто.</w:t>
      </w:r>
    </w:p>
    <w:p w:rsidR="00824623" w:rsidRPr="00FA5376" w:rsidRDefault="00824623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795E7F" w:rsidRPr="00FA5376">
        <w:rPr>
          <w:rFonts w:ascii="Book Antiqua" w:hAnsi="Book Antiqua"/>
          <w:sz w:val="24"/>
          <w:szCs w:val="24"/>
        </w:rPr>
        <w:t>осматрива</w:t>
      </w:r>
      <w:r w:rsidRPr="00FA5376">
        <w:rPr>
          <w:rFonts w:ascii="Book Antiqua" w:hAnsi="Book Antiqua"/>
          <w:sz w:val="24"/>
          <w:szCs w:val="24"/>
        </w:rPr>
        <w:t>л на лагерь под крылом корабля, и тут в солнечном свете показалась ещ</w:t>
      </w:r>
      <w:r w:rsidR="00795E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одна крупная фигура. Это был хатт, меньше других, которых он видел</w:t>
      </w:r>
      <w:r w:rsidR="00795E7F" w:rsidRPr="00FA5376">
        <w:rPr>
          <w:rFonts w:ascii="Book Antiqua" w:hAnsi="Book Antiqua"/>
          <w:sz w:val="24"/>
          <w:szCs w:val="24"/>
        </w:rPr>
        <w:t>. Е</w:t>
      </w:r>
      <w:r w:rsidRPr="00FA5376">
        <w:rPr>
          <w:rFonts w:ascii="Book Antiqua" w:hAnsi="Book Antiqua"/>
          <w:sz w:val="24"/>
          <w:szCs w:val="24"/>
        </w:rPr>
        <w:t>го кожа была бледно-ж</w:t>
      </w:r>
      <w:r w:rsidR="00795E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лто-зел</w:t>
      </w:r>
      <w:r w:rsidR="00795E7F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ной</w:t>
      </w:r>
      <w:r w:rsidR="00795E7F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с более светлым подбрюшьем. </w:t>
      </w:r>
      <w:proofErr w:type="gramStart"/>
      <w:r w:rsidRPr="00FA5376">
        <w:rPr>
          <w:rFonts w:ascii="Book Antiqua" w:hAnsi="Book Antiqua"/>
          <w:sz w:val="24"/>
          <w:szCs w:val="24"/>
        </w:rPr>
        <w:t>Он был одет в несуразный зерап, сделанный из большого одеяла, и широкополую шляпу, закрыва</w:t>
      </w:r>
      <w:r w:rsidR="00795E7F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ую глаза.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Мандер шагнул к хатту, встретив его на полпути.</w:t>
      </w:r>
    </w:p>
    <w:p w:rsidR="00824623" w:rsidRPr="00FA5376" w:rsidRDefault="00D55927" w:rsidP="00824623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Я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Мандер Зума,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представился</w:t>
      </w:r>
      <w:r w:rsidR="00824623" w:rsidRPr="00FA5376">
        <w:rPr>
          <w:rFonts w:ascii="Book Antiqua" w:hAnsi="Book Antiqua"/>
          <w:sz w:val="24"/>
          <w:szCs w:val="24"/>
        </w:rPr>
        <w:t xml:space="preserve"> Мандер на </w:t>
      </w:r>
      <w:proofErr w:type="gramStart"/>
      <w:r w:rsidR="00824623" w:rsidRPr="00FA5376">
        <w:rPr>
          <w:rFonts w:ascii="Book Antiqua" w:hAnsi="Book Antiqua"/>
          <w:sz w:val="24"/>
          <w:szCs w:val="24"/>
        </w:rPr>
        <w:t>хаттском</w:t>
      </w:r>
      <w:proofErr w:type="gramEnd"/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Если ты Мика Хатт, то я должен с</w:t>
      </w:r>
      <w:r w:rsidRPr="00FA5376">
        <w:rPr>
          <w:rFonts w:ascii="Book Antiqua" w:hAnsi="Book Antiqua"/>
          <w:sz w:val="24"/>
          <w:szCs w:val="24"/>
        </w:rPr>
        <w:t>ообщи</w:t>
      </w:r>
      <w:r w:rsidR="00824623" w:rsidRPr="00FA5376">
        <w:rPr>
          <w:rFonts w:ascii="Book Antiqua" w:hAnsi="Book Antiqua"/>
          <w:sz w:val="24"/>
          <w:szCs w:val="24"/>
        </w:rPr>
        <w:t>ть тебе, что твой отец обеспокоен.</w:t>
      </w:r>
    </w:p>
    <w:p w:rsidR="00537408" w:rsidRPr="00FA5376" w:rsidRDefault="0056165C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 xml:space="preserve">Я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824623" w:rsidRPr="00FA5376">
        <w:rPr>
          <w:rFonts w:ascii="Book Antiqua" w:hAnsi="Book Antiqua"/>
          <w:sz w:val="24"/>
          <w:szCs w:val="24"/>
        </w:rPr>
        <w:t>Мика Ан</w:t>
      </w:r>
      <w:r w:rsidR="00822FAA" w:rsidRPr="00FA5376">
        <w:rPr>
          <w:rFonts w:ascii="Book Antiqua" w:hAnsi="Book Antiqua"/>
          <w:sz w:val="24"/>
          <w:szCs w:val="24"/>
        </w:rPr>
        <w:t>д</w:t>
      </w:r>
      <w:r w:rsidR="00824623" w:rsidRPr="00FA5376">
        <w:rPr>
          <w:rFonts w:ascii="Book Antiqua" w:hAnsi="Book Antiqua"/>
          <w:sz w:val="24"/>
          <w:szCs w:val="24"/>
        </w:rPr>
        <w:t xml:space="preserve">жилиак,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ответил молодой хатт на хорошем </w:t>
      </w:r>
      <w:r w:rsidRPr="00FA5376">
        <w:rPr>
          <w:rFonts w:ascii="Book Antiqua" w:hAnsi="Book Antiqua"/>
          <w:sz w:val="24"/>
          <w:szCs w:val="24"/>
        </w:rPr>
        <w:t>основном</w:t>
      </w:r>
      <w:r w:rsidR="00824623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824623" w:rsidRPr="00FA5376">
        <w:rPr>
          <w:rFonts w:ascii="Book Antiqua" w:hAnsi="Book Antiqua"/>
          <w:sz w:val="24"/>
          <w:szCs w:val="24"/>
        </w:rPr>
        <w:t xml:space="preserve"> Мой отец имеет полное право беспоко</w:t>
      </w:r>
      <w:r w:rsidRPr="00FA5376">
        <w:rPr>
          <w:rFonts w:ascii="Book Antiqua" w:hAnsi="Book Antiqua"/>
          <w:sz w:val="24"/>
          <w:szCs w:val="24"/>
        </w:rPr>
        <w:t>иться</w:t>
      </w:r>
      <w:r w:rsidR="00824623" w:rsidRPr="00FA5376">
        <w:rPr>
          <w:rFonts w:ascii="Book Antiqua" w:hAnsi="Book Antiqua"/>
          <w:sz w:val="24"/>
          <w:szCs w:val="24"/>
        </w:rPr>
        <w:t xml:space="preserve">. Добро пожаловать в эпицентр </w:t>
      </w:r>
      <w:r w:rsidR="0049613E" w:rsidRPr="00FA5376">
        <w:rPr>
          <w:rFonts w:ascii="Book Antiqua" w:hAnsi="Book Antiqua"/>
          <w:sz w:val="24"/>
          <w:szCs w:val="24"/>
        </w:rPr>
        <w:t xml:space="preserve">эндрегаадской </w:t>
      </w:r>
      <w:r w:rsidR="00824623" w:rsidRPr="00FA5376">
        <w:rPr>
          <w:rFonts w:ascii="Book Antiqua" w:hAnsi="Book Antiqua"/>
          <w:sz w:val="24"/>
          <w:szCs w:val="24"/>
        </w:rPr>
        <w:t>чумы.</w:t>
      </w:r>
    </w:p>
    <w:p w:rsidR="00537408" w:rsidRPr="00FA5376" w:rsidRDefault="00537408" w:rsidP="007E14C9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  <w:sectPr w:rsidR="00537408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734187" w:rsidRPr="00FA5376" w:rsidRDefault="00734187" w:rsidP="0073418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34187" w:rsidRPr="00FA5376" w:rsidRDefault="00734187" w:rsidP="0073418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34187" w:rsidRPr="00FA5376" w:rsidRDefault="00734187" w:rsidP="00734187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734187" w:rsidRPr="00FA5376" w:rsidRDefault="00734187" w:rsidP="0063775E">
      <w:pPr>
        <w:pStyle w:val="af1"/>
      </w:pPr>
      <w:r w:rsidRPr="00FA5376">
        <w:t>Глава 7</w:t>
      </w:r>
    </w:p>
    <w:p w:rsidR="00734187" w:rsidRPr="00FA5376" w:rsidRDefault="007275B9" w:rsidP="00734187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Мика Хатт</w:t>
      </w:r>
    </w:p>
    <w:p w:rsidR="00734187" w:rsidRPr="00FA5376" w:rsidRDefault="00734187" w:rsidP="00734187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9342F4" w:rsidRPr="00FA5376" w:rsidRDefault="006300D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Когда пришла чума, у нас не было возможности покинуть планету, </w:t>
      </w:r>
      <w:r w:rsidR="00495CC0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495CC0" w:rsidRPr="00FA5376">
        <w:rPr>
          <w:rFonts w:ascii="Book Antiqua" w:hAnsi="Book Antiqua"/>
          <w:sz w:val="24"/>
          <w:szCs w:val="24"/>
        </w:rPr>
        <w:t>рассказыв</w:t>
      </w:r>
      <w:r w:rsidR="009342F4" w:rsidRPr="00FA5376">
        <w:rPr>
          <w:rFonts w:ascii="Book Antiqua" w:hAnsi="Book Antiqua"/>
          <w:sz w:val="24"/>
          <w:szCs w:val="24"/>
        </w:rPr>
        <w:t xml:space="preserve">ал Мика. </w:t>
      </w:r>
      <w:r w:rsidR="00DE2A8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Да и, честно говоря, у меня не было никакого желания. Я в</w:t>
      </w:r>
      <w:r w:rsidR="00DE2A83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л переговоры с шахт</w:t>
      </w:r>
      <w:r w:rsidR="00DE2A83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рами по поводу особенно богатого </w:t>
      </w:r>
      <w:r w:rsidR="00612E8A" w:rsidRPr="00FA5376">
        <w:rPr>
          <w:rFonts w:ascii="Book Antiqua" w:hAnsi="Book Antiqua"/>
          <w:sz w:val="24"/>
          <w:szCs w:val="24"/>
        </w:rPr>
        <w:t xml:space="preserve">жеодами </w:t>
      </w:r>
      <w:r w:rsidR="009342F4" w:rsidRPr="00FA5376">
        <w:rPr>
          <w:rFonts w:ascii="Book Antiqua" w:hAnsi="Book Antiqua"/>
          <w:sz w:val="24"/>
          <w:szCs w:val="24"/>
        </w:rPr>
        <w:t>субстрата и был потряс</w:t>
      </w:r>
      <w:r w:rsidR="000F7BAD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н тем, как быстро они заразились. Мы сделали вс</w:t>
      </w:r>
      <w:r w:rsidR="00612E8A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, что могли, но лекарств у нас было очень мало. Даже мо</w:t>
      </w:r>
      <w:r w:rsidR="00612E8A"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 xml:space="preserve"> никто </w:t>
      </w:r>
      <w:r w:rsidR="00612E8A" w:rsidRPr="00FA5376">
        <w:rPr>
          <w:rFonts w:ascii="Book Antiqua" w:hAnsi="Book Antiqua"/>
          <w:sz w:val="24"/>
          <w:szCs w:val="24"/>
        </w:rPr>
        <w:t>оказались</w:t>
      </w:r>
      <w:r w:rsidR="009342F4" w:rsidRPr="00FA5376">
        <w:rPr>
          <w:rFonts w:ascii="Book Antiqua" w:hAnsi="Book Antiqua"/>
          <w:sz w:val="24"/>
          <w:szCs w:val="24"/>
        </w:rPr>
        <w:t xml:space="preserve"> заражен</w:t>
      </w:r>
      <w:r w:rsidR="00612E8A" w:rsidRPr="00FA5376">
        <w:rPr>
          <w:rFonts w:ascii="Book Antiqua" w:hAnsi="Book Antiqua"/>
          <w:sz w:val="24"/>
          <w:szCs w:val="24"/>
        </w:rPr>
        <w:t>ы</w:t>
      </w:r>
      <w:r w:rsidR="009342F4" w:rsidRPr="00FA5376">
        <w:rPr>
          <w:rFonts w:ascii="Book Antiqua" w:hAnsi="Book Antiqua"/>
          <w:sz w:val="24"/>
          <w:szCs w:val="24"/>
        </w:rPr>
        <w:t xml:space="preserve">, однако у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выживших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выработался иммунитет.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собрались под </w:t>
      </w:r>
      <w:r w:rsidR="00BD13AA" w:rsidRPr="00FA5376">
        <w:rPr>
          <w:rFonts w:ascii="Book Antiqua" w:hAnsi="Book Antiqua"/>
          <w:sz w:val="24"/>
          <w:szCs w:val="24"/>
        </w:rPr>
        <w:t>плоскостью</w:t>
      </w:r>
      <w:r w:rsidRPr="00FA5376">
        <w:rPr>
          <w:rFonts w:ascii="Book Antiqua" w:hAnsi="Book Antiqua"/>
          <w:sz w:val="24"/>
          <w:szCs w:val="24"/>
        </w:rPr>
        <w:t xml:space="preserve"> разрушенного корабля. </w:t>
      </w:r>
      <w:proofErr w:type="gramStart"/>
      <w:r w:rsidRPr="00FA5376">
        <w:rPr>
          <w:rFonts w:ascii="Book Antiqua" w:hAnsi="Book Antiqua"/>
          <w:sz w:val="24"/>
          <w:szCs w:val="24"/>
        </w:rPr>
        <w:t>Телохранители</w:t>
      </w:r>
      <w:r w:rsidR="00BD13AA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никто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натянули вокруг них брезент из толстой ткани, который задерживал большую часть пыли, и оборудовали каюту с комфортом для своего хозяина-хатта. Парчовые подушки были разбросаны на коврах, которые, вероятно, были взяты с самого корабля. Рин и Мандер сидели на подушках, а Эдди, вс</w:t>
      </w:r>
      <w:r w:rsidR="00BD13A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BD13A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в своей широкополой шляпе, бродил по внешнему периметру корабля, осматривая повреждения. Двое </w:t>
      </w:r>
      <w:proofErr w:type="gramStart"/>
      <w:r w:rsidRPr="00FA5376">
        <w:rPr>
          <w:rFonts w:ascii="Book Antiqua" w:hAnsi="Book Antiqua"/>
          <w:sz w:val="24"/>
          <w:szCs w:val="24"/>
        </w:rPr>
        <w:t>охранников</w:t>
      </w:r>
      <w:r w:rsidR="00BD13AA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никто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следовали за ним на безопасном расстоянии.</w:t>
      </w:r>
    </w:p>
    <w:p w:rsidR="009342F4" w:rsidRPr="00FA5376" w:rsidRDefault="001D11D9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Ещё один</w:t>
      </w:r>
      <w:r w:rsidR="009342F4" w:rsidRPr="00FA5376">
        <w:rPr>
          <w:rFonts w:ascii="Book Antiqua" w:hAnsi="Book Antiqua"/>
          <w:sz w:val="24"/>
          <w:szCs w:val="24"/>
        </w:rPr>
        <w:t xml:space="preserve"> никто прин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с Мике </w:t>
      </w:r>
      <w:r w:rsidR="00FF6142" w:rsidRPr="00FA5376">
        <w:rPr>
          <w:rFonts w:ascii="Book Antiqua" w:hAnsi="Book Antiqua"/>
          <w:sz w:val="24"/>
          <w:szCs w:val="24"/>
        </w:rPr>
        <w:t xml:space="preserve">исходящую паром </w:t>
      </w:r>
      <w:r w:rsidR="009342F4" w:rsidRPr="00FA5376">
        <w:rPr>
          <w:rFonts w:ascii="Book Antiqua" w:hAnsi="Book Antiqua"/>
          <w:sz w:val="24"/>
          <w:szCs w:val="24"/>
        </w:rPr>
        <w:t xml:space="preserve">чашу, и хатт прислонил лицо к ободку, позволяя горячему пару струиться вверх. Несмотря на </w:t>
      </w:r>
      <w:r w:rsidR="00FF6142" w:rsidRPr="00FA5376">
        <w:rPr>
          <w:rFonts w:ascii="Book Antiqua" w:hAnsi="Book Antiqua"/>
          <w:sz w:val="24"/>
          <w:szCs w:val="24"/>
        </w:rPr>
        <w:t>эту</w:t>
      </w:r>
      <w:r w:rsidR="009342F4" w:rsidRPr="00FA5376">
        <w:rPr>
          <w:rFonts w:ascii="Book Antiqua" w:hAnsi="Book Antiqua"/>
          <w:sz w:val="24"/>
          <w:szCs w:val="24"/>
        </w:rPr>
        <w:t xml:space="preserve"> процедур</w:t>
      </w:r>
      <w:r w:rsidR="00FF6142" w:rsidRPr="00FA5376">
        <w:rPr>
          <w:rFonts w:ascii="Book Antiqua" w:hAnsi="Book Antiqua"/>
          <w:sz w:val="24"/>
          <w:szCs w:val="24"/>
        </w:rPr>
        <w:t>у</w:t>
      </w:r>
      <w:r w:rsidR="009342F4" w:rsidRPr="00FA5376">
        <w:rPr>
          <w:rFonts w:ascii="Book Antiqua" w:hAnsi="Book Antiqua"/>
          <w:sz w:val="24"/>
          <w:szCs w:val="24"/>
        </w:rPr>
        <w:t xml:space="preserve">, во многих местах кожа хатта была сухой и потрескавшейся. Другие слуги принесли Рин и Мандеру тонкие стеклянные фужеры с </w:t>
      </w:r>
      <w:r w:rsidR="00050979" w:rsidRPr="00FA5376">
        <w:rPr>
          <w:rFonts w:ascii="Book Antiqua" w:hAnsi="Book Antiqua"/>
          <w:sz w:val="24"/>
          <w:szCs w:val="24"/>
        </w:rPr>
        <w:t>душист</w:t>
      </w:r>
      <w:r w:rsidR="009342F4" w:rsidRPr="00FA5376">
        <w:rPr>
          <w:rFonts w:ascii="Book Antiqua" w:hAnsi="Book Antiqua"/>
          <w:sz w:val="24"/>
          <w:szCs w:val="24"/>
        </w:rPr>
        <w:t xml:space="preserve">ым вином. Даже </w:t>
      </w:r>
      <w:r w:rsidR="00FF6142" w:rsidRPr="00FA5376">
        <w:rPr>
          <w:rFonts w:ascii="Book Antiqua" w:hAnsi="Book Antiqua"/>
          <w:sz w:val="24"/>
          <w:szCs w:val="24"/>
        </w:rPr>
        <w:t>у</w:t>
      </w:r>
      <w:r w:rsidR="009342F4" w:rsidRPr="00FA5376">
        <w:rPr>
          <w:rFonts w:ascii="Book Antiqua" w:hAnsi="Book Antiqua"/>
          <w:sz w:val="24"/>
          <w:szCs w:val="24"/>
        </w:rPr>
        <w:t>крываясь в пустыне, подумал Мандер, хатты по-прежнему предпочитают роскошь.</w:t>
      </w:r>
    </w:p>
    <w:p w:rsidR="00FF6142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Мика глубоко вдохнул и продолжил. </w:t>
      </w:r>
    </w:p>
    <w:p w:rsidR="009342F4" w:rsidRPr="00FA5376" w:rsidRDefault="00FF6142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 Тел-Боллине дела стремительно </w:t>
      </w:r>
      <w:r w:rsidRPr="00FA5376">
        <w:rPr>
          <w:rFonts w:ascii="Book Antiqua" w:hAnsi="Book Antiqua"/>
          <w:sz w:val="24"/>
          <w:szCs w:val="24"/>
        </w:rPr>
        <w:t>двигались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от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плохого к худшему. Эффективная гражданская власть рухнула, а имевшиеся запасы лекарств были исчерпаны. Целые кварталы заражались за одну ночь. Затем стали распространяться слухи о том, что </w:t>
      </w:r>
      <w:r w:rsidR="00D3593C" w:rsidRPr="00FA5376">
        <w:rPr>
          <w:rFonts w:ascii="Book Antiqua" w:hAnsi="Book Antiqua"/>
          <w:sz w:val="24"/>
          <w:szCs w:val="24"/>
        </w:rPr>
        <w:t xml:space="preserve">в </w:t>
      </w:r>
      <w:r w:rsidR="009342F4" w:rsidRPr="00FA5376">
        <w:rPr>
          <w:rFonts w:ascii="Book Antiqua" w:hAnsi="Book Antiqua"/>
          <w:sz w:val="24"/>
          <w:szCs w:val="24"/>
        </w:rPr>
        <w:t>чум</w:t>
      </w:r>
      <w:r w:rsidR="00D3593C" w:rsidRPr="00FA5376">
        <w:rPr>
          <w:rFonts w:ascii="Book Antiqua" w:hAnsi="Book Antiqua"/>
          <w:sz w:val="24"/>
          <w:szCs w:val="24"/>
        </w:rPr>
        <w:t>е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D3593C" w:rsidRPr="00FA5376">
        <w:rPr>
          <w:rFonts w:ascii="Book Antiqua" w:hAnsi="Book Antiqua"/>
          <w:sz w:val="24"/>
          <w:szCs w:val="24"/>
        </w:rPr>
        <w:t>виноваты</w:t>
      </w:r>
      <w:r w:rsidR="009342F4" w:rsidRPr="00FA5376">
        <w:rPr>
          <w:rFonts w:ascii="Book Antiqua" w:hAnsi="Book Antiqua"/>
          <w:sz w:val="24"/>
          <w:szCs w:val="24"/>
        </w:rPr>
        <w:t xml:space="preserve"> чужаки, торговц</w:t>
      </w:r>
      <w:r w:rsidR="00D3593C" w:rsidRPr="00FA5376">
        <w:rPr>
          <w:rFonts w:ascii="Book Antiqua" w:hAnsi="Book Antiqua"/>
          <w:sz w:val="24"/>
          <w:szCs w:val="24"/>
        </w:rPr>
        <w:t>ы</w:t>
      </w:r>
      <w:r w:rsidR="009342F4" w:rsidRPr="00FA5376">
        <w:rPr>
          <w:rFonts w:ascii="Book Antiqua" w:hAnsi="Book Antiqua"/>
          <w:sz w:val="24"/>
          <w:szCs w:val="24"/>
        </w:rPr>
        <w:t xml:space="preserve"> и </w:t>
      </w:r>
      <w:r w:rsidR="00D3593C" w:rsidRPr="00FA5376">
        <w:rPr>
          <w:rFonts w:ascii="Book Antiqua" w:hAnsi="Book Antiqua"/>
          <w:sz w:val="24"/>
          <w:szCs w:val="24"/>
        </w:rPr>
        <w:t>инородцы</w:t>
      </w:r>
      <w:r w:rsidR="009342F4" w:rsidRPr="00FA5376">
        <w:rPr>
          <w:rFonts w:ascii="Book Antiqua" w:hAnsi="Book Antiqua"/>
          <w:sz w:val="24"/>
          <w:szCs w:val="24"/>
        </w:rPr>
        <w:t xml:space="preserve">. Дома и </w:t>
      </w:r>
      <w:r w:rsidR="007911C5" w:rsidRPr="00FA5376">
        <w:rPr>
          <w:rFonts w:ascii="Book Antiqua" w:hAnsi="Book Antiqua"/>
          <w:sz w:val="24"/>
          <w:szCs w:val="24"/>
        </w:rPr>
        <w:t>строен</w:t>
      </w:r>
      <w:r w:rsidR="009342F4" w:rsidRPr="00FA5376">
        <w:rPr>
          <w:rFonts w:ascii="Book Antiqua" w:hAnsi="Book Antiqua"/>
          <w:sz w:val="24"/>
          <w:szCs w:val="24"/>
        </w:rPr>
        <w:t>ия сжигали.</w:t>
      </w:r>
      <w:r w:rsidR="007911C5" w:rsidRPr="00FA5376">
        <w:rPr>
          <w:rFonts w:ascii="Book Antiqua" w:hAnsi="Book Antiqua"/>
          <w:sz w:val="24"/>
          <w:szCs w:val="24"/>
        </w:rPr>
        <w:t xml:space="preserve"> </w:t>
      </w:r>
      <w:r w:rsidR="007911C5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Мика вздохнул. </w:t>
      </w:r>
      <w:r w:rsidR="007911C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Оказалось, что те, кто обвинял чужаков, были правы, хоть </w:t>
      </w:r>
      <w:r w:rsidR="007911C5"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 xml:space="preserve"> не совсем так, как они думали. Я отследил распространение болезни по региону и обнаружил, что сначала она появилась в Храмовой долине. Когда в городе стало слишком неуютно, я со своей свитой покинул его и отправился на поиски. Я оставил </w:t>
      </w:r>
      <w:proofErr w:type="gramStart"/>
      <w:r w:rsidR="007911C5" w:rsidRPr="00FA5376">
        <w:rPr>
          <w:rFonts w:ascii="Book Antiqua" w:hAnsi="Book Antiqua"/>
          <w:sz w:val="24"/>
          <w:szCs w:val="24"/>
        </w:rPr>
        <w:t>присутствующего</w:t>
      </w:r>
      <w:proofErr w:type="gramEnd"/>
      <w:r w:rsidR="007911C5" w:rsidRPr="00FA5376">
        <w:rPr>
          <w:rFonts w:ascii="Book Antiqua" w:hAnsi="Book Antiqua"/>
          <w:sz w:val="24"/>
          <w:szCs w:val="24"/>
        </w:rPr>
        <w:t xml:space="preserve"> здесь </w:t>
      </w:r>
      <w:r w:rsidR="009342F4" w:rsidRPr="00FA5376">
        <w:rPr>
          <w:rFonts w:ascii="Book Antiqua" w:hAnsi="Book Antiqua"/>
          <w:sz w:val="24"/>
          <w:szCs w:val="24"/>
        </w:rPr>
        <w:t xml:space="preserve">Оргамона в резиденции </w:t>
      </w:r>
      <w:r w:rsidR="007911C5" w:rsidRPr="00FA5376">
        <w:rPr>
          <w:rFonts w:ascii="Book Antiqua" w:hAnsi="Book Antiqua"/>
          <w:sz w:val="24"/>
          <w:szCs w:val="24"/>
        </w:rPr>
        <w:t>«Небесно</w:t>
      </w:r>
      <w:r w:rsidR="007C0613" w:rsidRPr="00FA5376">
        <w:rPr>
          <w:rFonts w:ascii="Book Antiqua" w:hAnsi="Book Antiqua"/>
          <w:sz w:val="24"/>
          <w:szCs w:val="24"/>
        </w:rPr>
        <w:t>й</w:t>
      </w:r>
      <w:r w:rsidR="007911C5" w:rsidRPr="00FA5376">
        <w:rPr>
          <w:rFonts w:ascii="Book Antiqua" w:hAnsi="Book Antiqua"/>
          <w:sz w:val="24"/>
          <w:szCs w:val="24"/>
        </w:rPr>
        <w:t xml:space="preserve"> голуб</w:t>
      </w:r>
      <w:r w:rsidR="007C0613" w:rsidRPr="00FA5376">
        <w:rPr>
          <w:rFonts w:ascii="Book Antiqua" w:hAnsi="Book Antiqua"/>
          <w:sz w:val="24"/>
          <w:szCs w:val="24"/>
        </w:rPr>
        <w:t>ки</w:t>
      </w:r>
      <w:r w:rsidR="007911C5" w:rsidRPr="00FA5376">
        <w:rPr>
          <w:rFonts w:ascii="Book Antiqua" w:hAnsi="Book Antiqua"/>
          <w:sz w:val="24"/>
          <w:szCs w:val="24"/>
        </w:rPr>
        <w:t>»</w:t>
      </w:r>
      <w:r w:rsidR="009342F4" w:rsidRPr="00FA5376">
        <w:rPr>
          <w:rFonts w:ascii="Book Antiqua" w:hAnsi="Book Antiqua"/>
          <w:sz w:val="24"/>
          <w:szCs w:val="24"/>
        </w:rPr>
        <w:t>, поручи</w:t>
      </w:r>
      <w:r w:rsidR="007911C5" w:rsidRPr="00FA5376">
        <w:rPr>
          <w:rFonts w:ascii="Book Antiqua" w:hAnsi="Book Antiqua"/>
          <w:sz w:val="24"/>
          <w:szCs w:val="24"/>
        </w:rPr>
        <w:t>в</w:t>
      </w:r>
      <w:r w:rsidR="009342F4" w:rsidRPr="00FA5376">
        <w:rPr>
          <w:rFonts w:ascii="Book Antiqua" w:hAnsi="Book Antiqua"/>
          <w:sz w:val="24"/>
          <w:szCs w:val="24"/>
        </w:rPr>
        <w:t xml:space="preserve"> ему распространять информацию и ждать помощи. </w:t>
      </w:r>
      <w:r w:rsidR="00C93F1A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Он посмотрел на уже протрезвевшего никто, который тихо болтал со своими товарищами. </w:t>
      </w:r>
      <w:r w:rsidR="00C93F1A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Похоже, что с первым поручени</w:t>
      </w:r>
      <w:r w:rsidR="00C93F1A" w:rsidRPr="00FA5376">
        <w:rPr>
          <w:rFonts w:ascii="Book Antiqua" w:hAnsi="Book Antiqua"/>
          <w:sz w:val="24"/>
          <w:szCs w:val="24"/>
        </w:rPr>
        <w:t>е</w:t>
      </w:r>
      <w:r w:rsidR="009342F4" w:rsidRPr="00FA5376">
        <w:rPr>
          <w:rFonts w:ascii="Book Antiqua" w:hAnsi="Book Antiqua"/>
          <w:sz w:val="24"/>
          <w:szCs w:val="24"/>
        </w:rPr>
        <w:t>м он не справился, но со вторым преуспел.</w:t>
      </w:r>
    </w:p>
    <w:p w:rsidR="00C93F1A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Хатт вновь повернулся к остальным, глядя на них широкими, выразительными глазами. </w:t>
      </w:r>
    </w:p>
    <w:p w:rsidR="009342F4" w:rsidRPr="00FA5376" w:rsidRDefault="00C93F1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убедился, что первый и самый опасный случай произош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л в этой области, и как только мы прибыли, мы </w:t>
      </w:r>
      <w:r w:rsidR="005A7709" w:rsidRPr="00FA5376">
        <w:rPr>
          <w:rFonts w:ascii="Book Antiqua" w:hAnsi="Book Antiqua"/>
          <w:sz w:val="24"/>
          <w:szCs w:val="24"/>
        </w:rPr>
        <w:t xml:space="preserve">начали </w:t>
      </w:r>
      <w:r w:rsidR="009342F4" w:rsidRPr="00FA5376">
        <w:rPr>
          <w:rFonts w:ascii="Book Antiqua" w:hAnsi="Book Antiqua"/>
          <w:sz w:val="24"/>
          <w:szCs w:val="24"/>
        </w:rPr>
        <w:t>обыскива</w:t>
      </w:r>
      <w:r w:rsidR="005A7709" w:rsidRPr="00FA5376">
        <w:rPr>
          <w:rFonts w:ascii="Book Antiqua" w:hAnsi="Book Antiqua"/>
          <w:sz w:val="24"/>
          <w:szCs w:val="24"/>
        </w:rPr>
        <w:t>ть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5A7709" w:rsidRPr="00FA5376">
        <w:rPr>
          <w:rFonts w:ascii="Book Antiqua" w:hAnsi="Book Antiqua"/>
          <w:sz w:val="24"/>
          <w:szCs w:val="24"/>
        </w:rPr>
        <w:t>местность</w:t>
      </w:r>
      <w:r w:rsidR="009342F4" w:rsidRPr="00FA5376">
        <w:rPr>
          <w:rFonts w:ascii="Book Antiqua" w:hAnsi="Book Antiqua"/>
          <w:sz w:val="24"/>
          <w:szCs w:val="24"/>
        </w:rPr>
        <w:t xml:space="preserve">, пока я не наткнулся этот корабль.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Он посмотрел на почерневший и скрученный металл.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Судя по </w:t>
      </w:r>
      <w:r w:rsidRPr="00FA5376">
        <w:rPr>
          <w:rFonts w:ascii="Book Antiqua" w:hAnsi="Book Antiqua"/>
          <w:sz w:val="24"/>
          <w:szCs w:val="24"/>
        </w:rPr>
        <w:t xml:space="preserve">следам </w:t>
      </w:r>
      <w:r w:rsidR="009342F4" w:rsidRPr="00FA5376">
        <w:rPr>
          <w:rFonts w:ascii="Book Antiqua" w:hAnsi="Book Antiqua"/>
          <w:sz w:val="24"/>
          <w:szCs w:val="24"/>
        </w:rPr>
        <w:t>воздействи</w:t>
      </w:r>
      <w:r w:rsidRPr="00FA5376">
        <w:rPr>
          <w:rFonts w:ascii="Book Antiqua" w:hAnsi="Book Antiqua"/>
          <w:sz w:val="24"/>
          <w:szCs w:val="24"/>
        </w:rPr>
        <w:t>я</w:t>
      </w:r>
      <w:r w:rsidR="009342F4" w:rsidRPr="00FA5376">
        <w:rPr>
          <w:rFonts w:ascii="Book Antiqua" w:hAnsi="Book Antiqua"/>
          <w:sz w:val="24"/>
          <w:szCs w:val="24"/>
        </w:rPr>
        <w:t xml:space="preserve"> атмосф</w:t>
      </w:r>
      <w:r w:rsidRPr="00FA5376">
        <w:rPr>
          <w:rFonts w:ascii="Book Antiqua" w:hAnsi="Book Antiqua"/>
          <w:sz w:val="24"/>
          <w:szCs w:val="24"/>
        </w:rPr>
        <w:t>е</w:t>
      </w:r>
      <w:r w:rsidR="009342F4" w:rsidRPr="00FA5376">
        <w:rPr>
          <w:rFonts w:ascii="Book Antiqua" w:hAnsi="Book Antiqua"/>
          <w:sz w:val="24"/>
          <w:szCs w:val="24"/>
        </w:rPr>
        <w:t>ры и повреждениям, это крушение произошло недавно. Я бы предположил, что это случилось за две или три недели до начала эпидемии в Тел-Боллине.</w:t>
      </w:r>
    </w:p>
    <w:p w:rsidR="009342F4" w:rsidRPr="00FA5376" w:rsidRDefault="00C93F1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И чей это корабль?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спросил Мандер.</w:t>
      </w:r>
    </w:p>
    <w:p w:rsidR="009342F4" w:rsidRPr="00FA5376" w:rsidRDefault="00C93F1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 том-то и дело,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ответил Мика.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не знаю.</w:t>
      </w:r>
    </w:p>
    <w:p w:rsidR="009342F4" w:rsidRPr="00FA5376" w:rsidRDefault="00C93F1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Это YV-100,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сообщила</w:t>
      </w:r>
      <w:r w:rsidR="009342F4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Модель Кореллианской инженерной корпорации, но даже по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обломкам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очевидно, что он сильно модифицирован. Это не редкость для кораблей такого типа.</w:t>
      </w:r>
    </w:p>
    <w:p w:rsidR="009342F4" w:rsidRPr="00FA5376" w:rsidRDefault="00C93F1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 знаем его марку, но у нас нет данных о владельце,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уточнил Мика.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Ни в нашем реестре, ни в реестре Гильдии шахт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ров в Тел-Боллине нет ничего подобного, </w:t>
      </w:r>
      <w:r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 xml:space="preserve"> ни одна из бортовых записей не уцелела п</w:t>
      </w:r>
      <w:r w:rsidRPr="00FA5376">
        <w:rPr>
          <w:rFonts w:ascii="Book Antiqua" w:hAnsi="Book Antiqua"/>
          <w:sz w:val="24"/>
          <w:szCs w:val="24"/>
        </w:rPr>
        <w:t>ри</w:t>
      </w:r>
      <w:r w:rsidR="009342F4" w:rsidRPr="00FA5376">
        <w:rPr>
          <w:rFonts w:ascii="Book Antiqua" w:hAnsi="Book Antiqua"/>
          <w:sz w:val="24"/>
          <w:szCs w:val="24"/>
        </w:rPr>
        <w:t xml:space="preserve"> крушени</w:t>
      </w:r>
      <w:r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 xml:space="preserve">. Мы нашли тела членов экипажа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кореллианцев</w:t>
      </w:r>
      <w:r w:rsidRPr="00FA5376">
        <w:rPr>
          <w:rFonts w:ascii="Book Antiqua" w:hAnsi="Book Antiqua"/>
          <w:sz w:val="24"/>
          <w:szCs w:val="24"/>
        </w:rPr>
        <w:t xml:space="preserve">, кстати </w:t>
      </w:r>
      <w:proofErr w:type="gramStart"/>
      <w:r w:rsidRPr="00FA5376">
        <w:rPr>
          <w:rFonts w:ascii="Book Antiqua" w:hAnsi="Book Antiqua"/>
          <w:sz w:val="24"/>
          <w:szCs w:val="24"/>
        </w:rPr>
        <w:t>говоря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C20FF7" w:rsidRPr="00FA5376">
        <w:rPr>
          <w:rFonts w:ascii="Book Antiqua" w:hAnsi="Book Antiqua"/>
          <w:sz w:val="24"/>
          <w:szCs w:val="24"/>
        </w:rPr>
        <w:t xml:space="preserve"> и сожгли останки</w:t>
      </w:r>
      <w:r w:rsidR="009342F4" w:rsidRPr="00FA5376">
        <w:rPr>
          <w:rFonts w:ascii="Book Antiqua" w:hAnsi="Book Antiqua"/>
          <w:sz w:val="24"/>
          <w:szCs w:val="24"/>
        </w:rPr>
        <w:t xml:space="preserve"> в соответствии с их обычаями</w:t>
      </w:r>
      <w:r w:rsidR="00C20FF7" w:rsidRPr="00FA5376">
        <w:rPr>
          <w:rFonts w:ascii="Book Antiqua" w:hAnsi="Book Antiqua"/>
          <w:sz w:val="24"/>
          <w:szCs w:val="24"/>
        </w:rPr>
        <w:t>, насколько это было возможно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870E0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Вы могли бы с</w:t>
      </w:r>
      <w:r w:rsidRPr="00FA5376">
        <w:rPr>
          <w:rFonts w:ascii="Book Antiqua" w:hAnsi="Book Antiqua"/>
          <w:sz w:val="24"/>
          <w:szCs w:val="24"/>
        </w:rPr>
        <w:t>чита</w:t>
      </w:r>
      <w:r w:rsidR="009342F4" w:rsidRPr="00FA5376">
        <w:rPr>
          <w:rFonts w:ascii="Book Antiqua" w:hAnsi="Book Antiqua"/>
          <w:sz w:val="24"/>
          <w:szCs w:val="24"/>
        </w:rPr>
        <w:t xml:space="preserve">ть контрольные номера с двигателей,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предложил</w:t>
      </w:r>
      <w:r w:rsidR="00C50D65" w:rsidRPr="00FA5376">
        <w:rPr>
          <w:rFonts w:ascii="Book Antiqua" w:hAnsi="Book Antiqua"/>
          <w:sz w:val="24"/>
          <w:szCs w:val="24"/>
        </w:rPr>
        <w:t>а</w:t>
      </w:r>
      <w:r w:rsidR="009342F4" w:rsidRPr="00FA5376">
        <w:rPr>
          <w:rFonts w:ascii="Book Antiqua" w:hAnsi="Book Antiqua"/>
          <w:sz w:val="24"/>
          <w:szCs w:val="24"/>
        </w:rPr>
        <w:t xml:space="preserve">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У них есть индивидуальные серийные номера.</w:t>
      </w:r>
    </w:p>
    <w:p w:rsidR="009E509A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 сделал небольшую паузу, а затем кивнул одному из своих охранников. Никто тут же пош</w:t>
      </w:r>
      <w:r w:rsidR="00632812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к одному из от</w:t>
      </w:r>
      <w:r w:rsidR="00632812" w:rsidRPr="00FA5376">
        <w:rPr>
          <w:rFonts w:ascii="Book Antiqua" w:hAnsi="Book Antiqua"/>
          <w:sz w:val="24"/>
          <w:szCs w:val="24"/>
        </w:rPr>
        <w:t>валившихся</w:t>
      </w:r>
      <w:r w:rsidRPr="00FA5376">
        <w:rPr>
          <w:rFonts w:ascii="Book Antiqua" w:hAnsi="Book Antiqua"/>
          <w:sz w:val="24"/>
          <w:szCs w:val="24"/>
        </w:rPr>
        <w:t xml:space="preserve"> двигателей с датападом. Тем временем Мика указал на запад. </w:t>
      </w:r>
    </w:p>
    <w:p w:rsidR="009342F4" w:rsidRPr="00FA5376" w:rsidRDefault="009E509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предполагаю, что это были контрабандисты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контрабанда жеодов здесь довольно распространена. Иначе они бы приземлились в Тел-Боллине. Насколько я могу судить, корабль заходил под очень малым углом с запада. Я думаю, он задел один из </w:t>
      </w:r>
      <w:r w:rsidR="00FA16EF" w:rsidRPr="00FA5376">
        <w:rPr>
          <w:rFonts w:ascii="Book Antiqua" w:hAnsi="Book Antiqua"/>
          <w:sz w:val="24"/>
          <w:szCs w:val="24"/>
        </w:rPr>
        <w:t>одиноко стоящих</w:t>
      </w:r>
      <w:r w:rsidR="009342F4" w:rsidRPr="00FA5376">
        <w:rPr>
          <w:rFonts w:ascii="Book Antiqua" w:hAnsi="Book Antiqua"/>
          <w:sz w:val="24"/>
          <w:szCs w:val="24"/>
        </w:rPr>
        <w:t xml:space="preserve"> камней в этом направлении. Возможно, это было ночью или в сильный шторм. Если бы пилот была более умелой, она смогла бы посадить корабль. Может, они уже были заражены.</w:t>
      </w:r>
    </w:p>
    <w:p w:rsidR="009342F4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Что перевозил корабль?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спросил</w:t>
      </w:r>
      <w:r w:rsidR="0062033F" w:rsidRPr="00FA5376">
        <w:rPr>
          <w:rFonts w:ascii="Book Antiqua" w:hAnsi="Book Antiqua"/>
          <w:sz w:val="24"/>
          <w:szCs w:val="24"/>
        </w:rPr>
        <w:t>а</w:t>
      </w:r>
      <w:r w:rsidR="009342F4" w:rsidRPr="00FA5376">
        <w:rPr>
          <w:rFonts w:ascii="Book Antiqua" w:hAnsi="Book Antiqua"/>
          <w:sz w:val="24"/>
          <w:szCs w:val="24"/>
        </w:rPr>
        <w:t xml:space="preserve"> Рин.</w:t>
      </w:r>
    </w:p>
    <w:p w:rsidR="00FA16EF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 пожал плечами, по его телу пробежала волна.</w:t>
      </w:r>
    </w:p>
    <w:p w:rsidR="009342F4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Он был пуст, когда мои люди обнаружили его. Он мог совершать рейс порожняком. Путешествовал пустым. А возможно, он прибыл, чтобы забрать что-то или кого-то.</w:t>
      </w:r>
    </w:p>
    <w:p w:rsidR="00FA16EF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Либо кто-то другой добрался до места крушения раньше вас,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встави</w:t>
      </w:r>
      <w:r w:rsidR="009342F4" w:rsidRPr="00FA5376">
        <w:rPr>
          <w:rFonts w:ascii="Book Antiqua" w:hAnsi="Book Antiqua"/>
          <w:sz w:val="24"/>
          <w:szCs w:val="24"/>
        </w:rPr>
        <w:t>л Эдди. Мандер не заметил, что ботан уже вернулся и стоял рядом, прислушиваясь к их разговору. Эдди подош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л к Мандеру и протянул сжатую в кулак руку.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наш</w:t>
      </w:r>
      <w:r w:rsidR="001F0284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л это рядом с остатками грузового отсека. 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Он осторожно высыпал содержимое на ладонь Мандера.</w:t>
      </w:r>
      <w:r w:rsidR="00FA16EF" w:rsidRPr="00FA5376">
        <w:rPr>
          <w:rFonts w:ascii="Book Antiqua" w:hAnsi="Book Antiqua"/>
          <w:sz w:val="24"/>
          <w:szCs w:val="24"/>
        </w:rPr>
        <w:t xml:space="preserve"> Это была</w:t>
      </w:r>
      <w:r w:rsidRPr="00FA5376">
        <w:rPr>
          <w:rFonts w:ascii="Book Antiqua" w:hAnsi="Book Antiqua"/>
          <w:sz w:val="24"/>
          <w:szCs w:val="24"/>
        </w:rPr>
        <w:t xml:space="preserve"> горсть песка. Присмотревшись, Мандер увидел, что среди пес</w:t>
      </w:r>
      <w:r w:rsidR="00FA16EF" w:rsidRPr="00FA5376">
        <w:rPr>
          <w:rFonts w:ascii="Book Antiqua" w:hAnsi="Book Antiqua"/>
          <w:sz w:val="24"/>
          <w:szCs w:val="24"/>
        </w:rPr>
        <w:t>чинок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A16EF" w:rsidRPr="00FA5376">
        <w:rPr>
          <w:rFonts w:ascii="Book Antiqua" w:hAnsi="Book Antiqua"/>
          <w:sz w:val="24"/>
          <w:szCs w:val="24"/>
        </w:rPr>
        <w:t>виднелись</w:t>
      </w:r>
      <w:r w:rsidRPr="00FA5376">
        <w:rPr>
          <w:rFonts w:ascii="Book Antiqua" w:hAnsi="Book Antiqua"/>
          <w:sz w:val="24"/>
          <w:szCs w:val="24"/>
        </w:rPr>
        <w:t xml:space="preserve"> яркие кристаллы багрового цвета.</w:t>
      </w:r>
    </w:p>
    <w:p w:rsidR="009342F4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«Буря»</w:t>
      </w:r>
      <w:r w:rsidR="009342F4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произнесла Рин, которая т</w:t>
      </w:r>
      <w:r w:rsidRPr="00FA5376">
        <w:rPr>
          <w:rFonts w:ascii="Book Antiqua" w:hAnsi="Book Antiqua"/>
          <w:sz w:val="24"/>
          <w:szCs w:val="24"/>
        </w:rPr>
        <w:t>ак</w:t>
      </w:r>
      <w:r w:rsidR="009342F4" w:rsidRPr="00FA5376">
        <w:rPr>
          <w:rFonts w:ascii="Book Antiqua" w:hAnsi="Book Antiqua"/>
          <w:sz w:val="24"/>
          <w:szCs w:val="24"/>
        </w:rPr>
        <w:t xml:space="preserve">же наклонилась </w:t>
      </w:r>
      <w:r w:rsidRPr="00FA5376">
        <w:rPr>
          <w:rFonts w:ascii="Book Antiqua" w:hAnsi="Book Antiqua"/>
          <w:sz w:val="24"/>
          <w:szCs w:val="24"/>
        </w:rPr>
        <w:t>над его ладонью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Е</w:t>
      </w:r>
      <w:r w:rsidR="0061413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 не так много, и он</w:t>
      </w:r>
      <w:r w:rsidR="00614136">
        <w:rPr>
          <w:rFonts w:ascii="Book Antiqua" w:hAnsi="Book Antiqua"/>
          <w:sz w:val="24"/>
          <w:szCs w:val="24"/>
        </w:rPr>
        <w:t>а</w:t>
      </w:r>
      <w:r w:rsidR="009342F4" w:rsidRPr="00FA5376">
        <w:rPr>
          <w:rFonts w:ascii="Book Antiqua" w:hAnsi="Book Antiqua"/>
          <w:sz w:val="24"/>
          <w:szCs w:val="24"/>
        </w:rPr>
        <w:t xml:space="preserve"> смешал</w:t>
      </w:r>
      <w:r w:rsidR="00614136">
        <w:rPr>
          <w:rFonts w:ascii="Book Antiqua" w:hAnsi="Book Antiqua"/>
          <w:sz w:val="24"/>
          <w:szCs w:val="24"/>
        </w:rPr>
        <w:t>ась</w:t>
      </w:r>
      <w:r w:rsidR="009342F4" w:rsidRPr="00FA5376">
        <w:rPr>
          <w:rFonts w:ascii="Book Antiqua" w:hAnsi="Book Antiqua"/>
          <w:sz w:val="24"/>
          <w:szCs w:val="24"/>
        </w:rPr>
        <w:t xml:space="preserve"> с грязью и песком, но я думаю, что это с корабля,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Эдди.</w:t>
      </w:r>
    </w:p>
    <w:p w:rsidR="009342F4" w:rsidRPr="00FA5376" w:rsidRDefault="00FA16EF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«Буря»</w:t>
      </w:r>
      <w:r w:rsidR="009342F4" w:rsidRPr="00FA5376">
        <w:rPr>
          <w:rFonts w:ascii="Book Antiqua" w:hAnsi="Book Antiqua"/>
          <w:sz w:val="24"/>
          <w:szCs w:val="24"/>
        </w:rPr>
        <w:t xml:space="preserve">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пере</w:t>
      </w:r>
      <w:r w:rsidR="009342F4" w:rsidRPr="00FA5376">
        <w:rPr>
          <w:rFonts w:ascii="Book Antiqua" w:hAnsi="Book Antiqua"/>
          <w:sz w:val="24"/>
          <w:szCs w:val="24"/>
        </w:rPr>
        <w:t xml:space="preserve">спросил Мика, </w:t>
      </w:r>
      <w:r w:rsidRPr="00FA5376">
        <w:rPr>
          <w:rFonts w:ascii="Book Antiqua" w:hAnsi="Book Antiqua"/>
          <w:sz w:val="24"/>
          <w:szCs w:val="24"/>
        </w:rPr>
        <w:t xml:space="preserve">и </w:t>
      </w:r>
      <w:r w:rsidR="009342F4" w:rsidRPr="00FA5376">
        <w:rPr>
          <w:rFonts w:ascii="Book Antiqua" w:hAnsi="Book Antiqua"/>
          <w:sz w:val="24"/>
          <w:szCs w:val="24"/>
        </w:rPr>
        <w:t>его глаза расширились от любопытства.</w:t>
      </w:r>
    </w:p>
    <w:p w:rsidR="009342F4" w:rsidRPr="00FA5376" w:rsidRDefault="00B15450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Тяж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лый спайс, вызывающий привыкание,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Мандер, протягивая песок </w:t>
      </w:r>
      <w:r w:rsidRPr="00FA5376">
        <w:rPr>
          <w:rFonts w:ascii="Book Antiqua" w:hAnsi="Book Antiqua"/>
          <w:sz w:val="24"/>
          <w:szCs w:val="24"/>
        </w:rPr>
        <w:t xml:space="preserve">с примесью </w:t>
      </w:r>
      <w:r w:rsidR="009342F4" w:rsidRPr="00FA5376">
        <w:rPr>
          <w:rFonts w:ascii="Book Antiqua" w:hAnsi="Book Antiqua"/>
          <w:sz w:val="24"/>
          <w:szCs w:val="24"/>
        </w:rPr>
        <w:t xml:space="preserve">хатту. Мика отшатнулся, но махнул рукой, чтобы один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из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его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слуг-никто взял его. Принесли подходящий контейнер, и хатт уставился на </w:t>
      </w:r>
      <w:r w:rsidR="003E6962" w:rsidRPr="00FA5376">
        <w:rPr>
          <w:rFonts w:ascii="Book Antiqua" w:hAnsi="Book Antiqua"/>
          <w:sz w:val="24"/>
          <w:szCs w:val="24"/>
        </w:rPr>
        <w:t>образец</w:t>
      </w:r>
      <w:r w:rsidR="009342F4" w:rsidRPr="00FA5376">
        <w:rPr>
          <w:rFonts w:ascii="Book Antiqua" w:hAnsi="Book Antiqua"/>
          <w:sz w:val="24"/>
          <w:szCs w:val="24"/>
        </w:rPr>
        <w:t>, словно пытаясь разгадать его тайны своими большими блестящими глазами.</w:t>
      </w:r>
    </w:p>
    <w:p w:rsidR="009342F4" w:rsidRPr="00FA5376" w:rsidRDefault="003E6962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Когда мы прибыли, на песке было несколько фиолетовых пятен,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наконец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с Мика.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подумал, что это просто смазка, которая вытекла из корабля после крушения. Значит, это спайс. Но я не видел тако</w:t>
      </w:r>
      <w:r w:rsidRPr="00FA5376">
        <w:rPr>
          <w:rFonts w:ascii="Book Antiqua" w:hAnsi="Book Antiqua"/>
          <w:sz w:val="24"/>
          <w:szCs w:val="24"/>
        </w:rPr>
        <w:t>го</w:t>
      </w:r>
      <w:r w:rsidR="009342F4" w:rsidRPr="00FA5376">
        <w:rPr>
          <w:rFonts w:ascii="Book Antiqua" w:hAnsi="Book Antiqua"/>
          <w:sz w:val="24"/>
          <w:szCs w:val="24"/>
        </w:rPr>
        <w:t xml:space="preserve"> раньше.</w:t>
      </w:r>
    </w:p>
    <w:p w:rsidR="009342F4" w:rsidRPr="00FA5376" w:rsidRDefault="003E6962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 уже видели </w:t>
      </w:r>
      <w:r w:rsidRPr="00FA5376">
        <w:rPr>
          <w:rFonts w:ascii="Book Antiqua" w:hAnsi="Book Antiqua"/>
          <w:sz w:val="24"/>
          <w:szCs w:val="24"/>
        </w:rPr>
        <w:t xml:space="preserve">и </w:t>
      </w:r>
      <w:r w:rsidR="009342F4" w:rsidRPr="00FA5376">
        <w:rPr>
          <w:rFonts w:ascii="Book Antiqua" w:hAnsi="Book Antiqua"/>
          <w:sz w:val="24"/>
          <w:szCs w:val="24"/>
        </w:rPr>
        <w:t>его</w:t>
      </w:r>
      <w:r w:rsidRPr="00FA5376">
        <w:rPr>
          <w:rFonts w:ascii="Book Antiqua" w:hAnsi="Book Antiqua"/>
          <w:sz w:val="24"/>
          <w:szCs w:val="24"/>
        </w:rPr>
        <w:t>,</w:t>
      </w:r>
      <w:r w:rsidR="009342F4" w:rsidRPr="00FA5376">
        <w:rPr>
          <w:rFonts w:ascii="Book Antiqua" w:hAnsi="Book Antiqua"/>
          <w:sz w:val="24"/>
          <w:szCs w:val="24"/>
        </w:rPr>
        <w:t xml:space="preserve"> и последствия </w:t>
      </w:r>
      <w:r w:rsidRPr="00FA5376">
        <w:rPr>
          <w:rFonts w:ascii="Book Antiqua" w:hAnsi="Book Antiqua"/>
          <w:sz w:val="24"/>
          <w:szCs w:val="24"/>
        </w:rPr>
        <w:t xml:space="preserve">его </w:t>
      </w:r>
      <w:r w:rsidR="009342F4" w:rsidRPr="00FA5376">
        <w:rPr>
          <w:rFonts w:ascii="Book Antiqua" w:hAnsi="Book Antiqua"/>
          <w:sz w:val="24"/>
          <w:szCs w:val="24"/>
        </w:rPr>
        <w:t xml:space="preserve">применения,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проговорила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Он вызывает внезапную ярость и изменение цвета вен на поверхности кожи.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>В конце</w:t>
      </w:r>
      <w:r w:rsidRPr="00FA5376">
        <w:rPr>
          <w:rFonts w:ascii="Book Antiqua" w:hAnsi="Book Antiqua"/>
          <w:sz w:val="24"/>
          <w:szCs w:val="24"/>
        </w:rPr>
        <w:t xml:space="preserve"> фразы </w:t>
      </w:r>
      <w:r w:rsidR="009342F4" w:rsidRPr="00FA5376">
        <w:rPr>
          <w:rFonts w:ascii="Book Antiqua" w:hAnsi="Book Antiqua"/>
          <w:sz w:val="24"/>
          <w:szCs w:val="24"/>
        </w:rPr>
        <w:t xml:space="preserve">она слегка повысила голос, </w:t>
      </w:r>
      <w:r w:rsidRPr="00FA5376">
        <w:rPr>
          <w:rFonts w:ascii="Book Antiqua" w:hAnsi="Book Antiqua"/>
          <w:sz w:val="24"/>
          <w:szCs w:val="24"/>
        </w:rPr>
        <w:t>который явственно</w:t>
      </w:r>
      <w:r w:rsidR="009342F4" w:rsidRPr="00FA5376">
        <w:rPr>
          <w:rFonts w:ascii="Book Antiqua" w:hAnsi="Book Antiqua"/>
          <w:sz w:val="24"/>
          <w:szCs w:val="24"/>
        </w:rPr>
        <w:t xml:space="preserve"> дро</w:t>
      </w:r>
      <w:r w:rsidRPr="00FA5376">
        <w:rPr>
          <w:rFonts w:ascii="Book Antiqua" w:hAnsi="Book Antiqua"/>
          <w:sz w:val="24"/>
          <w:szCs w:val="24"/>
        </w:rPr>
        <w:t>гнул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E63A6C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нахмурился. </w:t>
      </w:r>
    </w:p>
    <w:p w:rsidR="009342F4" w:rsidRPr="00FA5376" w:rsidRDefault="00E63A6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Кажется, я видел в городе людей с такими симптомами. Моя семья иногда торгует спайсом, но не тяж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лыми видами. Мой отец и слышать об этом не хотел. Но это объясняет смысл происходящего. Если корабль перевозил опасный наркотик, то здесь они договорились о встрече с местным конт</w:t>
      </w:r>
      <w:r w:rsidRPr="00FA5376">
        <w:rPr>
          <w:rFonts w:ascii="Book Antiqua" w:hAnsi="Book Antiqua"/>
          <w:sz w:val="24"/>
          <w:szCs w:val="24"/>
        </w:rPr>
        <w:t>рагент</w:t>
      </w:r>
      <w:r w:rsidR="009342F4" w:rsidRPr="00FA5376">
        <w:rPr>
          <w:rFonts w:ascii="Book Antiqua" w:hAnsi="Book Antiqua"/>
          <w:sz w:val="24"/>
          <w:szCs w:val="24"/>
        </w:rPr>
        <w:t xml:space="preserve">ом. Что-то пошло не так, и корабль разбился, а </w:t>
      </w:r>
      <w:r w:rsidR="0099648E" w:rsidRPr="00FA5376">
        <w:rPr>
          <w:rFonts w:ascii="Book Antiqua" w:hAnsi="Book Antiqua"/>
          <w:sz w:val="24"/>
          <w:szCs w:val="24"/>
        </w:rPr>
        <w:t>контрагент</w:t>
      </w:r>
      <w:r w:rsidR="009342F4" w:rsidRPr="00FA5376">
        <w:rPr>
          <w:rFonts w:ascii="Book Antiqua" w:hAnsi="Book Antiqua"/>
          <w:sz w:val="24"/>
          <w:szCs w:val="24"/>
        </w:rPr>
        <w:t xml:space="preserve"> наш</w:t>
      </w:r>
      <w:r w:rsidR="0099648E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л корабль первым.</w:t>
      </w:r>
    </w:p>
    <w:p w:rsidR="009342F4" w:rsidRPr="00FA5376" w:rsidRDefault="0099648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И прив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з спайс в город для перепродажи, прихватив с собой чуму,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закончила Рин.</w:t>
      </w:r>
    </w:p>
    <w:p w:rsidR="0099648E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Хатт одобрительно кивнул и добавил: </w:t>
      </w:r>
    </w:p>
    <w:p w:rsidR="009342F4" w:rsidRPr="00FA5376" w:rsidRDefault="0099648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А если он нанял местных добытчиков жеодов, чтобы </w:t>
      </w:r>
      <w:r w:rsidR="00F63A6C" w:rsidRPr="00FA5376">
        <w:rPr>
          <w:rFonts w:ascii="Book Antiqua" w:hAnsi="Book Antiqua"/>
          <w:sz w:val="24"/>
          <w:szCs w:val="24"/>
        </w:rPr>
        <w:t>те</w:t>
      </w:r>
      <w:r w:rsidR="009342F4" w:rsidRPr="00FA5376">
        <w:rPr>
          <w:rFonts w:ascii="Book Antiqua" w:hAnsi="Book Antiqua"/>
          <w:sz w:val="24"/>
          <w:szCs w:val="24"/>
        </w:rPr>
        <w:t xml:space="preserve"> помогли перевезти его, то получается, что они заразились первыми.</w:t>
      </w:r>
    </w:p>
    <w:p w:rsidR="009342F4" w:rsidRPr="00FA5376" w:rsidRDefault="00F63A6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обнаружил наркотик в Макем-Те,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Мандер,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и </w:t>
      </w:r>
      <w:r w:rsidRPr="00FA5376">
        <w:rPr>
          <w:rFonts w:ascii="Book Antiqua" w:hAnsi="Book Antiqua"/>
          <w:sz w:val="24"/>
          <w:szCs w:val="24"/>
        </w:rPr>
        <w:t>схлестнулся</w:t>
      </w:r>
      <w:r w:rsidR="009342F4" w:rsidRPr="00FA5376">
        <w:rPr>
          <w:rFonts w:ascii="Book Antiqua" w:hAnsi="Book Antiqua"/>
          <w:sz w:val="24"/>
          <w:szCs w:val="24"/>
        </w:rPr>
        <w:t xml:space="preserve"> с не</w:t>
      </w:r>
      <w:r w:rsidRPr="00FA5376">
        <w:rPr>
          <w:rFonts w:ascii="Book Antiqua" w:hAnsi="Book Antiqua"/>
          <w:sz w:val="24"/>
          <w:szCs w:val="24"/>
        </w:rPr>
        <w:t>скольки</w:t>
      </w:r>
      <w:r w:rsidR="009342F4" w:rsidRPr="00FA5376">
        <w:rPr>
          <w:rFonts w:ascii="Book Antiqua" w:hAnsi="Book Antiqua"/>
          <w:sz w:val="24"/>
          <w:szCs w:val="24"/>
        </w:rPr>
        <w:t xml:space="preserve">ми членами клана Бому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родианцами, которые его продавали. Затем, когда мы совершили гиперпрыжок в систему, на нас сразу же напал рейдер, который тоже принадлежа</w:t>
      </w:r>
      <w:r w:rsidR="003C77AA" w:rsidRPr="00FA5376">
        <w:rPr>
          <w:rFonts w:ascii="Book Antiqua" w:hAnsi="Book Antiqua"/>
          <w:sz w:val="24"/>
          <w:szCs w:val="24"/>
        </w:rPr>
        <w:t>л</w:t>
      </w:r>
      <w:r w:rsidR="009342F4" w:rsidRPr="00FA5376">
        <w:rPr>
          <w:rFonts w:ascii="Book Antiqua" w:hAnsi="Book Antiqua"/>
          <w:sz w:val="24"/>
          <w:szCs w:val="24"/>
        </w:rPr>
        <w:t xml:space="preserve"> Бому.</w:t>
      </w:r>
    </w:p>
    <w:p w:rsidR="003C77AA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заинтригованно подался впер</w:t>
      </w:r>
      <w:r w:rsidR="003C77A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д. </w:t>
      </w:r>
    </w:p>
    <w:p w:rsidR="009342F4" w:rsidRPr="00FA5376" w:rsidRDefault="003C77A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Значит, если эти родианцы причастны к продаже спайса, то этот корабль мог принадлежать им. Или, возможно, рейдеры знали о поставке спайса и напали на корабль контрабандистов, </w:t>
      </w:r>
      <w:r w:rsidR="00C35AC1" w:rsidRPr="00FA5376">
        <w:rPr>
          <w:rFonts w:ascii="Book Antiqua" w:hAnsi="Book Antiqua"/>
          <w:sz w:val="24"/>
          <w:szCs w:val="24"/>
        </w:rPr>
        <w:t xml:space="preserve">и именно </w:t>
      </w:r>
      <w:r w:rsidR="009342F4" w:rsidRPr="00FA5376">
        <w:rPr>
          <w:rFonts w:ascii="Book Antiqua" w:hAnsi="Book Antiqua"/>
          <w:sz w:val="24"/>
          <w:szCs w:val="24"/>
        </w:rPr>
        <w:t>поэтому он и разбился.</w:t>
      </w:r>
    </w:p>
    <w:p w:rsidR="009342F4" w:rsidRPr="00FA5376" w:rsidRDefault="00972A73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Возможно, и родианцы, и кореллианцы,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тела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которых вы нашли здесь, работали вместе,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предположи</w:t>
      </w:r>
      <w:r w:rsidR="009342F4" w:rsidRPr="00FA5376">
        <w:rPr>
          <w:rFonts w:ascii="Book Antiqua" w:hAnsi="Book Antiqua"/>
          <w:sz w:val="24"/>
          <w:szCs w:val="24"/>
        </w:rPr>
        <w:t>л Мандер.</w:t>
      </w:r>
    </w:p>
    <w:p w:rsidR="00A31DFB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откинулся назад и погладил то, что должно было быть его подбородком. </w:t>
      </w:r>
    </w:p>
    <w:p w:rsidR="009342F4" w:rsidRPr="00FA5376" w:rsidRDefault="00A31DFB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Ваш рейдер оказался в космосе, потому что они не могли добраться до поверхности и </w:t>
      </w:r>
      <w:r w:rsidRPr="00FA5376">
        <w:rPr>
          <w:rFonts w:ascii="Book Antiqua" w:hAnsi="Book Antiqua"/>
          <w:sz w:val="24"/>
          <w:szCs w:val="24"/>
        </w:rPr>
        <w:t>«Бури»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A31DFB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Или они вообще не имеют никакого отношения к этому грузу и просто находились в космосе, поджидая нас, </w:t>
      </w:r>
      <w:r w:rsidR="003B32D8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произнесла Рин. При эт</w:t>
      </w:r>
      <w:r w:rsidR="003B32D8" w:rsidRPr="00FA5376">
        <w:rPr>
          <w:rFonts w:ascii="Book Antiqua" w:hAnsi="Book Antiqua"/>
          <w:sz w:val="24"/>
          <w:szCs w:val="24"/>
        </w:rPr>
        <w:t>их словах</w:t>
      </w:r>
      <w:r w:rsidR="009342F4" w:rsidRPr="00FA5376">
        <w:rPr>
          <w:rFonts w:ascii="Book Antiqua" w:hAnsi="Book Antiqua"/>
          <w:sz w:val="24"/>
          <w:szCs w:val="24"/>
        </w:rPr>
        <w:t xml:space="preserve"> хатт поднял на не</w:t>
      </w:r>
      <w:r w:rsidR="003B32D8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 широко раскрытые глаза и вопросительно посмотрел </w:t>
      </w:r>
      <w:r w:rsidR="003B32D8" w:rsidRPr="00FA5376">
        <w:rPr>
          <w:rFonts w:ascii="Book Antiqua" w:hAnsi="Book Antiqua"/>
          <w:sz w:val="24"/>
          <w:szCs w:val="24"/>
        </w:rPr>
        <w:t>панторанку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167CF8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>Родианцы очень серь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зн</w:t>
      </w:r>
      <w:r w:rsidRPr="00FA5376">
        <w:rPr>
          <w:rFonts w:ascii="Book Antiqua" w:hAnsi="Book Antiqua"/>
          <w:sz w:val="24"/>
          <w:szCs w:val="24"/>
        </w:rPr>
        <w:t>о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относятся к</w:t>
      </w:r>
      <w:r w:rsidR="009342F4" w:rsidRPr="00FA5376">
        <w:rPr>
          <w:rFonts w:ascii="Book Antiqua" w:hAnsi="Book Antiqua"/>
          <w:sz w:val="24"/>
          <w:szCs w:val="24"/>
        </w:rPr>
        <w:t xml:space="preserve"> мести, а мы дали им достаточно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веский повод</w:t>
      </w:r>
      <w:proofErr w:type="gramEnd"/>
      <w:r w:rsidR="003B32D8" w:rsidRPr="00FA5376">
        <w:rPr>
          <w:rFonts w:ascii="Book Antiqua" w:hAnsi="Book Antiqua"/>
          <w:sz w:val="24"/>
          <w:szCs w:val="24"/>
        </w:rPr>
        <w:t xml:space="preserve">, </w:t>
      </w:r>
      <w:r w:rsidR="003B32D8" w:rsidRPr="00FA5376">
        <w:rPr>
          <w:rFonts w:ascii="Book Antiqua" w:hAnsi="Book Antiqua"/>
          <w:sz w:val="24"/>
          <w:szCs w:val="24"/>
          <w:lang w:eastAsia="ko-KR"/>
        </w:rPr>
        <w:t>― заметил Мандер</w:t>
      </w:r>
      <w:r w:rsidR="009342F4" w:rsidRPr="00FA5376">
        <w:rPr>
          <w:rFonts w:ascii="Book Antiqua" w:hAnsi="Book Antiqua"/>
          <w:sz w:val="24"/>
          <w:szCs w:val="24"/>
        </w:rPr>
        <w:t xml:space="preserve">. </w:t>
      </w:r>
      <w:r w:rsidR="003B32D8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>К тому же они могут быть причастны к смерти... нашего товарища.</w:t>
      </w:r>
    </w:p>
    <w:p w:rsidR="00FD31B2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 посмотрел на Рин, и его посетил</w:t>
      </w:r>
      <w:r w:rsidR="00FD31B2" w:rsidRPr="00FA5376">
        <w:rPr>
          <w:rFonts w:ascii="Book Antiqua" w:hAnsi="Book Antiqua"/>
          <w:sz w:val="24"/>
          <w:szCs w:val="24"/>
        </w:rPr>
        <w:t>а догадка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9342F4" w:rsidRPr="00FA5376" w:rsidRDefault="00FD31B2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Ты панторанка, как и тот другой джедай. Торо, так его звали?</w:t>
      </w:r>
    </w:p>
    <w:p w:rsidR="009342F4" w:rsidRPr="00FA5376" w:rsidRDefault="00FD31B2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Звали, </w:t>
      </w:r>
      <w:r w:rsidR="007C361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нахмурившись, ответила Рин. </w:t>
      </w:r>
      <w:r w:rsidR="007C3613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Его убили.</w:t>
      </w:r>
    </w:p>
    <w:p w:rsidR="007C3613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Лицо хатта осунулось. </w:t>
      </w:r>
    </w:p>
    <w:p w:rsidR="009342F4" w:rsidRPr="00FA5376" w:rsidRDefault="007C3613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Мне очень жаль,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он и, похоже, говорил </w:t>
      </w:r>
      <w:r w:rsidRPr="00FA5376">
        <w:rPr>
          <w:rFonts w:ascii="Book Antiqua" w:hAnsi="Book Antiqua"/>
          <w:sz w:val="24"/>
          <w:szCs w:val="24"/>
        </w:rPr>
        <w:t xml:space="preserve">это </w:t>
      </w:r>
      <w:r w:rsidR="009342F4" w:rsidRPr="00FA5376">
        <w:rPr>
          <w:rFonts w:ascii="Book Antiqua" w:hAnsi="Book Antiqua"/>
          <w:sz w:val="24"/>
          <w:szCs w:val="24"/>
        </w:rPr>
        <w:t xml:space="preserve">искренне.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встречал его всего несколько раз, когда он в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л переговоры с семь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й. Он казался очень смелым и честным.</w:t>
      </w:r>
    </w:p>
    <w:p w:rsidR="009342F4" w:rsidRPr="00FA5376" w:rsidRDefault="007C3613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Это одна из тех вещей, которые мы расследуем,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Мандер, и хатт снова повернулся к нему.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Бому могут охотиться за нами из-за </w:t>
      </w:r>
      <w:r w:rsidRPr="00FA5376">
        <w:rPr>
          <w:rFonts w:ascii="Book Antiqua" w:hAnsi="Book Antiqua"/>
          <w:sz w:val="24"/>
          <w:szCs w:val="24"/>
        </w:rPr>
        <w:t>«Бури»</w:t>
      </w:r>
      <w:r w:rsidR="009342F4" w:rsidRPr="00FA5376">
        <w:rPr>
          <w:rFonts w:ascii="Book Antiqua" w:hAnsi="Book Antiqua"/>
          <w:sz w:val="24"/>
          <w:szCs w:val="24"/>
        </w:rPr>
        <w:t xml:space="preserve">, а могут из-за координат </w:t>
      </w:r>
      <w:r w:rsidRPr="00FA5376">
        <w:rPr>
          <w:rFonts w:ascii="Book Antiqua" w:hAnsi="Book Antiqua"/>
          <w:sz w:val="24"/>
          <w:szCs w:val="24"/>
        </w:rPr>
        <w:t>С</w:t>
      </w:r>
      <w:r w:rsidR="009342F4" w:rsidRPr="00FA5376">
        <w:rPr>
          <w:rFonts w:ascii="Book Antiqua" w:hAnsi="Book Antiqua"/>
          <w:sz w:val="24"/>
          <w:szCs w:val="24"/>
        </w:rPr>
        <w:t>пирали Индрексу.</w:t>
      </w:r>
    </w:p>
    <w:p w:rsidR="009342F4" w:rsidRPr="00FA5376" w:rsidRDefault="007C3613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А,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ответи</w:t>
      </w:r>
      <w:r w:rsidR="009342F4" w:rsidRPr="00FA5376">
        <w:rPr>
          <w:rFonts w:ascii="Book Antiqua" w:hAnsi="Book Antiqua"/>
          <w:sz w:val="24"/>
          <w:szCs w:val="24"/>
        </w:rPr>
        <w:t xml:space="preserve">л молодой хатт.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Значит, сделка состоялась? И так вы попали сюда. Да, я и сам пользовался этим маршрутом.</w:t>
      </w:r>
    </w:p>
    <w:p w:rsidR="009342F4" w:rsidRPr="00FA5376" w:rsidRDefault="007C3613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Был ли кто-нибудь ещ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 заинтересован в этих координатах?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спросил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Или, что </w:t>
      </w:r>
      <w:r w:rsidRPr="00FA5376">
        <w:rPr>
          <w:rFonts w:ascii="Book Antiqua" w:hAnsi="Book Antiqua"/>
          <w:sz w:val="24"/>
          <w:szCs w:val="24"/>
        </w:rPr>
        <w:t xml:space="preserve">ещё </w:t>
      </w:r>
      <w:r w:rsidR="009342F4" w:rsidRPr="00FA5376">
        <w:rPr>
          <w:rFonts w:ascii="Book Antiqua" w:hAnsi="Book Antiqua"/>
          <w:sz w:val="24"/>
          <w:szCs w:val="24"/>
        </w:rPr>
        <w:t xml:space="preserve">важнее, был ли кто-то, кто </w:t>
      </w:r>
      <w:r w:rsidR="009342F4" w:rsidRPr="00FA5376">
        <w:rPr>
          <w:rFonts w:ascii="Book Antiqua" w:hAnsi="Book Antiqua"/>
          <w:i/>
          <w:sz w:val="24"/>
          <w:szCs w:val="24"/>
        </w:rPr>
        <w:t>не</w:t>
      </w:r>
      <w:r w:rsidR="009342F4" w:rsidRPr="00FA5376">
        <w:rPr>
          <w:rFonts w:ascii="Book Antiqua" w:hAnsi="Book Antiqua"/>
          <w:sz w:val="24"/>
          <w:szCs w:val="24"/>
        </w:rPr>
        <w:t xml:space="preserve"> хотел бы, чтобы эти координаты </w:t>
      </w:r>
      <w:r w:rsidRPr="00FA5376">
        <w:rPr>
          <w:rFonts w:ascii="Book Antiqua" w:hAnsi="Book Antiqua"/>
          <w:sz w:val="24"/>
          <w:szCs w:val="24"/>
        </w:rPr>
        <w:t>попали к кому-то другому</w:t>
      </w:r>
      <w:r w:rsidR="009342F4" w:rsidRPr="00FA5376">
        <w:rPr>
          <w:rFonts w:ascii="Book Antiqua" w:hAnsi="Book Antiqua"/>
          <w:sz w:val="24"/>
          <w:szCs w:val="24"/>
        </w:rPr>
        <w:t>?</w:t>
      </w:r>
    </w:p>
    <w:p w:rsidR="009342F4" w:rsidRPr="00FA5376" w:rsidRDefault="0018768D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Нет,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ответил Мика после некоторого раздумья.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Мы... </w:t>
      </w:r>
      <w:r w:rsidR="009342F4" w:rsidRPr="00FA5376">
        <w:rPr>
          <w:rFonts w:ascii="Book Antiqua" w:hAnsi="Book Antiqua"/>
          <w:i/>
          <w:sz w:val="24"/>
          <w:szCs w:val="24"/>
        </w:rPr>
        <w:t>приобрели...</w:t>
      </w:r>
      <w:r w:rsidR="009342F4" w:rsidRPr="00FA5376">
        <w:rPr>
          <w:rFonts w:ascii="Book Antiqua" w:hAnsi="Book Antiqua"/>
          <w:sz w:val="24"/>
          <w:szCs w:val="24"/>
        </w:rPr>
        <w:t xml:space="preserve"> этот маршрут гиперпрыжков около шести месяцев назад, и использовали его для ускорения наших поставок. Но мы также обнаружили, что этот маршрут больше подходит для л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гких грузовых кораблей, чем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для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больших. Мой отец всегда говорил: </w:t>
      </w:r>
      <w:r w:rsidRPr="00FA5376">
        <w:rPr>
          <w:rFonts w:ascii="Book Antiqua" w:hAnsi="Book Antiqua"/>
          <w:i/>
          <w:sz w:val="24"/>
          <w:szCs w:val="24"/>
        </w:rPr>
        <w:t>«джопандо ки фофон»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«</w:t>
      </w:r>
      <w:r w:rsidR="009342F4" w:rsidRPr="00FA5376">
        <w:rPr>
          <w:rFonts w:ascii="Book Antiqua" w:hAnsi="Book Antiqua"/>
          <w:sz w:val="24"/>
          <w:szCs w:val="24"/>
        </w:rPr>
        <w:t>информация подобна плодам</w:t>
      </w:r>
      <w:r w:rsidR="009A0156" w:rsidRPr="00FA5376">
        <w:rPr>
          <w:rFonts w:ascii="Book Antiqua" w:hAnsi="Book Antiqua"/>
          <w:sz w:val="24"/>
          <w:szCs w:val="24"/>
        </w:rPr>
        <w:t>»</w:t>
      </w:r>
      <w:r w:rsidR="009342F4" w:rsidRPr="00FA5376">
        <w:rPr>
          <w:rFonts w:ascii="Book Antiqua" w:hAnsi="Book Antiqua"/>
          <w:sz w:val="24"/>
          <w:szCs w:val="24"/>
        </w:rPr>
        <w:t xml:space="preserve">. Она скоропортящаяся и может быстро прийти в негодность. Как только ты что-то обнаруживаешь, шанс, что кто-то другой обнаружит то же самое или узнает, что ты это обнаружил, возрастает в геометрической прогрессии. Ботаны это хорошо знают. </w:t>
      </w:r>
      <w:r w:rsidR="009A0156"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При этих словах он кивнул Эдди, который в знак признания </w:t>
      </w:r>
      <w:r w:rsidR="009A0156" w:rsidRPr="00FA5376">
        <w:rPr>
          <w:rFonts w:ascii="Book Antiqua" w:hAnsi="Book Antiqua"/>
          <w:sz w:val="24"/>
          <w:szCs w:val="24"/>
        </w:rPr>
        <w:t xml:space="preserve">его правоты </w:t>
      </w:r>
      <w:r w:rsidR="009342F4" w:rsidRPr="00FA5376">
        <w:rPr>
          <w:rFonts w:ascii="Book Antiqua" w:hAnsi="Book Antiqua"/>
          <w:sz w:val="24"/>
          <w:szCs w:val="24"/>
        </w:rPr>
        <w:t xml:space="preserve">коснулся </w:t>
      </w:r>
      <w:r w:rsidR="00F77D68" w:rsidRPr="00FA5376">
        <w:rPr>
          <w:rFonts w:ascii="Book Antiqua" w:hAnsi="Book Antiqua"/>
          <w:sz w:val="24"/>
          <w:szCs w:val="24"/>
        </w:rPr>
        <w:t>полей</w:t>
      </w:r>
      <w:r w:rsidR="009342F4" w:rsidRPr="00FA5376">
        <w:rPr>
          <w:rFonts w:ascii="Book Antiqua" w:hAnsi="Book Antiqua"/>
          <w:sz w:val="24"/>
          <w:szCs w:val="24"/>
        </w:rPr>
        <w:t xml:space="preserve"> своей шляпы.</w:t>
      </w:r>
    </w:p>
    <w:p w:rsidR="009342F4" w:rsidRPr="00FA5376" w:rsidRDefault="00183669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 объявили о существовании маршрута и были удивлены, когда самый адекватный ответ пришел от </w:t>
      </w:r>
      <w:r w:rsidR="00E61C60" w:rsidRPr="00FA5376">
        <w:rPr>
          <w:rFonts w:ascii="Book Antiqua" w:hAnsi="Book Antiqua"/>
          <w:sz w:val="24"/>
          <w:szCs w:val="24"/>
        </w:rPr>
        <w:t>Н</w:t>
      </w:r>
      <w:r w:rsidR="009342F4" w:rsidRPr="00FA5376">
        <w:rPr>
          <w:rFonts w:ascii="Book Antiqua" w:hAnsi="Book Antiqua"/>
          <w:sz w:val="24"/>
          <w:szCs w:val="24"/>
        </w:rPr>
        <w:t xml:space="preserve">ового </w:t>
      </w:r>
      <w:r w:rsidR="00E61C60" w:rsidRPr="00FA5376">
        <w:rPr>
          <w:rFonts w:ascii="Book Antiqua" w:hAnsi="Book Antiqua"/>
          <w:sz w:val="24"/>
          <w:szCs w:val="24"/>
        </w:rPr>
        <w:t>о</w:t>
      </w:r>
      <w:r w:rsidR="009342F4" w:rsidRPr="00FA5376">
        <w:rPr>
          <w:rFonts w:ascii="Book Antiqua" w:hAnsi="Book Antiqua"/>
          <w:sz w:val="24"/>
          <w:szCs w:val="24"/>
        </w:rPr>
        <w:t>рдена джедаев</w:t>
      </w:r>
      <w:r w:rsidR="009264CC">
        <w:rPr>
          <w:rFonts w:ascii="Book Antiqua" w:hAnsi="Book Antiqua"/>
          <w:sz w:val="24"/>
          <w:szCs w:val="24"/>
        </w:rPr>
        <w:t xml:space="preserve">, </w:t>
      </w:r>
      <w:r w:rsidR="009264C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264CC">
        <w:rPr>
          <w:rFonts w:ascii="Book Antiqua" w:hAnsi="Book Antiqua"/>
          <w:sz w:val="24"/>
          <w:szCs w:val="24"/>
          <w:lang w:eastAsia="ko-KR"/>
        </w:rPr>
        <w:t xml:space="preserve"> продолжил Мика, возвращаясь к теме</w:t>
      </w:r>
      <w:r w:rsidR="009342F4" w:rsidRPr="00FA5376">
        <w:rPr>
          <w:rFonts w:ascii="Book Antiqua" w:hAnsi="Book Antiqua"/>
          <w:sz w:val="24"/>
          <w:szCs w:val="24"/>
        </w:rPr>
        <w:t xml:space="preserve">. </w:t>
      </w:r>
      <w:r w:rsidR="009264CC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264CC">
        <w:rPr>
          <w:rFonts w:ascii="Book Antiqua" w:hAnsi="Book Antiqua"/>
          <w:sz w:val="24"/>
          <w:szCs w:val="24"/>
          <w:lang w:eastAsia="ko-KR"/>
        </w:rPr>
        <w:t xml:space="preserve"> </w:t>
      </w:r>
      <w:r w:rsidR="009342F4" w:rsidRPr="00FA5376">
        <w:rPr>
          <w:rFonts w:ascii="Book Antiqua" w:hAnsi="Book Antiqua"/>
          <w:sz w:val="24"/>
          <w:szCs w:val="24"/>
        </w:rPr>
        <w:t>Мы решили, что это хорошая сделка, поскольку тогда вы можете распространить эту информацию с минимальным риском для себя, а мы получим наибольшую выгоду от ситуации. Вы можете уточнить у моего отца, но других серь</w:t>
      </w:r>
      <w:r w:rsidR="009B772B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зных претендентов, насколько я знаю, не было.</w:t>
      </w:r>
    </w:p>
    <w:p w:rsidR="009342F4" w:rsidRPr="00FA5376" w:rsidRDefault="009B772B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Это не значит, что кто-то другой не пользовался </w:t>
      </w:r>
      <w:r w:rsidR="003D0640" w:rsidRPr="00FA5376">
        <w:rPr>
          <w:rFonts w:ascii="Book Antiqua" w:hAnsi="Book Antiqua"/>
          <w:sz w:val="24"/>
          <w:szCs w:val="24"/>
        </w:rPr>
        <w:t>С</w:t>
      </w:r>
      <w:r w:rsidR="009342F4" w:rsidRPr="00FA5376">
        <w:rPr>
          <w:rFonts w:ascii="Book Antiqua" w:hAnsi="Book Antiqua"/>
          <w:sz w:val="24"/>
          <w:szCs w:val="24"/>
        </w:rPr>
        <w:t xml:space="preserve">пиралью Индрексу и не надеялся отвлечь других, </w:t>
      </w:r>
      <w:r w:rsidR="0054094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540945" w:rsidRPr="00FA5376">
        <w:rPr>
          <w:rFonts w:ascii="Book Antiqua" w:hAnsi="Book Antiqua"/>
          <w:sz w:val="24"/>
          <w:szCs w:val="24"/>
        </w:rPr>
        <w:t>замети</w:t>
      </w:r>
      <w:r w:rsidR="009342F4" w:rsidRPr="00FA5376">
        <w:rPr>
          <w:rFonts w:ascii="Book Antiqua" w:hAnsi="Book Antiqua"/>
          <w:sz w:val="24"/>
          <w:szCs w:val="24"/>
        </w:rPr>
        <w:t>л Мандер.</w:t>
      </w:r>
    </w:p>
    <w:p w:rsidR="0020252D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Хатт на мгновение задумался, затем кивнул. </w:t>
      </w:r>
    </w:p>
    <w:p w:rsidR="009342F4" w:rsidRPr="00FA5376" w:rsidRDefault="0020252D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Особенно если они используют </w:t>
      </w:r>
      <w:r w:rsidRPr="00FA5376">
        <w:rPr>
          <w:rFonts w:ascii="Book Antiqua" w:hAnsi="Book Antiqua"/>
          <w:sz w:val="24"/>
          <w:szCs w:val="24"/>
        </w:rPr>
        <w:t>С</w:t>
      </w:r>
      <w:r w:rsidR="009342F4" w:rsidRPr="00FA5376">
        <w:rPr>
          <w:rFonts w:ascii="Book Antiqua" w:hAnsi="Book Antiqua"/>
          <w:sz w:val="24"/>
          <w:szCs w:val="24"/>
        </w:rPr>
        <w:t>пираль для контрабанды этого т</w:t>
      </w:r>
      <w:r w:rsidR="00DC018C" w:rsidRPr="00FA5376">
        <w:rPr>
          <w:rFonts w:ascii="Book Antiqua" w:hAnsi="Book Antiqua"/>
          <w:sz w:val="24"/>
          <w:szCs w:val="24"/>
        </w:rPr>
        <w:t>яжёл</w:t>
      </w:r>
      <w:r w:rsidR="009342F4" w:rsidRPr="00FA5376">
        <w:rPr>
          <w:rFonts w:ascii="Book Antiqua" w:hAnsi="Book Antiqua"/>
          <w:sz w:val="24"/>
          <w:szCs w:val="24"/>
        </w:rPr>
        <w:t xml:space="preserve">ого спайса, </w:t>
      </w:r>
      <w:r w:rsidR="005A51A9" w:rsidRPr="00FA5376">
        <w:rPr>
          <w:rFonts w:ascii="Book Antiqua" w:hAnsi="Book Antiqua"/>
          <w:sz w:val="24"/>
          <w:szCs w:val="24"/>
        </w:rPr>
        <w:t>«Бури»</w:t>
      </w:r>
      <w:r w:rsidR="009342F4" w:rsidRPr="00FA5376">
        <w:rPr>
          <w:rFonts w:ascii="Book Antiqua" w:hAnsi="Book Antiqua"/>
          <w:sz w:val="24"/>
          <w:szCs w:val="24"/>
        </w:rPr>
        <w:t xml:space="preserve">, </w:t>
      </w:r>
      <w:r w:rsidR="005A51A9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</w:t>
      </w:r>
      <w:r w:rsidR="005A51A9" w:rsidRPr="00FA5376">
        <w:rPr>
          <w:rFonts w:ascii="Book Antiqua" w:hAnsi="Book Antiqua"/>
          <w:sz w:val="24"/>
          <w:szCs w:val="24"/>
        </w:rPr>
        <w:t>он</w:t>
      </w:r>
      <w:r w:rsidR="009342F4" w:rsidRPr="00FA5376">
        <w:rPr>
          <w:rFonts w:ascii="Book Antiqua" w:hAnsi="Book Antiqua"/>
          <w:sz w:val="24"/>
          <w:szCs w:val="24"/>
        </w:rPr>
        <w:t xml:space="preserve">. </w:t>
      </w:r>
      <w:r w:rsidR="005A51A9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D7374A" w:rsidRPr="00FA5376">
        <w:rPr>
          <w:rFonts w:ascii="Book Antiqua" w:hAnsi="Book Antiqua"/>
          <w:sz w:val="24"/>
          <w:szCs w:val="24"/>
        </w:rPr>
        <w:t>Они могут</w:t>
      </w:r>
      <w:r w:rsidR="009342F4" w:rsidRPr="00FA5376">
        <w:rPr>
          <w:rFonts w:ascii="Book Antiqua" w:hAnsi="Book Antiqua"/>
          <w:sz w:val="24"/>
          <w:szCs w:val="24"/>
        </w:rPr>
        <w:t xml:space="preserve"> быть хорош</w:t>
      </w:r>
      <w:r w:rsidR="00D7374A" w:rsidRPr="00FA5376">
        <w:rPr>
          <w:rFonts w:ascii="Book Antiqua" w:hAnsi="Book Antiqua"/>
          <w:sz w:val="24"/>
          <w:szCs w:val="24"/>
        </w:rPr>
        <w:t>о</w:t>
      </w:r>
      <w:r w:rsidR="009342F4" w:rsidRPr="00FA5376">
        <w:rPr>
          <w:rFonts w:ascii="Book Antiqua" w:hAnsi="Book Antiqua"/>
          <w:sz w:val="24"/>
          <w:szCs w:val="24"/>
        </w:rPr>
        <w:t xml:space="preserve"> мотив</w:t>
      </w:r>
      <w:r w:rsidR="00D7374A" w:rsidRPr="00FA5376">
        <w:rPr>
          <w:rFonts w:ascii="Book Antiqua" w:hAnsi="Book Antiqua"/>
          <w:sz w:val="24"/>
          <w:szCs w:val="24"/>
        </w:rPr>
        <w:t>ированы на то</w:t>
      </w:r>
      <w:r w:rsidR="009342F4" w:rsidRPr="00FA5376">
        <w:rPr>
          <w:rFonts w:ascii="Book Antiqua" w:hAnsi="Book Antiqua"/>
          <w:sz w:val="24"/>
          <w:szCs w:val="24"/>
        </w:rPr>
        <w:t>, чтобы остановить любого, кто угрожает выдать их секреты.</w:t>
      </w:r>
    </w:p>
    <w:p w:rsidR="009342F4" w:rsidRPr="00FA5376" w:rsidRDefault="00D7374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Включая Ан</w:t>
      </w:r>
      <w:r w:rsidR="00822FAA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жилиаков...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начал было Мандер, но его прервали внезапные крики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охранников</w:t>
      </w:r>
      <w:r w:rsidRPr="00FA5376">
        <w:rPr>
          <w:rFonts w:ascii="Book Antiqua" w:hAnsi="Book Antiqua"/>
          <w:sz w:val="24"/>
          <w:szCs w:val="24"/>
        </w:rPr>
        <w:t>-</w:t>
      </w:r>
      <w:r w:rsidR="009342F4" w:rsidRPr="00FA5376">
        <w:rPr>
          <w:rFonts w:ascii="Book Antiqua" w:hAnsi="Book Antiqua"/>
          <w:sz w:val="24"/>
          <w:szCs w:val="24"/>
        </w:rPr>
        <w:t>никто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>. Они указывали на склон холма</w:t>
      </w:r>
      <w:r w:rsidR="00B22D48" w:rsidRPr="00FA5376">
        <w:rPr>
          <w:rFonts w:ascii="Book Antiqua" w:hAnsi="Book Antiqua"/>
          <w:sz w:val="24"/>
          <w:szCs w:val="24"/>
        </w:rPr>
        <w:t xml:space="preserve"> в направлении</w:t>
      </w:r>
      <w:r w:rsidR="009342F4" w:rsidRPr="00FA5376">
        <w:rPr>
          <w:rFonts w:ascii="Book Antiqua" w:hAnsi="Book Antiqua"/>
          <w:sz w:val="24"/>
          <w:szCs w:val="24"/>
        </w:rPr>
        <w:t xml:space="preserve"> к Тел-Боллину.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поднялся и подош</w:t>
      </w:r>
      <w:r w:rsidR="00762AB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к краю тени, создаваемой разрушенн</w:t>
      </w:r>
      <w:r w:rsidR="00762AB6" w:rsidRPr="00FA5376">
        <w:rPr>
          <w:rFonts w:ascii="Book Antiqua" w:hAnsi="Book Antiqua"/>
          <w:sz w:val="24"/>
          <w:szCs w:val="24"/>
        </w:rPr>
        <w:t>ой плоскостью</w:t>
      </w:r>
      <w:r w:rsidRPr="00FA5376">
        <w:rPr>
          <w:rFonts w:ascii="Book Antiqua" w:hAnsi="Book Antiqua"/>
          <w:sz w:val="24"/>
          <w:szCs w:val="24"/>
        </w:rPr>
        <w:t>, чтобы получше рассмотреть</w:t>
      </w:r>
      <w:r w:rsidR="00762AB6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762AB6" w:rsidRPr="00FA5376">
        <w:rPr>
          <w:rFonts w:ascii="Book Antiqua" w:hAnsi="Book Antiqua"/>
          <w:sz w:val="24"/>
          <w:szCs w:val="24"/>
        </w:rPr>
        <w:t>происходившее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 На хребте находилось около двух десятков людей, </w:t>
      </w:r>
      <w:r w:rsidR="00762AB6" w:rsidRPr="00FA5376">
        <w:rPr>
          <w:rFonts w:ascii="Book Antiqua" w:hAnsi="Book Antiqua"/>
          <w:sz w:val="24"/>
          <w:szCs w:val="24"/>
        </w:rPr>
        <w:t>сидевших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разноцветных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 xml:space="preserve">циклах. Джедай заметил, что среди них были и те три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>цикла, которыми они завладели ранее, а потом бросили.</w:t>
      </w:r>
    </w:p>
    <w:p w:rsidR="009342F4" w:rsidRPr="00FA5376" w:rsidRDefault="00762AB6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Наши друзья вернулись,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произн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с Мандер.</w:t>
      </w:r>
    </w:p>
    <w:p w:rsidR="009342F4" w:rsidRPr="00FA5376" w:rsidRDefault="00762AB6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Друзья?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спросил Мика.</w:t>
      </w:r>
    </w:p>
    <w:p w:rsidR="00D3540E" w:rsidRPr="00FA5376" w:rsidRDefault="00D3540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Банда свуперов,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крикнула Рин, вытаскивая бластер.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Н</w:t>
      </w:r>
      <w:r w:rsidR="009342F4" w:rsidRPr="00FA5376">
        <w:rPr>
          <w:rFonts w:ascii="Book Antiqua" w:hAnsi="Book Antiqua"/>
          <w:sz w:val="24"/>
          <w:szCs w:val="24"/>
        </w:rPr>
        <w:t>аркоманы</w:t>
      </w:r>
      <w:r w:rsidRPr="00FA5376">
        <w:rPr>
          <w:rFonts w:ascii="Book Antiqua" w:hAnsi="Book Antiqua"/>
          <w:sz w:val="24"/>
          <w:szCs w:val="24"/>
        </w:rPr>
        <w:t>, сидящие на «Буре»</w:t>
      </w:r>
      <w:r w:rsidR="009342F4" w:rsidRPr="00FA5376">
        <w:rPr>
          <w:rFonts w:ascii="Book Antiqua" w:hAnsi="Book Antiqua"/>
          <w:sz w:val="24"/>
          <w:szCs w:val="24"/>
        </w:rPr>
        <w:t xml:space="preserve">. 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тоже достал свой бластер и встал рядом с ней. Мандер отметил, что </w:t>
      </w:r>
      <w:r w:rsidR="00D3540E" w:rsidRPr="00FA5376">
        <w:rPr>
          <w:rFonts w:ascii="Book Antiqua" w:hAnsi="Book Antiqua"/>
          <w:sz w:val="24"/>
          <w:szCs w:val="24"/>
        </w:rPr>
        <w:t>пистолет ботана</w:t>
      </w:r>
      <w:r w:rsidRPr="00FA5376">
        <w:rPr>
          <w:rFonts w:ascii="Book Antiqua" w:hAnsi="Book Antiqua"/>
          <w:sz w:val="24"/>
          <w:szCs w:val="24"/>
        </w:rPr>
        <w:t xml:space="preserve"> был маленьким и незаметным, и </w:t>
      </w:r>
      <w:r w:rsidR="00D3540E" w:rsidRPr="00FA5376">
        <w:rPr>
          <w:rFonts w:ascii="Book Antiqua" w:hAnsi="Book Antiqua"/>
          <w:sz w:val="24"/>
          <w:szCs w:val="24"/>
        </w:rPr>
        <w:t>сообрази</w:t>
      </w:r>
      <w:r w:rsidRPr="00FA5376">
        <w:rPr>
          <w:rFonts w:ascii="Book Antiqua" w:hAnsi="Book Antiqua"/>
          <w:sz w:val="24"/>
          <w:szCs w:val="24"/>
        </w:rPr>
        <w:t xml:space="preserve">л, что не видел, чтобы он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пользовался им раньше. Джедай активировал световой меч, и </w:t>
      </w:r>
      <w:r w:rsidR="007854A4" w:rsidRPr="00FA5376">
        <w:rPr>
          <w:rFonts w:ascii="Book Antiqua" w:hAnsi="Book Antiqua"/>
          <w:sz w:val="24"/>
          <w:szCs w:val="24"/>
        </w:rPr>
        <w:t>клинок</w:t>
      </w:r>
      <w:r w:rsidRPr="00FA5376">
        <w:rPr>
          <w:rFonts w:ascii="Book Antiqua" w:hAnsi="Book Antiqua"/>
          <w:sz w:val="24"/>
          <w:szCs w:val="24"/>
        </w:rPr>
        <w:t xml:space="preserve"> с резким треском вспыхнул.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Позади них горстка никто навалилась на Мику, оттаскивая его к большему скифу. Остальные с бластерными карабинами бросились в укрытие.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Лидер банды свуп</w:t>
      </w:r>
      <w:r w:rsidR="00DA10CA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ов </w:t>
      </w:r>
      <w:r w:rsidR="00DA10CA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здоровяк без шляпы </w:t>
      </w:r>
      <w:r w:rsidR="00DA10CA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поднял руку и издал боевой клич. Волна свуп</w:t>
      </w:r>
      <w:r w:rsidR="00DA10CA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>ов ринулась вниз с вершины, открыв бластерный огонь.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Первый залп за</w:t>
      </w:r>
      <w:r w:rsidR="00362C9A" w:rsidRPr="00FA5376">
        <w:rPr>
          <w:rFonts w:ascii="Book Antiqua" w:hAnsi="Book Antiqua"/>
          <w:sz w:val="24"/>
          <w:szCs w:val="24"/>
        </w:rPr>
        <w:t>ста</w:t>
      </w:r>
      <w:r w:rsidRPr="00FA5376">
        <w:rPr>
          <w:rFonts w:ascii="Book Antiqua" w:hAnsi="Book Antiqua"/>
          <w:sz w:val="24"/>
          <w:szCs w:val="24"/>
        </w:rPr>
        <w:t>л нескольких никто на открыто</w:t>
      </w:r>
      <w:r w:rsidR="00362C9A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62C9A" w:rsidRPr="00FA5376">
        <w:rPr>
          <w:rFonts w:ascii="Book Antiqua" w:hAnsi="Book Antiqua"/>
          <w:sz w:val="24"/>
          <w:szCs w:val="24"/>
        </w:rPr>
        <w:t>пространстве</w:t>
      </w:r>
      <w:r w:rsidRPr="00FA5376">
        <w:rPr>
          <w:rFonts w:ascii="Book Antiqua" w:hAnsi="Book Antiqua"/>
          <w:sz w:val="24"/>
          <w:szCs w:val="24"/>
        </w:rPr>
        <w:t>, сбив их</w:t>
      </w:r>
      <w:r w:rsidR="00B2755B" w:rsidRPr="00FA5376">
        <w:rPr>
          <w:rFonts w:ascii="Book Antiqua" w:hAnsi="Book Antiqua"/>
          <w:sz w:val="24"/>
          <w:szCs w:val="24"/>
        </w:rPr>
        <w:t xml:space="preserve"> с ног</w:t>
      </w:r>
      <w:r w:rsidRPr="00FA5376">
        <w:rPr>
          <w:rFonts w:ascii="Book Antiqua" w:hAnsi="Book Antiqua"/>
          <w:sz w:val="24"/>
          <w:szCs w:val="24"/>
        </w:rPr>
        <w:t xml:space="preserve">, однако </w:t>
      </w:r>
      <w:r w:rsidR="00362C9A" w:rsidRPr="00FA5376">
        <w:rPr>
          <w:rFonts w:ascii="Book Antiqua" w:hAnsi="Book Antiqua"/>
          <w:sz w:val="24"/>
          <w:szCs w:val="24"/>
        </w:rPr>
        <w:t>затем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62C9A" w:rsidRPr="00FA5376">
        <w:rPr>
          <w:rFonts w:ascii="Book Antiqua" w:hAnsi="Book Antiqua"/>
          <w:sz w:val="24"/>
          <w:szCs w:val="24"/>
        </w:rPr>
        <w:t>тро</w:t>
      </w:r>
      <w:r w:rsidR="00E7317C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E7317C" w:rsidRPr="00FA5376">
        <w:rPr>
          <w:rFonts w:ascii="Book Antiqua" w:hAnsi="Book Antiqua"/>
          <w:sz w:val="24"/>
          <w:szCs w:val="24"/>
        </w:rPr>
        <w:t>оставшихся</w:t>
      </w:r>
      <w:r w:rsidRPr="00FA5376">
        <w:rPr>
          <w:rFonts w:ascii="Book Antiqua" w:hAnsi="Book Antiqua"/>
          <w:sz w:val="24"/>
          <w:szCs w:val="24"/>
        </w:rPr>
        <w:t xml:space="preserve"> заняли позиции среди обломков, </w:t>
      </w:r>
      <w:r w:rsidR="00362C9A" w:rsidRPr="00FA5376">
        <w:rPr>
          <w:rFonts w:ascii="Book Antiqua" w:hAnsi="Book Antiqua"/>
          <w:sz w:val="24"/>
          <w:szCs w:val="24"/>
        </w:rPr>
        <w:t>открыв ответный огонь</w:t>
      </w:r>
      <w:r w:rsidRPr="00FA5376">
        <w:rPr>
          <w:rFonts w:ascii="Book Antiqua" w:hAnsi="Book Antiqua"/>
          <w:sz w:val="24"/>
          <w:szCs w:val="24"/>
        </w:rPr>
        <w:t xml:space="preserve">. Пара </w:t>
      </w:r>
      <w:r w:rsidR="00DE1127" w:rsidRPr="00FA5376">
        <w:rPr>
          <w:rFonts w:ascii="Book Antiqua" w:hAnsi="Book Antiqua"/>
          <w:sz w:val="24"/>
          <w:szCs w:val="24"/>
        </w:rPr>
        <w:t>любителей езды на</w:t>
      </w:r>
      <w:r w:rsidRPr="00FA5376">
        <w:rPr>
          <w:rFonts w:ascii="Book Antiqua" w:hAnsi="Book Antiqua"/>
          <w:sz w:val="24"/>
          <w:szCs w:val="24"/>
        </w:rPr>
        <w:t xml:space="preserve"> свуп</w:t>
      </w:r>
      <w:r w:rsidR="00DE1127" w:rsidRPr="00FA5376">
        <w:rPr>
          <w:rFonts w:ascii="Book Antiqua" w:hAnsi="Book Antiqua"/>
          <w:sz w:val="24"/>
          <w:szCs w:val="24"/>
        </w:rPr>
        <w:t>ах</w:t>
      </w:r>
      <w:r w:rsidRPr="00FA5376">
        <w:rPr>
          <w:rFonts w:ascii="Book Antiqua" w:hAnsi="Book Antiqua"/>
          <w:sz w:val="24"/>
          <w:szCs w:val="24"/>
        </w:rPr>
        <w:t xml:space="preserve"> упала, но волна</w:t>
      </w:r>
      <w:r w:rsidR="005010E0" w:rsidRPr="00FA5376">
        <w:rPr>
          <w:rFonts w:ascii="Book Antiqua" w:hAnsi="Book Antiqua"/>
          <w:sz w:val="24"/>
          <w:szCs w:val="24"/>
        </w:rPr>
        <w:t xml:space="preserve"> нападавших </w:t>
      </w:r>
      <w:r w:rsidRPr="00FA5376">
        <w:rPr>
          <w:rFonts w:ascii="Book Antiqua" w:hAnsi="Book Antiqua"/>
          <w:sz w:val="24"/>
          <w:szCs w:val="24"/>
        </w:rPr>
        <w:t>продолж</w:t>
      </w:r>
      <w:r w:rsidR="005010E0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ла наступ</w:t>
      </w:r>
      <w:r w:rsidR="005010E0" w:rsidRPr="00FA5376">
        <w:rPr>
          <w:rFonts w:ascii="Book Antiqua" w:hAnsi="Book Antiqua"/>
          <w:sz w:val="24"/>
          <w:szCs w:val="24"/>
        </w:rPr>
        <w:t>ление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E79E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Один</w:t>
      </w:r>
      <w:r w:rsidR="008E79E4" w:rsidRPr="00FA5376">
        <w:rPr>
          <w:rFonts w:ascii="Book Antiqua" w:hAnsi="Book Antiqua"/>
          <w:sz w:val="24"/>
          <w:szCs w:val="24"/>
        </w:rPr>
        <w:t xml:space="preserve"> из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>цикл</w:t>
      </w:r>
      <w:r w:rsidR="008E79E4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>, украшенный черепом гандарка на передней части, н</w:t>
      </w:r>
      <w:r w:rsidR="008E79E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сся на Мандера, </w:t>
      </w:r>
      <w:r w:rsidR="008E79E4" w:rsidRPr="00FA5376">
        <w:rPr>
          <w:rFonts w:ascii="Book Antiqua" w:hAnsi="Book Antiqua"/>
          <w:sz w:val="24"/>
          <w:szCs w:val="24"/>
        </w:rPr>
        <w:t>ведя огонь</w:t>
      </w:r>
      <w:r w:rsidRPr="00FA5376">
        <w:rPr>
          <w:rFonts w:ascii="Book Antiqua" w:hAnsi="Book Antiqua"/>
          <w:sz w:val="24"/>
          <w:szCs w:val="24"/>
        </w:rPr>
        <w:t>. Джедай защитился от бластер</w:t>
      </w:r>
      <w:r w:rsidR="008E79E4" w:rsidRPr="00FA5376">
        <w:rPr>
          <w:rFonts w:ascii="Book Antiqua" w:hAnsi="Book Antiqua"/>
          <w:sz w:val="24"/>
          <w:szCs w:val="24"/>
        </w:rPr>
        <w:t>ных разрядов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8E79E4" w:rsidRPr="00FA5376">
        <w:rPr>
          <w:rFonts w:ascii="Book Antiqua" w:hAnsi="Book Antiqua"/>
          <w:sz w:val="24"/>
          <w:szCs w:val="24"/>
        </w:rPr>
        <w:t xml:space="preserve">а </w:t>
      </w:r>
      <w:r w:rsidRPr="00FA5376">
        <w:rPr>
          <w:rFonts w:ascii="Book Antiqua" w:hAnsi="Book Antiqua"/>
          <w:sz w:val="24"/>
          <w:szCs w:val="24"/>
        </w:rPr>
        <w:t xml:space="preserve">затем, когда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>цикл был уже почти рядом с ним, прыгнул вверх.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Это был хороший прыжок, </w:t>
      </w:r>
      <w:r w:rsidR="008B13B4" w:rsidRPr="00FA5376">
        <w:rPr>
          <w:rFonts w:ascii="Book Antiqua" w:hAnsi="Book Antiqua"/>
          <w:sz w:val="24"/>
          <w:szCs w:val="24"/>
        </w:rPr>
        <w:t>и Мандер</w:t>
      </w:r>
      <w:r w:rsidRPr="00FA5376">
        <w:rPr>
          <w:rFonts w:ascii="Book Antiqua" w:hAnsi="Book Antiqua"/>
          <w:sz w:val="24"/>
          <w:szCs w:val="24"/>
        </w:rPr>
        <w:t xml:space="preserve"> п</w:t>
      </w:r>
      <w:r w:rsidR="008B13B4" w:rsidRPr="00FA5376">
        <w:rPr>
          <w:rFonts w:ascii="Book Antiqua" w:hAnsi="Book Antiqua"/>
          <w:sz w:val="24"/>
          <w:szCs w:val="24"/>
        </w:rPr>
        <w:t>ерелет</w:t>
      </w:r>
      <w:r w:rsidRPr="00FA5376">
        <w:rPr>
          <w:rFonts w:ascii="Book Antiqua" w:hAnsi="Book Antiqua"/>
          <w:sz w:val="24"/>
          <w:szCs w:val="24"/>
        </w:rPr>
        <w:t xml:space="preserve">ел </w:t>
      </w:r>
      <w:r w:rsidR="008B13B4" w:rsidRPr="00FA5376">
        <w:rPr>
          <w:rFonts w:ascii="Book Antiqua" w:hAnsi="Book Antiqua"/>
          <w:sz w:val="24"/>
          <w:szCs w:val="24"/>
        </w:rPr>
        <w:t xml:space="preserve">через </w:t>
      </w:r>
      <w:r w:rsidRPr="00FA5376">
        <w:rPr>
          <w:rFonts w:ascii="Book Antiqua" w:hAnsi="Book Antiqua"/>
          <w:sz w:val="24"/>
          <w:szCs w:val="24"/>
        </w:rPr>
        <w:t>череп г</w:t>
      </w:r>
      <w:r w:rsidR="00E469FA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ндарка и передний репульсор. </w:t>
      </w:r>
      <w:r w:rsidR="008B13B4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кувыркнулся через </w:t>
      </w:r>
      <w:r w:rsidR="0022795E" w:rsidRPr="00FA5376">
        <w:rPr>
          <w:rFonts w:ascii="Book Antiqua" w:hAnsi="Book Antiqua"/>
          <w:sz w:val="24"/>
          <w:szCs w:val="24"/>
        </w:rPr>
        <w:t>грави</w:t>
      </w:r>
      <w:r w:rsidRPr="00FA5376">
        <w:rPr>
          <w:rFonts w:ascii="Book Antiqua" w:hAnsi="Book Antiqua"/>
          <w:sz w:val="24"/>
          <w:szCs w:val="24"/>
        </w:rPr>
        <w:t xml:space="preserve">цикл, увлекая за собой вращающийся клинок. Гонщик попытался соскочить с сиденья, но </w:t>
      </w:r>
      <w:r w:rsidR="008B13B4" w:rsidRPr="00FA5376">
        <w:rPr>
          <w:rFonts w:ascii="Book Antiqua" w:hAnsi="Book Antiqua"/>
          <w:sz w:val="24"/>
          <w:szCs w:val="24"/>
        </w:rPr>
        <w:t xml:space="preserve">он </w:t>
      </w:r>
      <w:r w:rsidRPr="00FA5376">
        <w:rPr>
          <w:rFonts w:ascii="Book Antiqua" w:hAnsi="Book Antiqua"/>
          <w:sz w:val="24"/>
          <w:szCs w:val="24"/>
        </w:rPr>
        <w:t>действовал слишком медленно, и его голова и правая рука ударились о грязь</w:t>
      </w:r>
      <w:r w:rsidR="008B13B4" w:rsidRPr="00FA5376">
        <w:rPr>
          <w:rFonts w:ascii="Book Antiqua" w:hAnsi="Book Antiqua"/>
          <w:sz w:val="24"/>
          <w:szCs w:val="24"/>
        </w:rPr>
        <w:t xml:space="preserve"> по отдельности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8B13B4" w:rsidRPr="00FA5376">
        <w:rPr>
          <w:rFonts w:ascii="Book Antiqua" w:hAnsi="Book Antiqua"/>
          <w:sz w:val="24"/>
          <w:szCs w:val="24"/>
        </w:rPr>
        <w:t>Потерявший пилота</w:t>
      </w:r>
      <w:r w:rsidRPr="00FA5376">
        <w:rPr>
          <w:rFonts w:ascii="Book Antiqua" w:hAnsi="Book Antiqua"/>
          <w:sz w:val="24"/>
          <w:szCs w:val="24"/>
        </w:rPr>
        <w:t xml:space="preserve"> свуп продолжил движение впер</w:t>
      </w:r>
      <w:r w:rsidR="008B13B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д и, зацепившись за выступы, </w:t>
      </w:r>
      <w:r w:rsidR="008B13B4" w:rsidRPr="00FA5376">
        <w:rPr>
          <w:rFonts w:ascii="Book Antiqua" w:hAnsi="Book Antiqua"/>
          <w:sz w:val="24"/>
          <w:szCs w:val="24"/>
        </w:rPr>
        <w:t>опрокинулся бок о бок с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8B13B4" w:rsidRPr="00FA5376">
        <w:rPr>
          <w:rFonts w:ascii="Book Antiqua" w:hAnsi="Book Antiqua"/>
          <w:sz w:val="24"/>
          <w:szCs w:val="24"/>
        </w:rPr>
        <w:t>обломками разбитого</w:t>
      </w:r>
      <w:r w:rsidRPr="00FA5376">
        <w:rPr>
          <w:rFonts w:ascii="Book Antiqua" w:hAnsi="Book Antiqua"/>
          <w:sz w:val="24"/>
          <w:szCs w:val="24"/>
        </w:rPr>
        <w:t xml:space="preserve"> звездол</w:t>
      </w:r>
      <w:r w:rsidR="008B13B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</w:t>
      </w:r>
      <w:r w:rsidR="008B13B4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EA1BC5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приземлился,</w:t>
      </w:r>
      <w:r w:rsidR="009342F4" w:rsidRPr="00FA5376">
        <w:rPr>
          <w:rFonts w:ascii="Book Antiqua" w:hAnsi="Book Antiqua"/>
          <w:sz w:val="24"/>
          <w:szCs w:val="24"/>
        </w:rPr>
        <w:t xml:space="preserve"> поморщи</w:t>
      </w:r>
      <w:r w:rsidRPr="00FA5376">
        <w:rPr>
          <w:rFonts w:ascii="Book Antiqua" w:hAnsi="Book Antiqua"/>
          <w:sz w:val="24"/>
          <w:szCs w:val="24"/>
        </w:rPr>
        <w:t>вшись</w:t>
      </w:r>
      <w:r w:rsidR="009342F4" w:rsidRPr="00FA5376">
        <w:rPr>
          <w:rFonts w:ascii="Book Antiqua" w:hAnsi="Book Antiqua"/>
          <w:sz w:val="24"/>
          <w:szCs w:val="24"/>
        </w:rPr>
        <w:t xml:space="preserve"> от внезапной боли в лодыжке. К тому времени первая волна свупов пронеслась через лагерь и теперь перегруппировывалась на </w:t>
      </w:r>
      <w:r w:rsidR="00714B40" w:rsidRPr="00FA5376">
        <w:rPr>
          <w:rFonts w:ascii="Book Antiqua" w:hAnsi="Book Antiqua"/>
          <w:sz w:val="24"/>
          <w:szCs w:val="24"/>
        </w:rPr>
        <w:t xml:space="preserve">его </w:t>
      </w:r>
      <w:r w:rsidR="009342F4" w:rsidRPr="00FA5376">
        <w:rPr>
          <w:rFonts w:ascii="Book Antiqua" w:hAnsi="Book Antiqua"/>
          <w:sz w:val="24"/>
          <w:szCs w:val="24"/>
        </w:rPr>
        <w:t>дальнем краю для очередного рывка. Упал</w:t>
      </w:r>
      <w:r w:rsidR="00714B40"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714B40" w:rsidRPr="00FA5376">
        <w:rPr>
          <w:rFonts w:ascii="Book Antiqua" w:hAnsi="Book Antiqua"/>
          <w:sz w:val="24"/>
          <w:szCs w:val="24"/>
        </w:rPr>
        <w:t>лишь</w:t>
      </w:r>
      <w:r w:rsidR="009342F4" w:rsidRPr="00FA5376">
        <w:rPr>
          <w:rFonts w:ascii="Book Antiqua" w:hAnsi="Book Antiqua"/>
          <w:sz w:val="24"/>
          <w:szCs w:val="24"/>
        </w:rPr>
        <w:t xml:space="preserve"> около четыр</w:t>
      </w:r>
      <w:r w:rsidR="00714B40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х</w:t>
      </w:r>
      <w:r w:rsidR="00714B40" w:rsidRPr="00FA5376">
        <w:rPr>
          <w:rFonts w:ascii="Book Antiqua" w:hAnsi="Book Antiqua"/>
          <w:sz w:val="24"/>
          <w:szCs w:val="24"/>
        </w:rPr>
        <w:t xml:space="preserve"> противников</w:t>
      </w:r>
      <w:r w:rsidR="009342F4" w:rsidRPr="00FA5376">
        <w:rPr>
          <w:rFonts w:ascii="Book Antiqua" w:hAnsi="Book Antiqua"/>
          <w:sz w:val="24"/>
          <w:szCs w:val="24"/>
        </w:rPr>
        <w:t xml:space="preserve">, </w:t>
      </w:r>
      <w:r w:rsidR="00714B40" w:rsidRPr="00FA5376">
        <w:rPr>
          <w:rFonts w:ascii="Book Antiqua" w:hAnsi="Book Antiqua"/>
          <w:sz w:val="24"/>
          <w:szCs w:val="24"/>
        </w:rPr>
        <w:t>тогда как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D061C3" w:rsidRPr="00FA5376">
        <w:rPr>
          <w:rFonts w:ascii="Book Antiqua" w:hAnsi="Book Antiqua"/>
          <w:sz w:val="24"/>
          <w:szCs w:val="24"/>
        </w:rPr>
        <w:t xml:space="preserve">в сёдлах </w:t>
      </w:r>
      <w:r w:rsidR="009342F4" w:rsidRPr="00FA5376">
        <w:rPr>
          <w:rFonts w:ascii="Book Antiqua" w:hAnsi="Book Antiqua"/>
          <w:sz w:val="24"/>
          <w:szCs w:val="24"/>
        </w:rPr>
        <w:t>остал</w:t>
      </w:r>
      <w:r w:rsidR="00CD367F" w:rsidRPr="00FA5376">
        <w:rPr>
          <w:rFonts w:ascii="Book Antiqua" w:hAnsi="Book Antiqua"/>
          <w:sz w:val="24"/>
          <w:szCs w:val="24"/>
        </w:rPr>
        <w:t>и</w:t>
      </w:r>
      <w:r w:rsidR="009342F4" w:rsidRPr="00FA5376">
        <w:rPr>
          <w:rFonts w:ascii="Book Antiqua" w:hAnsi="Book Antiqua"/>
          <w:sz w:val="24"/>
          <w:szCs w:val="24"/>
        </w:rPr>
        <w:t>сь</w:t>
      </w:r>
      <w:r w:rsidR="00CD367F" w:rsidRPr="00FA5376">
        <w:rPr>
          <w:rFonts w:ascii="Book Antiqua" w:hAnsi="Book Antiqua"/>
          <w:sz w:val="24"/>
          <w:szCs w:val="24"/>
        </w:rPr>
        <w:t xml:space="preserve"> </w:t>
      </w:r>
      <w:r w:rsidR="009342F4" w:rsidRPr="00FA5376">
        <w:rPr>
          <w:rFonts w:ascii="Book Antiqua" w:hAnsi="Book Antiqua"/>
          <w:sz w:val="24"/>
          <w:szCs w:val="24"/>
        </w:rPr>
        <w:t xml:space="preserve">больше дюжины. Предводитель махнул рукой, и </w:t>
      </w:r>
      <w:r w:rsidR="00433F86" w:rsidRPr="00FA5376">
        <w:rPr>
          <w:rFonts w:ascii="Book Antiqua" w:hAnsi="Book Antiqua"/>
          <w:sz w:val="24"/>
          <w:szCs w:val="24"/>
        </w:rPr>
        <w:t>свуперы</w:t>
      </w:r>
      <w:r w:rsidR="009342F4" w:rsidRPr="00FA5376">
        <w:rPr>
          <w:rFonts w:ascii="Book Antiqua" w:hAnsi="Book Antiqua"/>
          <w:sz w:val="24"/>
          <w:szCs w:val="24"/>
        </w:rPr>
        <w:t xml:space="preserve"> с криком </w:t>
      </w:r>
      <w:r w:rsidR="00433F86" w:rsidRPr="00FA5376">
        <w:rPr>
          <w:rFonts w:ascii="Book Antiqua" w:hAnsi="Book Antiqua"/>
          <w:sz w:val="24"/>
          <w:szCs w:val="24"/>
        </w:rPr>
        <w:t>понес</w:t>
      </w:r>
      <w:r w:rsidR="009342F4" w:rsidRPr="00FA5376">
        <w:rPr>
          <w:rFonts w:ascii="Book Antiqua" w:hAnsi="Book Antiqua"/>
          <w:sz w:val="24"/>
          <w:szCs w:val="24"/>
        </w:rPr>
        <w:t>лись в обратном направлении.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быстро огляделся. Мик</w:t>
      </w:r>
      <w:r w:rsidR="000608C8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и его защитников не было видно. Эдди и Рин притаились за какими-то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ящиками и отстреливались, делая </w:t>
      </w:r>
      <w:r w:rsidR="000608C8" w:rsidRPr="00FA5376">
        <w:rPr>
          <w:rFonts w:ascii="Book Antiqua" w:hAnsi="Book Antiqua"/>
          <w:sz w:val="24"/>
          <w:szCs w:val="24"/>
        </w:rPr>
        <w:t xml:space="preserve">один </w:t>
      </w:r>
      <w:r w:rsidRPr="00FA5376">
        <w:rPr>
          <w:rFonts w:ascii="Book Antiqua" w:hAnsi="Book Antiqua"/>
          <w:sz w:val="24"/>
          <w:szCs w:val="24"/>
        </w:rPr>
        <w:t xml:space="preserve">выстрел за </w:t>
      </w:r>
      <w:r w:rsidR="000608C8" w:rsidRPr="00FA5376">
        <w:rPr>
          <w:rFonts w:ascii="Book Antiqua" w:hAnsi="Book Antiqua"/>
          <w:sz w:val="24"/>
          <w:szCs w:val="24"/>
        </w:rPr>
        <w:t>други</w:t>
      </w:r>
      <w:r w:rsidRPr="00FA5376">
        <w:rPr>
          <w:rFonts w:ascii="Book Antiqua" w:hAnsi="Book Antiqua"/>
          <w:sz w:val="24"/>
          <w:szCs w:val="24"/>
        </w:rPr>
        <w:t xml:space="preserve">м. При ближайшем рассмотрении Мандер увидел, что большинство </w:t>
      </w:r>
      <w:proofErr w:type="gramStart"/>
      <w:r w:rsidR="00335564" w:rsidRPr="00FA5376">
        <w:rPr>
          <w:rFonts w:ascii="Book Antiqua" w:hAnsi="Book Antiqua"/>
          <w:sz w:val="24"/>
          <w:szCs w:val="24"/>
        </w:rPr>
        <w:t>оборонявшихся</w:t>
      </w:r>
      <w:proofErr w:type="gramEnd"/>
      <w:r w:rsidR="0033556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никто погибли. Он понял, что у </w:t>
      </w:r>
      <w:proofErr w:type="gramStart"/>
      <w:r w:rsidRPr="00FA5376">
        <w:rPr>
          <w:rFonts w:ascii="Book Antiqua" w:hAnsi="Book Antiqua"/>
          <w:sz w:val="24"/>
          <w:szCs w:val="24"/>
        </w:rPr>
        <w:t>нападавших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335564" w:rsidRPr="00FA5376">
        <w:rPr>
          <w:rFonts w:ascii="Book Antiqua" w:hAnsi="Book Antiqua"/>
          <w:sz w:val="24"/>
          <w:szCs w:val="24"/>
        </w:rPr>
        <w:t>было преимущество в</w:t>
      </w:r>
      <w:r w:rsidRPr="00FA5376">
        <w:rPr>
          <w:rFonts w:ascii="Book Antiqua" w:hAnsi="Book Antiqua"/>
          <w:sz w:val="24"/>
          <w:szCs w:val="24"/>
        </w:rPr>
        <w:t xml:space="preserve"> мобильност</w:t>
      </w:r>
      <w:r w:rsidR="0033556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и возможност</w:t>
      </w:r>
      <w:r w:rsidR="0033556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перестроения. Лучшее, что он мог сделать, чтобы уравнять шансы, </w:t>
      </w:r>
      <w:r w:rsidR="00335564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это уничтожить командный состав.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Джедай выбежал на открытое пространство и направился к главарю банды свуп</w:t>
      </w:r>
      <w:r w:rsidR="001C4E23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ов. Главарь банды достал длинный изогнутый клинок и, управляя свупом одной рукой, </w:t>
      </w:r>
      <w:r w:rsidR="00396F83" w:rsidRPr="00FA5376">
        <w:rPr>
          <w:rFonts w:ascii="Book Antiqua" w:hAnsi="Book Antiqua"/>
          <w:sz w:val="24"/>
          <w:szCs w:val="24"/>
        </w:rPr>
        <w:t>воз</w:t>
      </w:r>
      <w:r w:rsidRPr="00FA5376">
        <w:rPr>
          <w:rFonts w:ascii="Book Antiqua" w:hAnsi="Book Antiqua"/>
          <w:sz w:val="24"/>
          <w:szCs w:val="24"/>
        </w:rPr>
        <w:t>намер</w:t>
      </w:r>
      <w:r w:rsidR="00396F83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лся прирезать Мандера на глазах у всех.</w:t>
      </w:r>
    </w:p>
    <w:p w:rsidR="000A2C6E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чувствовал боль в </w:t>
      </w:r>
      <w:r w:rsidR="00C130D7" w:rsidRPr="00FA5376">
        <w:rPr>
          <w:rFonts w:ascii="Book Antiqua" w:hAnsi="Book Antiqua"/>
          <w:sz w:val="24"/>
          <w:szCs w:val="24"/>
        </w:rPr>
        <w:t>подвёрнутой</w:t>
      </w:r>
      <w:r w:rsidRPr="00FA5376">
        <w:rPr>
          <w:rFonts w:ascii="Book Antiqua" w:hAnsi="Book Antiqua"/>
          <w:sz w:val="24"/>
          <w:szCs w:val="24"/>
        </w:rPr>
        <w:t xml:space="preserve"> лодыжке, отдававшуюся </w:t>
      </w:r>
      <w:r w:rsidR="006C31A6" w:rsidRPr="00FA5376">
        <w:rPr>
          <w:rFonts w:ascii="Book Antiqua" w:hAnsi="Book Antiqua"/>
          <w:sz w:val="24"/>
          <w:szCs w:val="24"/>
        </w:rPr>
        <w:t>при</w:t>
      </w:r>
      <w:r w:rsidRPr="00FA5376">
        <w:rPr>
          <w:rFonts w:ascii="Book Antiqua" w:hAnsi="Book Antiqua"/>
          <w:sz w:val="24"/>
          <w:szCs w:val="24"/>
        </w:rPr>
        <w:t xml:space="preserve"> кажд</w:t>
      </w:r>
      <w:r w:rsidR="006C31A6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м шаг</w:t>
      </w:r>
      <w:r w:rsidR="006C31A6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, и </w:t>
      </w:r>
      <w:r w:rsidR="006C31A6" w:rsidRPr="00FA5376">
        <w:rPr>
          <w:rFonts w:ascii="Book Antiqua" w:hAnsi="Book Antiqua"/>
          <w:sz w:val="24"/>
          <w:szCs w:val="24"/>
        </w:rPr>
        <w:t xml:space="preserve">на бегу вперёд </w:t>
      </w:r>
      <w:r w:rsidRPr="00FA5376">
        <w:rPr>
          <w:rFonts w:ascii="Book Antiqua" w:hAnsi="Book Antiqua"/>
          <w:sz w:val="24"/>
          <w:szCs w:val="24"/>
        </w:rPr>
        <w:t>осторожно переставлял ногу. Лидер свуп</w:t>
      </w:r>
      <w:r w:rsidR="008356FA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ов увидел </w:t>
      </w:r>
      <w:r w:rsidR="000A2C6E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 xml:space="preserve">хромоту и снова закричал, его лицо исказилось в приступе ярости, вызванной </w:t>
      </w:r>
      <w:r w:rsidR="000A2C6E" w:rsidRPr="00FA5376">
        <w:rPr>
          <w:rFonts w:ascii="Book Antiqua" w:hAnsi="Book Antiqua"/>
          <w:sz w:val="24"/>
          <w:szCs w:val="24"/>
        </w:rPr>
        <w:t>«Бурей»</w:t>
      </w:r>
      <w:r w:rsidRPr="00FA5376">
        <w:rPr>
          <w:rFonts w:ascii="Book Antiqua" w:hAnsi="Book Antiqua"/>
          <w:sz w:val="24"/>
          <w:szCs w:val="24"/>
        </w:rPr>
        <w:t xml:space="preserve">. Мандер выждал последнюю секунду, а затем поднял свой клинок так, чтобы он </w:t>
      </w:r>
      <w:r w:rsidR="000A2C6E" w:rsidRPr="00FA5376">
        <w:rPr>
          <w:rFonts w:ascii="Book Antiqua" w:hAnsi="Book Antiqua"/>
          <w:sz w:val="24"/>
          <w:szCs w:val="24"/>
        </w:rPr>
        <w:t>встретился</w:t>
      </w:r>
      <w:r w:rsidRPr="00FA5376">
        <w:rPr>
          <w:rFonts w:ascii="Book Antiqua" w:hAnsi="Book Antiqua"/>
          <w:sz w:val="24"/>
          <w:szCs w:val="24"/>
        </w:rPr>
        <w:t xml:space="preserve"> с клинком главаря.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Световой меч легко прорезал лезвие, но клинок не был целью Мандера. Вместо этого он вонзился в торс главаря </w:t>
      </w:r>
      <w:r w:rsidR="004657AD" w:rsidRPr="00FA5376">
        <w:rPr>
          <w:rFonts w:ascii="Book Antiqua" w:hAnsi="Book Antiqua"/>
          <w:sz w:val="24"/>
          <w:szCs w:val="24"/>
          <w:lang w:eastAsia="ko-KR"/>
        </w:rPr>
        <w:t>―</w:t>
      </w:r>
      <w:r w:rsidRPr="00FA5376">
        <w:rPr>
          <w:rFonts w:ascii="Book Antiqua" w:hAnsi="Book Antiqua"/>
          <w:sz w:val="24"/>
          <w:szCs w:val="24"/>
        </w:rPr>
        <w:t xml:space="preserve"> и в кресло</w:t>
      </w:r>
      <w:r w:rsidR="004657AD" w:rsidRPr="00FA5376">
        <w:rPr>
          <w:rFonts w:ascii="Book Antiqua" w:hAnsi="Book Antiqua"/>
          <w:sz w:val="24"/>
          <w:szCs w:val="24"/>
        </w:rPr>
        <w:t xml:space="preserve"> под ним</w:t>
      </w:r>
      <w:r w:rsidRPr="00FA5376">
        <w:rPr>
          <w:rFonts w:ascii="Book Antiqua" w:hAnsi="Book Antiqua"/>
          <w:sz w:val="24"/>
          <w:szCs w:val="24"/>
        </w:rPr>
        <w:t>, прорезав муфты и двигатели. Свуп издал вопль и перевернулся набок, волоча по песку своего м</w:t>
      </w:r>
      <w:r w:rsidR="004657A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ртвого наездника, а затем врезался в бок разрушенного двигателя звездол</w:t>
      </w:r>
      <w:r w:rsidR="004657AD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та.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Бластерные разряды резали воздух вокруг </w:t>
      </w:r>
      <w:r w:rsidR="00663C49" w:rsidRPr="00FA5376">
        <w:rPr>
          <w:rFonts w:ascii="Book Antiqua" w:hAnsi="Book Antiqua"/>
          <w:sz w:val="24"/>
          <w:szCs w:val="24"/>
        </w:rPr>
        <w:t>Мандера</w:t>
      </w:r>
      <w:r w:rsidRPr="00FA5376">
        <w:rPr>
          <w:rFonts w:ascii="Book Antiqua" w:hAnsi="Book Antiqua"/>
          <w:sz w:val="24"/>
          <w:szCs w:val="24"/>
        </w:rPr>
        <w:t xml:space="preserve">, и </w:t>
      </w:r>
      <w:r w:rsidR="00663C49" w:rsidRPr="00FA5376">
        <w:rPr>
          <w:rFonts w:ascii="Book Antiqua" w:hAnsi="Book Antiqua"/>
          <w:sz w:val="24"/>
          <w:szCs w:val="24"/>
        </w:rPr>
        <w:t>тот</w:t>
      </w:r>
      <w:r w:rsidRPr="00FA5376">
        <w:rPr>
          <w:rFonts w:ascii="Book Antiqua" w:hAnsi="Book Antiqua"/>
          <w:sz w:val="24"/>
          <w:szCs w:val="24"/>
        </w:rPr>
        <w:t xml:space="preserve">, спасаясь, как мог, </w:t>
      </w:r>
      <w:r w:rsidR="00663C49" w:rsidRPr="00FA5376">
        <w:rPr>
          <w:rFonts w:ascii="Book Antiqua" w:hAnsi="Book Antiqua"/>
          <w:sz w:val="24"/>
          <w:szCs w:val="24"/>
        </w:rPr>
        <w:t>за</w:t>
      </w:r>
      <w:r w:rsidRPr="00FA5376">
        <w:rPr>
          <w:rFonts w:ascii="Book Antiqua" w:hAnsi="Book Antiqua"/>
          <w:sz w:val="24"/>
          <w:szCs w:val="24"/>
        </w:rPr>
        <w:t xml:space="preserve">хромал к позиции Рин и Эдди, которые </w:t>
      </w:r>
      <w:r w:rsidR="00663C49" w:rsidRPr="00FA5376">
        <w:rPr>
          <w:rFonts w:ascii="Book Antiqua" w:hAnsi="Book Antiqua"/>
          <w:sz w:val="24"/>
          <w:szCs w:val="24"/>
        </w:rPr>
        <w:t xml:space="preserve">принялись </w:t>
      </w:r>
      <w:r w:rsidRPr="00FA5376">
        <w:rPr>
          <w:rFonts w:ascii="Book Antiqua" w:hAnsi="Book Antiqua"/>
          <w:sz w:val="24"/>
          <w:szCs w:val="24"/>
        </w:rPr>
        <w:t>прикрыва</w:t>
      </w:r>
      <w:r w:rsidR="00663C49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его.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Нападавших было меньше дюжины, но </w:t>
      </w:r>
      <w:r w:rsidR="00663C49" w:rsidRPr="00FA5376">
        <w:rPr>
          <w:rFonts w:ascii="Book Antiqua" w:hAnsi="Book Antiqua"/>
          <w:sz w:val="24"/>
          <w:szCs w:val="24"/>
        </w:rPr>
        <w:t>лишь</w:t>
      </w:r>
      <w:r w:rsidRPr="00FA5376">
        <w:rPr>
          <w:rFonts w:ascii="Book Antiqua" w:hAnsi="Book Antiqua"/>
          <w:sz w:val="24"/>
          <w:szCs w:val="24"/>
        </w:rPr>
        <w:t xml:space="preserve"> пара телохранителей</w:t>
      </w:r>
      <w:r w:rsidR="00663C49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никто вс</w:t>
      </w:r>
      <w:r w:rsidR="00663C4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663C4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оставалась на ногах.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Оставшиеся в живых свуп</w:t>
      </w:r>
      <w:r w:rsidR="00F55087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ы кружились вокруг них, готовясь к очередному заходу. Устранение лидера </w:t>
      </w:r>
      <w:r w:rsidR="00F55087" w:rsidRPr="00FA5376">
        <w:rPr>
          <w:rFonts w:ascii="Book Antiqua" w:hAnsi="Book Antiqua"/>
          <w:sz w:val="24"/>
          <w:szCs w:val="24"/>
        </w:rPr>
        <w:t>не</w:t>
      </w:r>
      <w:r w:rsidRPr="00FA5376">
        <w:rPr>
          <w:rFonts w:ascii="Book Antiqua" w:hAnsi="Book Antiqua"/>
          <w:sz w:val="24"/>
          <w:szCs w:val="24"/>
        </w:rPr>
        <w:t xml:space="preserve"> поколебало их решимость.</w:t>
      </w:r>
    </w:p>
    <w:p w:rsidR="007531F9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Затем из-за обломков грузового корабля поднялся скиф самого Мики</w:t>
      </w:r>
      <w:r w:rsidR="00E15E77" w:rsidRPr="00FA5376">
        <w:rPr>
          <w:rFonts w:ascii="Book Antiqua" w:hAnsi="Book Antiqua"/>
          <w:sz w:val="24"/>
          <w:szCs w:val="24"/>
        </w:rPr>
        <w:t>. М</w:t>
      </w:r>
      <w:r w:rsidRPr="00FA5376">
        <w:rPr>
          <w:rFonts w:ascii="Book Antiqua" w:hAnsi="Book Antiqua"/>
          <w:sz w:val="24"/>
          <w:szCs w:val="24"/>
        </w:rPr>
        <w:t>олодой хатт управлял</w:t>
      </w:r>
      <w:r w:rsidR="00E15E77" w:rsidRPr="00FA5376">
        <w:rPr>
          <w:rFonts w:ascii="Book Antiqua" w:hAnsi="Book Antiqua"/>
          <w:sz w:val="24"/>
          <w:szCs w:val="24"/>
        </w:rPr>
        <w:t>ся с</w:t>
      </w:r>
      <w:r w:rsidRPr="00FA5376">
        <w:rPr>
          <w:rFonts w:ascii="Book Antiqua" w:hAnsi="Book Antiqua"/>
          <w:sz w:val="24"/>
          <w:szCs w:val="24"/>
        </w:rPr>
        <w:t xml:space="preserve"> установленной на носу пушкой. Оружие </w:t>
      </w:r>
      <w:r w:rsidR="007531F9" w:rsidRPr="00FA5376">
        <w:rPr>
          <w:rFonts w:ascii="Book Antiqua" w:hAnsi="Book Antiqua"/>
          <w:sz w:val="24"/>
          <w:szCs w:val="24"/>
        </w:rPr>
        <w:t>качнулось</w:t>
      </w:r>
      <w:r w:rsidRPr="00FA5376">
        <w:rPr>
          <w:rFonts w:ascii="Book Antiqua" w:hAnsi="Book Antiqua"/>
          <w:sz w:val="24"/>
          <w:szCs w:val="24"/>
        </w:rPr>
        <w:t xml:space="preserve"> по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плавной, отработанной дуге, и </w:t>
      </w:r>
      <w:r w:rsidR="007531F9" w:rsidRPr="00FA5376">
        <w:rPr>
          <w:rFonts w:ascii="Book Antiqua" w:hAnsi="Book Antiqua"/>
          <w:sz w:val="24"/>
          <w:szCs w:val="24"/>
        </w:rPr>
        <w:t>разряд</w:t>
      </w:r>
      <w:r w:rsidRPr="00FA5376">
        <w:rPr>
          <w:rFonts w:ascii="Book Antiqua" w:hAnsi="Book Antiqua"/>
          <w:sz w:val="24"/>
          <w:szCs w:val="24"/>
        </w:rPr>
        <w:t xml:space="preserve">ы посыпались в сторону свупов. Два из них взлетели на воздух, </w:t>
      </w:r>
      <w:r w:rsidR="007531F9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ударная волна перевернула ещ</w:t>
      </w:r>
      <w:r w:rsidR="007531F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пару свупов. Уцелевшие развернулись и улетели вверх по склону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Эдди и Рин сделали несколько выстрелов им в спину.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повернулся к скифу хатта. Молодой </w:t>
      </w:r>
      <w:r w:rsidR="00D3160B" w:rsidRPr="00FA5376">
        <w:rPr>
          <w:rFonts w:ascii="Book Antiqua" w:hAnsi="Book Antiqua"/>
          <w:sz w:val="24"/>
          <w:szCs w:val="24"/>
        </w:rPr>
        <w:t>Мика</w:t>
      </w:r>
      <w:r w:rsidRPr="00FA5376">
        <w:rPr>
          <w:rFonts w:ascii="Book Antiqua" w:hAnsi="Book Antiqua"/>
          <w:sz w:val="24"/>
          <w:szCs w:val="24"/>
        </w:rPr>
        <w:t xml:space="preserve"> махнул джедаю рукой, но в этот момент позади скифа поднялся байк, раненый </w:t>
      </w:r>
      <w:proofErr w:type="gramStart"/>
      <w:r w:rsidRPr="00FA5376">
        <w:rPr>
          <w:rFonts w:ascii="Book Antiqua" w:hAnsi="Book Antiqua"/>
          <w:sz w:val="24"/>
          <w:szCs w:val="24"/>
        </w:rPr>
        <w:t>ездок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которого прицелился из двух пушек в спину хатта. Мандер попытался крикнуть, но бластеры </w:t>
      </w:r>
      <w:r w:rsidR="00767A9F" w:rsidRPr="00FA5376">
        <w:rPr>
          <w:rFonts w:ascii="Book Antiqua" w:hAnsi="Book Antiqua"/>
          <w:sz w:val="24"/>
          <w:szCs w:val="24"/>
        </w:rPr>
        <w:t>пол</w:t>
      </w:r>
      <w:r w:rsidRPr="00FA5376">
        <w:rPr>
          <w:rFonts w:ascii="Book Antiqua" w:hAnsi="Book Antiqua"/>
          <w:sz w:val="24"/>
          <w:szCs w:val="24"/>
        </w:rPr>
        <w:t>ыхнули слишком быстро...</w:t>
      </w:r>
    </w:p>
    <w:p w:rsidR="00637D9A" w:rsidRPr="00FA5376" w:rsidRDefault="009723BA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 х</w:t>
      </w:r>
      <w:r w:rsidR="009342F4" w:rsidRPr="00FA5376">
        <w:rPr>
          <w:rFonts w:ascii="Book Antiqua" w:hAnsi="Book Antiqua"/>
          <w:sz w:val="24"/>
          <w:szCs w:val="24"/>
        </w:rPr>
        <w:t>атт пригнулся. Вс</w:t>
      </w:r>
      <w:r w:rsidR="00637D9A"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 произошло в одно мгновение, слишком быстро, </w:t>
      </w:r>
      <w:r w:rsidR="00703FB9" w:rsidRPr="00FA5376">
        <w:rPr>
          <w:rFonts w:ascii="Book Antiqua" w:hAnsi="Book Antiqua"/>
          <w:sz w:val="24"/>
          <w:szCs w:val="24"/>
        </w:rPr>
        <w:t xml:space="preserve">и </w:t>
      </w:r>
      <w:r w:rsidR="009342F4" w:rsidRPr="00FA5376">
        <w:rPr>
          <w:rFonts w:ascii="Book Antiqua" w:hAnsi="Book Antiqua"/>
          <w:sz w:val="24"/>
          <w:szCs w:val="24"/>
        </w:rPr>
        <w:t xml:space="preserve">даже Мандер не успел ничего понять. Хатт попятился и завалился на бок, так что бластерные выстрелы пробили носовой корпус его скифа и одного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из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9342F4" w:rsidRPr="00FA5376">
        <w:rPr>
          <w:rFonts w:ascii="Book Antiqua" w:hAnsi="Book Antiqua"/>
          <w:sz w:val="24"/>
          <w:szCs w:val="24"/>
        </w:rPr>
        <w:t>его</w:t>
      </w:r>
      <w:proofErr w:type="gramEnd"/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637D9A" w:rsidRPr="00FA5376">
        <w:rPr>
          <w:rFonts w:ascii="Book Antiqua" w:hAnsi="Book Antiqua"/>
          <w:sz w:val="24"/>
          <w:szCs w:val="24"/>
        </w:rPr>
        <w:t>телохранителей-</w:t>
      </w:r>
      <w:r w:rsidR="009342F4" w:rsidRPr="00FA5376">
        <w:rPr>
          <w:rFonts w:ascii="Book Antiqua" w:hAnsi="Book Antiqua"/>
          <w:sz w:val="24"/>
          <w:szCs w:val="24"/>
        </w:rPr>
        <w:t>никто, но оставили хатта невредимым. Через мгновение выстрелы Эдди, Рин и оставшегося в живых никто прикончили ездока.</w:t>
      </w:r>
    </w:p>
    <w:p w:rsidR="00713D59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Вс</w:t>
      </w:r>
      <w:r w:rsidR="00637D9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37D9A" w:rsidRPr="00FA5376">
        <w:rPr>
          <w:rFonts w:ascii="Book Antiqua" w:hAnsi="Book Antiqua"/>
          <w:sz w:val="24"/>
          <w:szCs w:val="24"/>
        </w:rPr>
        <w:t xml:space="preserve">закончилось </w:t>
      </w:r>
      <w:r w:rsidRPr="00FA5376">
        <w:rPr>
          <w:rFonts w:ascii="Book Antiqua" w:hAnsi="Book Antiqua"/>
          <w:sz w:val="24"/>
          <w:szCs w:val="24"/>
        </w:rPr>
        <w:t xml:space="preserve">так же быстро, как и </w:t>
      </w:r>
      <w:r w:rsidR="00637D9A" w:rsidRPr="00FA5376">
        <w:rPr>
          <w:rFonts w:ascii="Book Antiqua" w:hAnsi="Book Antiqua"/>
          <w:sz w:val="24"/>
          <w:szCs w:val="24"/>
        </w:rPr>
        <w:t>началось. Н</w:t>
      </w:r>
      <w:r w:rsidRPr="00FA5376">
        <w:rPr>
          <w:rFonts w:ascii="Book Antiqua" w:hAnsi="Book Antiqua"/>
          <w:sz w:val="24"/>
          <w:szCs w:val="24"/>
        </w:rPr>
        <w:t xml:space="preserve">а месте битвы остались лишь трупы и дымящиеся </w:t>
      </w:r>
      <w:r w:rsidR="00637D9A" w:rsidRPr="00FA5376">
        <w:rPr>
          <w:rFonts w:ascii="Book Antiqua" w:hAnsi="Book Antiqua"/>
          <w:sz w:val="24"/>
          <w:szCs w:val="24"/>
        </w:rPr>
        <w:t>дыры от</w:t>
      </w:r>
      <w:r w:rsidRPr="00FA5376">
        <w:rPr>
          <w:rFonts w:ascii="Book Antiqua" w:hAnsi="Book Antiqua"/>
          <w:sz w:val="24"/>
          <w:szCs w:val="24"/>
        </w:rPr>
        <w:t xml:space="preserve"> бластер</w:t>
      </w:r>
      <w:r w:rsidR="00637D9A" w:rsidRPr="00FA5376">
        <w:rPr>
          <w:rFonts w:ascii="Book Antiqua" w:hAnsi="Book Antiqua"/>
          <w:sz w:val="24"/>
          <w:szCs w:val="24"/>
        </w:rPr>
        <w:t>ного огня</w:t>
      </w:r>
      <w:r w:rsidRPr="00FA5376">
        <w:rPr>
          <w:rFonts w:ascii="Book Antiqua" w:hAnsi="Book Antiqua"/>
          <w:sz w:val="24"/>
          <w:szCs w:val="24"/>
        </w:rPr>
        <w:t>. Мандер проверил никто и обнаружил, что в живых остались только один или два</w:t>
      </w:r>
      <w:r w:rsidR="00713D59" w:rsidRPr="00FA5376">
        <w:rPr>
          <w:rFonts w:ascii="Book Antiqua" w:hAnsi="Book Antiqua"/>
          <w:sz w:val="24"/>
          <w:szCs w:val="24"/>
        </w:rPr>
        <w:t xml:space="preserve"> из них</w:t>
      </w:r>
      <w:r w:rsidRPr="00FA5376">
        <w:rPr>
          <w:rFonts w:ascii="Book Antiqua" w:hAnsi="Book Antiqua"/>
          <w:sz w:val="24"/>
          <w:szCs w:val="24"/>
        </w:rPr>
        <w:t>. Из свуп</w:t>
      </w:r>
      <w:r w:rsidR="00713D59" w:rsidRPr="00FA5376">
        <w:rPr>
          <w:rFonts w:ascii="Book Antiqua" w:hAnsi="Book Antiqua"/>
          <w:sz w:val="24"/>
          <w:szCs w:val="24"/>
        </w:rPr>
        <w:t>ер</w:t>
      </w:r>
      <w:r w:rsidRPr="00FA5376">
        <w:rPr>
          <w:rFonts w:ascii="Book Antiqua" w:hAnsi="Book Antiqua"/>
          <w:sz w:val="24"/>
          <w:szCs w:val="24"/>
        </w:rPr>
        <w:t xml:space="preserve">ов </w:t>
      </w:r>
      <w:r w:rsidR="00713D59" w:rsidRPr="00FA5376">
        <w:rPr>
          <w:rFonts w:ascii="Book Antiqua" w:hAnsi="Book Antiqua"/>
          <w:sz w:val="24"/>
          <w:szCs w:val="24"/>
        </w:rPr>
        <w:t xml:space="preserve">не выжил </w:t>
      </w:r>
      <w:r w:rsidRPr="00FA5376">
        <w:rPr>
          <w:rFonts w:ascii="Book Antiqua" w:hAnsi="Book Antiqua"/>
          <w:sz w:val="24"/>
          <w:szCs w:val="24"/>
        </w:rPr>
        <w:t>никто. Их м</w:t>
      </w:r>
      <w:r w:rsidR="00713D5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ртвые лица</w:t>
      </w:r>
      <w:r w:rsidR="00713D59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искаж</w:t>
      </w:r>
      <w:r w:rsidR="00713D59" w:rsidRPr="00FA5376">
        <w:rPr>
          <w:rFonts w:ascii="Book Antiqua" w:hAnsi="Book Antiqua"/>
          <w:sz w:val="24"/>
          <w:szCs w:val="24"/>
        </w:rPr>
        <w:t>ённые</w:t>
      </w:r>
      <w:r w:rsidRPr="00FA5376">
        <w:rPr>
          <w:rFonts w:ascii="Book Antiqua" w:hAnsi="Book Antiqua"/>
          <w:sz w:val="24"/>
          <w:szCs w:val="24"/>
        </w:rPr>
        <w:t xml:space="preserve"> в жестоких оскалах, </w:t>
      </w:r>
      <w:r w:rsidR="00713D59" w:rsidRPr="00FA5376">
        <w:rPr>
          <w:rFonts w:ascii="Book Antiqua" w:hAnsi="Book Antiqua"/>
          <w:sz w:val="24"/>
          <w:szCs w:val="24"/>
        </w:rPr>
        <w:t>были исчерчены</w:t>
      </w:r>
      <w:r w:rsidRPr="00FA5376">
        <w:rPr>
          <w:rFonts w:ascii="Book Antiqua" w:hAnsi="Book Antiqua"/>
          <w:sz w:val="24"/>
          <w:szCs w:val="24"/>
        </w:rPr>
        <w:t xml:space="preserve"> кровеносны</w:t>
      </w:r>
      <w:r w:rsidR="00713D59" w:rsidRPr="00FA5376">
        <w:rPr>
          <w:rFonts w:ascii="Book Antiqua" w:hAnsi="Book Antiqua"/>
          <w:sz w:val="24"/>
          <w:szCs w:val="24"/>
        </w:rPr>
        <w:t>ми</w:t>
      </w:r>
      <w:r w:rsidRPr="00FA5376">
        <w:rPr>
          <w:rFonts w:ascii="Book Antiqua" w:hAnsi="Book Antiqua"/>
          <w:sz w:val="24"/>
          <w:szCs w:val="24"/>
        </w:rPr>
        <w:t xml:space="preserve"> сосуд</w:t>
      </w:r>
      <w:r w:rsidR="00713D59" w:rsidRPr="00FA5376">
        <w:rPr>
          <w:rFonts w:ascii="Book Antiqua" w:hAnsi="Book Antiqua"/>
          <w:sz w:val="24"/>
          <w:szCs w:val="24"/>
        </w:rPr>
        <w:t>ами</w:t>
      </w:r>
      <w:r w:rsidRPr="00FA5376">
        <w:rPr>
          <w:rFonts w:ascii="Book Antiqua" w:hAnsi="Book Antiqua"/>
          <w:sz w:val="24"/>
          <w:szCs w:val="24"/>
        </w:rPr>
        <w:t>, вздувши</w:t>
      </w:r>
      <w:r w:rsidR="00713D59" w:rsidRPr="00FA5376">
        <w:rPr>
          <w:rFonts w:ascii="Book Antiqua" w:hAnsi="Book Antiqua"/>
          <w:sz w:val="24"/>
          <w:szCs w:val="24"/>
        </w:rPr>
        <w:t>ми</w:t>
      </w:r>
      <w:r w:rsidRPr="00FA5376">
        <w:rPr>
          <w:rFonts w:ascii="Book Antiqua" w:hAnsi="Book Antiqua"/>
          <w:sz w:val="24"/>
          <w:szCs w:val="24"/>
        </w:rPr>
        <w:t xml:space="preserve">ся от </w:t>
      </w:r>
      <w:r w:rsidR="00713D59" w:rsidRPr="00FA5376">
        <w:rPr>
          <w:rFonts w:ascii="Book Antiqua" w:hAnsi="Book Antiqua"/>
          <w:sz w:val="24"/>
          <w:szCs w:val="24"/>
        </w:rPr>
        <w:t>«Бури»</w:t>
      </w:r>
      <w:r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и Рин подошли к </w:t>
      </w:r>
      <w:r w:rsidR="00713D59" w:rsidRPr="00FA5376">
        <w:rPr>
          <w:rFonts w:ascii="Book Antiqua" w:hAnsi="Book Antiqua"/>
          <w:sz w:val="24"/>
          <w:szCs w:val="24"/>
        </w:rPr>
        <w:t>Мандер</w:t>
      </w:r>
      <w:r w:rsidRPr="00FA5376">
        <w:rPr>
          <w:rFonts w:ascii="Book Antiqua" w:hAnsi="Book Antiqua"/>
          <w:sz w:val="24"/>
          <w:szCs w:val="24"/>
        </w:rPr>
        <w:t xml:space="preserve">у, и </w:t>
      </w:r>
      <w:r w:rsidR="00713D59" w:rsidRPr="00FA5376">
        <w:rPr>
          <w:rFonts w:ascii="Book Antiqua" w:hAnsi="Book Antiqua"/>
          <w:sz w:val="24"/>
          <w:szCs w:val="24"/>
        </w:rPr>
        <w:t xml:space="preserve">тот </w:t>
      </w:r>
      <w:r w:rsidRPr="00FA5376">
        <w:rPr>
          <w:rFonts w:ascii="Book Antiqua" w:hAnsi="Book Antiqua"/>
          <w:sz w:val="24"/>
          <w:szCs w:val="24"/>
        </w:rPr>
        <w:t>покачал головой. Выживших нет.</w:t>
      </w:r>
    </w:p>
    <w:p w:rsidR="00E70656" w:rsidRPr="00FA5376" w:rsidRDefault="00E70656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Я не знал, что ты хочешь их допросить,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ботан.</w:t>
      </w:r>
    </w:p>
    <w:p w:rsidR="00E70656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покачала головой. </w:t>
      </w:r>
    </w:p>
    <w:p w:rsidR="009342F4" w:rsidRPr="00FA5376" w:rsidRDefault="00E70656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Может, тебе следовало самому оставить одного из них в живых. Хотя, </w:t>
      </w:r>
      <w:r w:rsidRPr="00FA5376">
        <w:rPr>
          <w:rFonts w:ascii="Book Antiqua" w:hAnsi="Book Antiqua"/>
          <w:sz w:val="24"/>
          <w:szCs w:val="24"/>
        </w:rPr>
        <w:t>конечно</w:t>
      </w:r>
      <w:r w:rsidR="009342F4" w:rsidRPr="00FA5376">
        <w:rPr>
          <w:rFonts w:ascii="Book Antiqua" w:hAnsi="Book Antiqua"/>
          <w:sz w:val="24"/>
          <w:szCs w:val="24"/>
        </w:rPr>
        <w:t>, у твоего светового меча нет функции оглушения.</w:t>
      </w:r>
    </w:p>
    <w:p w:rsidR="009342F4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выскользнул из тени укрытия, за ним следовали дв</w:t>
      </w:r>
      <w:r w:rsidR="00AE56EC" w:rsidRPr="00FA5376">
        <w:rPr>
          <w:rFonts w:ascii="Book Antiqua" w:hAnsi="Book Antiqua"/>
          <w:sz w:val="24"/>
          <w:szCs w:val="24"/>
        </w:rPr>
        <w:t>ое</w:t>
      </w:r>
      <w:r w:rsidRPr="00FA5376">
        <w:rPr>
          <w:rFonts w:ascii="Book Antiqua" w:hAnsi="Book Antiqua"/>
          <w:sz w:val="24"/>
          <w:szCs w:val="24"/>
        </w:rPr>
        <w:t xml:space="preserve"> никто.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Спасибо,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Мандер хатту.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Твоя отличная служба будет вознаграждена,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 xml:space="preserve">ответил хатт.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Ты ослабил их настолько, что я смог действовать. Если бы я вывел скиф в начале боя, он бы просто при</w:t>
      </w:r>
      <w:r w:rsidRPr="00FA5376">
        <w:rPr>
          <w:rFonts w:ascii="Book Antiqua" w:hAnsi="Book Antiqua"/>
          <w:sz w:val="24"/>
          <w:szCs w:val="24"/>
        </w:rPr>
        <w:t>влёк</w:t>
      </w:r>
      <w:r w:rsidR="009342F4" w:rsidRPr="00FA5376">
        <w:rPr>
          <w:rFonts w:ascii="Book Antiqua" w:hAnsi="Book Antiqua"/>
          <w:sz w:val="24"/>
          <w:szCs w:val="24"/>
        </w:rPr>
        <w:t xml:space="preserve"> весь огонь на себя. Ты знаешь, кто они были?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Сидящие на «Буре» н</w:t>
      </w:r>
      <w:r w:rsidR="009342F4" w:rsidRPr="00FA5376">
        <w:rPr>
          <w:rFonts w:ascii="Book Antiqua" w:hAnsi="Book Antiqua"/>
          <w:sz w:val="24"/>
          <w:szCs w:val="24"/>
        </w:rPr>
        <w:t>аркоманы,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9342F4" w:rsidRPr="00FA5376">
        <w:rPr>
          <w:rFonts w:ascii="Book Antiqua" w:hAnsi="Book Antiqua"/>
          <w:sz w:val="24"/>
          <w:szCs w:val="24"/>
        </w:rPr>
        <w:t xml:space="preserve">с которыми мы столкнулись ранее,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ответил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Они, вероятно, последовали за нами.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Возможно,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молодой хатт, </w:t>
      </w:r>
      <w:r w:rsidR="00CF2C68" w:rsidRPr="00FA5376">
        <w:rPr>
          <w:rFonts w:ascii="Book Antiqua" w:hAnsi="Book Antiqua"/>
          <w:sz w:val="24"/>
          <w:szCs w:val="24"/>
        </w:rPr>
        <w:t>но в его словах слышались нотки неуверенности</w:t>
      </w:r>
      <w:r w:rsidR="009342F4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Что теперь будет?</w:t>
      </w:r>
    </w:p>
    <w:p w:rsidR="00AE56EC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оглядел обломки. 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Если вам больше нечего здесь делать, я бы хотел вернуться на наш корабль. В тишин</w:t>
      </w:r>
      <w:r w:rsidRPr="00FA5376">
        <w:rPr>
          <w:rFonts w:ascii="Book Antiqua" w:hAnsi="Book Antiqua"/>
          <w:sz w:val="24"/>
          <w:szCs w:val="24"/>
        </w:rPr>
        <w:t>у</w:t>
      </w:r>
      <w:r w:rsidR="009342F4" w:rsidRPr="00FA5376">
        <w:rPr>
          <w:rFonts w:ascii="Book Antiqua" w:hAnsi="Book Antiqua"/>
          <w:sz w:val="24"/>
          <w:szCs w:val="24"/>
        </w:rPr>
        <w:t>.</w:t>
      </w:r>
    </w:p>
    <w:p w:rsidR="009342F4" w:rsidRPr="00FA5376" w:rsidRDefault="00AE56EC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 можем погрузить раненых на один из скифов, а я отправлюсь с вами на друго</w:t>
      </w:r>
      <w:r w:rsidRPr="00FA5376">
        <w:rPr>
          <w:rFonts w:ascii="Book Antiqua" w:hAnsi="Book Antiqua"/>
          <w:sz w:val="24"/>
          <w:szCs w:val="24"/>
        </w:rPr>
        <w:t>м</w:t>
      </w:r>
      <w:r w:rsidR="009342F4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предложи</w:t>
      </w:r>
      <w:r w:rsidR="009342F4" w:rsidRPr="00FA5376">
        <w:rPr>
          <w:rFonts w:ascii="Book Antiqua" w:hAnsi="Book Antiqua"/>
          <w:sz w:val="24"/>
          <w:szCs w:val="24"/>
        </w:rPr>
        <w:t xml:space="preserve">л хатт. </w:t>
      </w:r>
      <w:r w:rsidRPr="00FA5376">
        <w:rPr>
          <w:rFonts w:ascii="Book Antiqua" w:hAnsi="Book Antiqua"/>
          <w:sz w:val="24"/>
          <w:szCs w:val="24"/>
          <w:lang w:eastAsia="ko-KR"/>
        </w:rPr>
        <w:t xml:space="preserve">― </w:t>
      </w:r>
      <w:r w:rsidR="009342F4" w:rsidRPr="00FA5376">
        <w:rPr>
          <w:rFonts w:ascii="Book Antiqua" w:hAnsi="Book Antiqua"/>
          <w:sz w:val="24"/>
          <w:szCs w:val="24"/>
        </w:rPr>
        <w:t>Ну что, отправляемся?</w:t>
      </w:r>
    </w:p>
    <w:p w:rsidR="009342F4" w:rsidRPr="00FA5376" w:rsidRDefault="00E2673D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Мы пошл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м весточку твоему отцу, как только добер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мся до нашего корабля,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Мандер.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Но если у нас не возникнет больше проблем, нам следует задержаться ещ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 на несколько дней. ПКС распространяет среди зараж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>нного населения спайс, который дал нам твой отец. Будет спокойнее дождаться снятия карантина.</w:t>
      </w:r>
    </w:p>
    <w:p w:rsidR="009342F4" w:rsidRPr="00FA5376" w:rsidRDefault="00E2673D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Погодите,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сказал хатт, глядя в небо.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Похоже</w:t>
      </w:r>
      <w:r w:rsidR="009342F4" w:rsidRPr="00FA5376">
        <w:rPr>
          <w:rFonts w:ascii="Book Antiqua" w:hAnsi="Book Antiqua"/>
          <w:sz w:val="24"/>
          <w:szCs w:val="24"/>
        </w:rPr>
        <w:t>, планы меняются.</w:t>
      </w:r>
    </w:p>
    <w:p w:rsidR="00166319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Эдди тоже зарычал, услышав что-то</w:t>
      </w:r>
      <w:r w:rsidR="000A299A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вы</w:t>
      </w:r>
      <w:r w:rsidR="000A299A" w:rsidRPr="00FA5376">
        <w:rPr>
          <w:rFonts w:ascii="Book Antiqua" w:hAnsi="Book Antiqua"/>
          <w:sz w:val="24"/>
          <w:szCs w:val="24"/>
        </w:rPr>
        <w:t>ходящ</w:t>
      </w:r>
      <w:r w:rsidR="009264CC">
        <w:rPr>
          <w:rFonts w:ascii="Book Antiqua" w:hAnsi="Book Antiqua"/>
          <w:sz w:val="24"/>
          <w:szCs w:val="24"/>
        </w:rPr>
        <w:t>ее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A299A" w:rsidRPr="00FA5376">
        <w:rPr>
          <w:rFonts w:ascii="Book Antiqua" w:hAnsi="Book Antiqua"/>
          <w:sz w:val="24"/>
          <w:szCs w:val="24"/>
        </w:rPr>
        <w:t xml:space="preserve">за границы </w:t>
      </w:r>
      <w:r w:rsidRPr="00FA5376">
        <w:rPr>
          <w:rFonts w:ascii="Book Antiqua" w:hAnsi="Book Antiqua"/>
          <w:sz w:val="24"/>
          <w:szCs w:val="24"/>
        </w:rPr>
        <w:t xml:space="preserve">человеческого </w:t>
      </w:r>
      <w:r w:rsidR="000A299A" w:rsidRPr="00FA5376">
        <w:rPr>
          <w:rFonts w:ascii="Book Antiqua" w:hAnsi="Book Antiqua"/>
          <w:sz w:val="24"/>
          <w:szCs w:val="24"/>
        </w:rPr>
        <w:t>восприят</w:t>
      </w:r>
      <w:r w:rsidRPr="00FA5376">
        <w:rPr>
          <w:rFonts w:ascii="Book Antiqua" w:hAnsi="Book Antiqua"/>
          <w:sz w:val="24"/>
          <w:szCs w:val="24"/>
        </w:rPr>
        <w:t>ия.</w:t>
      </w:r>
      <w:r w:rsidR="00166319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Рин посмотрела на затянутое пылью небо. </w:t>
      </w:r>
    </w:p>
    <w:p w:rsidR="009342F4" w:rsidRPr="00FA5376" w:rsidRDefault="00166319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Что? Я ничего не слышу.</w:t>
      </w:r>
    </w:p>
    <w:p w:rsidR="00166319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осмотрел горизонт. </w:t>
      </w:r>
    </w:p>
    <w:p w:rsidR="00166319" w:rsidRPr="00FA5376" w:rsidRDefault="00166319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Ты прав. Прибывают новые гости. </w:t>
      </w:r>
    </w:p>
    <w:p w:rsidR="009342F4" w:rsidRPr="00FA5376" w:rsidRDefault="00166319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</w:t>
      </w:r>
      <w:r w:rsidR="009342F4" w:rsidRPr="00FA5376">
        <w:rPr>
          <w:rFonts w:ascii="Book Antiqua" w:hAnsi="Book Antiqua"/>
          <w:sz w:val="24"/>
          <w:szCs w:val="24"/>
        </w:rPr>
        <w:t xml:space="preserve">олько </w:t>
      </w:r>
      <w:r w:rsidRPr="00FA5376">
        <w:rPr>
          <w:rFonts w:ascii="Book Antiqua" w:hAnsi="Book Antiqua"/>
          <w:sz w:val="24"/>
          <w:szCs w:val="24"/>
        </w:rPr>
        <w:t xml:space="preserve">он </w:t>
      </w:r>
      <w:r w:rsidR="009342F4" w:rsidRPr="00FA5376">
        <w:rPr>
          <w:rFonts w:ascii="Book Antiqua" w:hAnsi="Book Antiqua"/>
          <w:sz w:val="24"/>
          <w:szCs w:val="24"/>
        </w:rPr>
        <w:t xml:space="preserve">успел вымолвить эти слова, как по небу с </w:t>
      </w:r>
      <w:r w:rsidRPr="00FA5376">
        <w:rPr>
          <w:rFonts w:ascii="Book Antiqua" w:hAnsi="Book Antiqua"/>
          <w:sz w:val="24"/>
          <w:szCs w:val="24"/>
        </w:rPr>
        <w:t>рёв</w:t>
      </w:r>
      <w:r w:rsidR="009342F4" w:rsidRPr="00FA5376">
        <w:rPr>
          <w:rFonts w:ascii="Book Antiqua" w:hAnsi="Book Antiqua"/>
          <w:sz w:val="24"/>
          <w:szCs w:val="24"/>
        </w:rPr>
        <w:t xml:space="preserve">ом пронеслись </w:t>
      </w:r>
      <w:r w:rsidRPr="00FA5376">
        <w:rPr>
          <w:rFonts w:ascii="Book Antiqua" w:hAnsi="Book Antiqua"/>
          <w:sz w:val="24"/>
          <w:szCs w:val="24"/>
          <w:lang w:val="en-US"/>
        </w:rPr>
        <w:t>IRD</w:t>
      </w:r>
      <w:r w:rsidR="009342F4" w:rsidRPr="00FA5376">
        <w:rPr>
          <w:rFonts w:ascii="Book Antiqua" w:hAnsi="Book Antiqua"/>
          <w:sz w:val="24"/>
          <w:szCs w:val="24"/>
        </w:rPr>
        <w:t xml:space="preserve">. Их было три. Один из них направился к Тел-Боллину, а два других </w:t>
      </w:r>
      <w:r w:rsidRPr="00FA5376">
        <w:rPr>
          <w:rFonts w:ascii="Book Antiqua" w:hAnsi="Book Antiqua"/>
          <w:sz w:val="24"/>
          <w:szCs w:val="24"/>
        </w:rPr>
        <w:t>за</w:t>
      </w:r>
      <w:r w:rsidR="009342F4" w:rsidRPr="00FA5376">
        <w:rPr>
          <w:rFonts w:ascii="Book Antiqua" w:hAnsi="Book Antiqua"/>
          <w:sz w:val="24"/>
          <w:szCs w:val="24"/>
        </w:rPr>
        <w:t>кружили над лагерем, ища место для посадки.</w:t>
      </w:r>
    </w:p>
    <w:p w:rsidR="009342F4" w:rsidRPr="00FA5376" w:rsidRDefault="00AF526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lastRenderedPageBreak/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Прибыла кавалерия,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пробормотала Рин.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Естественно, когда все бои уже закончились.</w:t>
      </w:r>
    </w:p>
    <w:p w:rsidR="009342F4" w:rsidRPr="00FA5376" w:rsidRDefault="00AF526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Скорее всего, именно бо</w:t>
      </w:r>
      <w:r w:rsidRPr="00FA5376">
        <w:rPr>
          <w:rFonts w:ascii="Book Antiqua" w:hAnsi="Book Antiqua"/>
          <w:sz w:val="24"/>
          <w:szCs w:val="24"/>
        </w:rPr>
        <w:t>й</w:t>
      </w:r>
      <w:r w:rsidR="009342F4" w:rsidRPr="00FA5376">
        <w:rPr>
          <w:rFonts w:ascii="Book Antiqua" w:hAnsi="Book Antiqua"/>
          <w:sz w:val="24"/>
          <w:szCs w:val="24"/>
        </w:rPr>
        <w:t xml:space="preserve"> и привл</w:t>
      </w:r>
      <w:r w:rsidRPr="00FA5376">
        <w:rPr>
          <w:rFonts w:ascii="Book Antiqua" w:hAnsi="Book Antiqua"/>
          <w:sz w:val="24"/>
          <w:szCs w:val="24"/>
        </w:rPr>
        <w:t>ё</w:t>
      </w:r>
      <w:r w:rsidR="009342F4" w:rsidRPr="00FA5376">
        <w:rPr>
          <w:rFonts w:ascii="Book Antiqua" w:hAnsi="Book Antiqua"/>
          <w:sz w:val="24"/>
          <w:szCs w:val="24"/>
        </w:rPr>
        <w:t xml:space="preserve">к их,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произнес Мандер.</w:t>
      </w:r>
    </w:p>
    <w:p w:rsidR="009342F4" w:rsidRPr="00FA5376" w:rsidRDefault="00AF526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У тебя есть план наших дальнейшим действий?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спросил Мика, боковым зрением глядя на джедая.</w:t>
      </w:r>
    </w:p>
    <w:p w:rsidR="009342F4" w:rsidRPr="00FA5376" w:rsidRDefault="00AF526E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Давайте действовать по-хорошему, </w:t>
      </w:r>
      <w:r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</w:t>
      </w:r>
      <w:r w:rsidR="00F84225" w:rsidRPr="00FA5376">
        <w:rPr>
          <w:rFonts w:ascii="Book Antiqua" w:hAnsi="Book Antiqua"/>
          <w:sz w:val="24"/>
          <w:szCs w:val="24"/>
        </w:rPr>
        <w:t>сказа</w:t>
      </w:r>
      <w:r w:rsidR="009342F4" w:rsidRPr="00FA5376">
        <w:rPr>
          <w:rFonts w:ascii="Book Antiqua" w:hAnsi="Book Antiqua"/>
          <w:sz w:val="24"/>
          <w:szCs w:val="24"/>
        </w:rPr>
        <w:t>л Мандер, и Рин рыкнула в ответ на эту идею.</w:t>
      </w:r>
      <w:r w:rsidR="00F84225" w:rsidRPr="00FA5376">
        <w:rPr>
          <w:rFonts w:ascii="Book Antiqua" w:hAnsi="Book Antiqua"/>
          <w:sz w:val="24"/>
          <w:szCs w:val="24"/>
        </w:rPr>
        <w:t xml:space="preserve"> </w:t>
      </w:r>
      <w:r w:rsidR="00F8422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В конце концов, </w:t>
      </w:r>
      <w:r w:rsidR="00F8422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продолжил он, </w:t>
      </w:r>
      <w:r w:rsidR="00F84225" w:rsidRPr="00FA5376">
        <w:rPr>
          <w:rFonts w:ascii="Book Antiqua" w:hAnsi="Book Antiqua"/>
          <w:sz w:val="24"/>
          <w:szCs w:val="24"/>
          <w:lang w:eastAsia="ko-KR"/>
        </w:rPr>
        <w:t>―</w:t>
      </w:r>
      <w:r w:rsidR="009342F4" w:rsidRPr="00FA5376">
        <w:rPr>
          <w:rFonts w:ascii="Book Antiqua" w:hAnsi="Book Antiqua"/>
          <w:sz w:val="24"/>
          <w:szCs w:val="24"/>
        </w:rPr>
        <w:t xml:space="preserve"> твой отец попросил </w:t>
      </w:r>
      <w:r w:rsidR="00F84225" w:rsidRPr="00FA5376">
        <w:rPr>
          <w:rFonts w:ascii="Book Antiqua" w:hAnsi="Book Antiqua"/>
          <w:sz w:val="24"/>
          <w:szCs w:val="24"/>
        </w:rPr>
        <w:t>пэкаэсников</w:t>
      </w:r>
      <w:r w:rsidR="009342F4" w:rsidRPr="00FA5376">
        <w:rPr>
          <w:rFonts w:ascii="Book Antiqua" w:hAnsi="Book Antiqua"/>
          <w:sz w:val="24"/>
          <w:szCs w:val="24"/>
        </w:rPr>
        <w:t xml:space="preserve"> найти тебя, и теперь они это сделали, только по-своему.</w:t>
      </w:r>
    </w:p>
    <w:p w:rsidR="00D95141" w:rsidRPr="00FA5376" w:rsidRDefault="009342F4" w:rsidP="009342F4">
      <w:pPr>
        <w:tabs>
          <w:tab w:val="left" w:pos="7935"/>
        </w:tabs>
        <w:spacing w:after="0" w:line="240" w:lineRule="atLeast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Офицер Локерби был одет в свою чисто выглаженную форму, но </w:t>
      </w:r>
      <w:r w:rsidR="00FD47B6" w:rsidRPr="00FA5376">
        <w:rPr>
          <w:rFonts w:ascii="Book Antiqua" w:hAnsi="Book Antiqua"/>
          <w:sz w:val="24"/>
          <w:szCs w:val="24"/>
        </w:rPr>
        <w:t>Мандер</w:t>
      </w:r>
      <w:r w:rsidR="00FD47B6">
        <w:rPr>
          <w:rFonts w:ascii="Book Antiqua" w:hAnsi="Book Antiqua"/>
          <w:sz w:val="24"/>
          <w:szCs w:val="24"/>
        </w:rPr>
        <w:t xml:space="preserve"> заметил, что он</w:t>
      </w:r>
      <w:r w:rsidR="00FD47B6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был более осторожен и осмотрителен, чем прежде. Он стоял поодаль от джедая и остальных, отдавая приказы: всем оставаться в лагере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за ними и их ранеными будет отправлен </w:t>
      </w:r>
      <w:r w:rsidR="00F84225" w:rsidRPr="00FA5376">
        <w:rPr>
          <w:rFonts w:ascii="Book Antiqua" w:hAnsi="Book Antiqua"/>
          <w:sz w:val="24"/>
          <w:szCs w:val="24"/>
        </w:rPr>
        <w:t>челнок</w:t>
      </w:r>
      <w:r w:rsidRPr="00FA5376">
        <w:rPr>
          <w:rFonts w:ascii="Book Antiqua" w:hAnsi="Book Antiqua"/>
          <w:sz w:val="24"/>
          <w:szCs w:val="24"/>
        </w:rPr>
        <w:t xml:space="preserve"> с </w:t>
      </w:r>
      <w:r w:rsidR="00F84225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Решительного</w:t>
      </w:r>
      <w:r w:rsidR="00F84225" w:rsidRPr="00FA5376">
        <w:rPr>
          <w:rFonts w:ascii="Book Antiqua" w:hAnsi="Book Antiqua"/>
          <w:sz w:val="24"/>
          <w:szCs w:val="24"/>
        </w:rPr>
        <w:t>»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другие </w:t>
      </w:r>
      <w:r w:rsidR="00F84225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84225" w:rsidRPr="00FA5376">
        <w:rPr>
          <w:rFonts w:ascii="Book Antiqua" w:hAnsi="Book Antiqua"/>
          <w:sz w:val="24"/>
          <w:szCs w:val="24"/>
        </w:rPr>
        <w:t>были отправлены выслеживать</w:t>
      </w:r>
      <w:r w:rsidRPr="00FA5376">
        <w:rPr>
          <w:rFonts w:ascii="Book Antiqua" w:hAnsi="Book Antiqua"/>
          <w:sz w:val="24"/>
          <w:szCs w:val="24"/>
        </w:rPr>
        <w:t xml:space="preserve"> сбежавши</w:t>
      </w:r>
      <w:r w:rsidR="00F84225" w:rsidRPr="00FA5376">
        <w:rPr>
          <w:rFonts w:ascii="Book Antiqua" w:hAnsi="Book Antiqua"/>
          <w:sz w:val="24"/>
          <w:szCs w:val="24"/>
        </w:rPr>
        <w:t>х</w:t>
      </w:r>
      <w:r w:rsidRPr="00FA5376">
        <w:rPr>
          <w:rFonts w:ascii="Book Antiqua" w:hAnsi="Book Antiqua"/>
          <w:sz w:val="24"/>
          <w:szCs w:val="24"/>
        </w:rPr>
        <w:t xml:space="preserve"> свуп</w:t>
      </w:r>
      <w:r w:rsidR="00F84225" w:rsidRPr="00FA5376">
        <w:rPr>
          <w:rFonts w:ascii="Book Antiqua" w:hAnsi="Book Antiqua"/>
          <w:sz w:val="24"/>
          <w:szCs w:val="24"/>
        </w:rPr>
        <w:t>еров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нет, им не позволено вернуться на </w:t>
      </w:r>
      <w:r w:rsidR="00F84225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Нов</w:t>
      </w:r>
      <w:r w:rsidR="008C5767" w:rsidRPr="00FA5376">
        <w:rPr>
          <w:rFonts w:ascii="Book Antiqua" w:hAnsi="Book Antiqua"/>
          <w:sz w:val="24"/>
          <w:szCs w:val="24"/>
        </w:rPr>
        <w:t>ую</w:t>
      </w:r>
      <w:r w:rsidR="00F84225" w:rsidRPr="00FA5376">
        <w:rPr>
          <w:rFonts w:ascii="Book Antiqua" w:hAnsi="Book Antiqua"/>
          <w:sz w:val="24"/>
          <w:szCs w:val="24"/>
        </w:rPr>
        <w:t xml:space="preserve"> </w:t>
      </w:r>
      <w:r w:rsidR="008C5767" w:rsidRPr="00FA5376">
        <w:rPr>
          <w:rFonts w:ascii="Book Antiqua" w:hAnsi="Book Antiqua"/>
          <w:sz w:val="24"/>
          <w:szCs w:val="24"/>
        </w:rPr>
        <w:t>амбицию</w:t>
      </w:r>
      <w:r w:rsidR="00F84225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, по крайней </w:t>
      </w:r>
      <w:proofErr w:type="gramStart"/>
      <w:r w:rsidRPr="00FA5376">
        <w:rPr>
          <w:rFonts w:ascii="Book Antiqua" w:hAnsi="Book Antiqua"/>
          <w:sz w:val="24"/>
          <w:szCs w:val="24"/>
        </w:rPr>
        <w:t>мере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до тех пор, пока </w:t>
      </w:r>
      <w:r w:rsidR="00F84225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>лейтенант Крин не переговорит со всеми</w:t>
      </w:r>
      <w:r w:rsidR="00F84225" w:rsidRPr="00FA5376">
        <w:rPr>
          <w:rFonts w:ascii="Book Antiqua" w:hAnsi="Book Antiqua"/>
          <w:sz w:val="24"/>
          <w:szCs w:val="24"/>
        </w:rPr>
        <w:t>. И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F8422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одно: </w:t>
      </w:r>
      <w:r w:rsidR="00F84225" w:rsidRPr="00FA5376">
        <w:rPr>
          <w:rFonts w:ascii="Book Antiqua" w:hAnsi="Book Antiqua"/>
          <w:sz w:val="24"/>
          <w:szCs w:val="24"/>
        </w:rPr>
        <w:t xml:space="preserve">с Мандером Зумой </w:t>
      </w:r>
      <w:r w:rsidRPr="00FA5376">
        <w:rPr>
          <w:rFonts w:ascii="Book Antiqua" w:hAnsi="Book Antiqua"/>
          <w:sz w:val="24"/>
          <w:szCs w:val="24"/>
        </w:rPr>
        <w:t>она желает переговорить</w:t>
      </w:r>
      <w:r w:rsidR="00F84225" w:rsidRPr="00FA5376">
        <w:rPr>
          <w:rFonts w:ascii="Book Antiqua" w:hAnsi="Book Antiqua"/>
          <w:sz w:val="24"/>
          <w:szCs w:val="24"/>
        </w:rPr>
        <w:t xml:space="preserve"> немедленно</w:t>
      </w:r>
      <w:r w:rsidRPr="00FA5376">
        <w:rPr>
          <w:rFonts w:ascii="Book Antiqua" w:hAnsi="Book Antiqua"/>
          <w:sz w:val="24"/>
          <w:szCs w:val="24"/>
        </w:rPr>
        <w:t>.</w:t>
      </w:r>
    </w:p>
    <w:p w:rsidR="00690AEB" w:rsidRPr="00FA5376" w:rsidRDefault="00690AEB">
      <w:pPr>
        <w:rPr>
          <w:rFonts w:ascii="Times New Roman" w:hAnsi="Times New Roman" w:cs="Times New Roman"/>
          <w:sz w:val="20"/>
          <w:szCs w:val="20"/>
          <w:lang w:eastAsia="ru-RU"/>
        </w:rPr>
      </w:pPr>
      <w:r w:rsidRPr="00FA5376">
        <w:rPr>
          <w:rFonts w:ascii="Times New Roman" w:hAnsi="Times New Roman" w:cs="Times New Roman"/>
          <w:sz w:val="20"/>
          <w:szCs w:val="20"/>
        </w:rPr>
        <w:br w:type="page"/>
      </w:r>
    </w:p>
    <w:p w:rsidR="00D95141" w:rsidRPr="00FA5376" w:rsidRDefault="00D95141" w:rsidP="00D95141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D95141" w:rsidRPr="00FA5376" w:rsidRDefault="00D95141" w:rsidP="00D95141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D95141" w:rsidRPr="00FA5376" w:rsidRDefault="00D95141" w:rsidP="0063775E">
      <w:pPr>
        <w:pStyle w:val="af1"/>
        <w:rPr>
          <w:rFonts w:asciiTheme="minorHAnsi" w:hAnsiTheme="minorHAnsi"/>
        </w:rPr>
      </w:pPr>
      <w:r w:rsidRPr="00FA5376">
        <w:t>Глава 8</w:t>
      </w:r>
    </w:p>
    <w:p w:rsidR="00D95141" w:rsidRPr="00FA5376" w:rsidRDefault="006C2FB0" w:rsidP="00D95141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Facon"/>
          <w:b/>
          <w:bCs/>
          <w:i/>
          <w:iCs/>
          <w:sz w:val="36"/>
          <w:szCs w:val="36"/>
        </w:rPr>
        <w:t>Последствия</w:t>
      </w:r>
    </w:p>
    <w:p w:rsidR="00D95141" w:rsidRPr="00FA5376" w:rsidRDefault="00D95141" w:rsidP="00D95141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Говоря о том, что «</w:t>
      </w:r>
      <w:r w:rsidR="005610F5" w:rsidRPr="00FA5376">
        <w:rPr>
          <w:rFonts w:ascii="Book Antiqua" w:hAnsi="Book Antiqua"/>
          <w:sz w:val="24"/>
          <w:szCs w:val="24"/>
        </w:rPr>
        <w:t>желает переговорить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» с Мандером Зумой, </w:t>
      </w:r>
      <w:r w:rsidR="00CD02FA" w:rsidRPr="00FA5376">
        <w:rPr>
          <w:rStyle w:val="rynqvb"/>
          <w:rFonts w:ascii="Book Antiqua" w:hAnsi="Book Antiqua"/>
          <w:sz w:val="24"/>
          <w:szCs w:val="24"/>
        </w:rPr>
        <w:t>коммандер-</w:t>
      </w:r>
      <w:r w:rsidRPr="00FA5376">
        <w:rPr>
          <w:rStyle w:val="rynqvb"/>
          <w:rFonts w:ascii="Book Antiqua" w:hAnsi="Book Antiqua"/>
          <w:sz w:val="24"/>
          <w:szCs w:val="24"/>
        </w:rPr>
        <w:t>лейтенант Анджела Крин, очевидно, имела в виду, что «</w:t>
      </w:r>
      <w:r w:rsidR="005610F5" w:rsidRPr="00FA5376">
        <w:rPr>
          <w:rStyle w:val="rynqvb"/>
          <w:rFonts w:ascii="Book Antiqua" w:hAnsi="Book Antiqua"/>
          <w:sz w:val="24"/>
          <w:szCs w:val="24"/>
        </w:rPr>
        <w:t>жела</w:t>
      </w:r>
      <w:r w:rsidRPr="00FA5376">
        <w:rPr>
          <w:rStyle w:val="rynqvb"/>
          <w:rFonts w:ascii="Book Antiqua" w:hAnsi="Book Antiqua"/>
          <w:sz w:val="24"/>
          <w:szCs w:val="24"/>
        </w:rPr>
        <w:t>ет запереть его, а ключ выбросить». На следующие два дня Мандеру был</w:t>
      </w:r>
      <w:r w:rsidR="00903A11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предоставлен</w:t>
      </w:r>
      <w:r w:rsidR="00903A11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удобная, но охраняемая каюта на борту дредноута «Решительный».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903A11" w:rsidRPr="00FA5376">
        <w:rPr>
          <w:rStyle w:val="rynqvb"/>
          <w:rFonts w:ascii="Book Antiqua" w:hAnsi="Book Antiqua"/>
          <w:sz w:val="24"/>
          <w:szCs w:val="24"/>
        </w:rPr>
        <w:t>Она представляла собой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набор комфортабельных комнат, который на многих мирах назвали бы люксом, с отдельной спальней и ванной.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Прекрасные условия были омрачены только вооружёнными карабинами солдатами ПКС, стоявшими у входной двери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Мандер видел их только тогда, когда ему приносили еду.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Ему не разрешалось принимать посетителей или контактировать с кем-либо.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Также ему было отказано в доступе к средствам связи и к корабельной библиотеке.</w:t>
      </w:r>
      <w:r w:rsidR="00FA4D44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остался наедине со своими мыслями, что на первый взгляд уже казалось достаточным наказанием.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медитировал и спал между приёмами пищи, и если в стенах и были какие-нибудь шпионские камеры — а он был практически уверен в этом, — то они показывали, что большую часть времени джедаи едят, спят и отдыхают в состоянии,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похожем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на сон.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самом деле Мандер анализировал то, что он знал раньше, и то, что они узнали на Эндрегааде.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Чума была связана с торговлей «Бурей», а это означало, что она могла появиться и на других, более густонаселённых мирах.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Возможно, она уже разразилась на других планетах и, скорее всего, исчезнет среди других,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более заразных болезней, или её будут лечить лекарствами широкого профиля, которые регулярно прописывались </w:t>
      </w:r>
      <w:r w:rsidR="00C9298F" w:rsidRPr="00FA5376">
        <w:rPr>
          <w:rStyle w:val="rynqvb"/>
          <w:rFonts w:ascii="Book Antiqua" w:hAnsi="Book Antiqua"/>
          <w:sz w:val="24"/>
          <w:szCs w:val="24"/>
        </w:rPr>
        <w:t>на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более </w:t>
      </w:r>
      <w:r w:rsidR="00B27F45" w:rsidRPr="00FA5376">
        <w:rPr>
          <w:rStyle w:val="rynqvb"/>
          <w:rFonts w:ascii="Book Antiqua" w:hAnsi="Book Antiqua"/>
          <w:sz w:val="24"/>
          <w:szCs w:val="24"/>
        </w:rPr>
        <w:t>у</w:t>
      </w:r>
      <w:r w:rsidR="00C9298F" w:rsidRPr="00FA5376">
        <w:rPr>
          <w:rStyle w:val="rynqvb"/>
          <w:rFonts w:ascii="Book Antiqua" w:hAnsi="Book Antiqua"/>
          <w:sz w:val="24"/>
          <w:szCs w:val="24"/>
        </w:rPr>
        <w:t>рбанизированных территориях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против широкого спектра недугов.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Нет, изолированный форпост на малонаселённой планете был идеальным местом, чтобы подхватить новую болезнь.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Итак, останавливался ли ранее этот корабль неизвестного происхождения и производства на планете, где болезнь зародилась изначально, или же сама «Буря» прибыла с чумного мира?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напомнил себе, что нужно будет спросить </w:t>
      </w:r>
      <w:r w:rsidR="005522E3" w:rsidRPr="00FA5376">
        <w:rPr>
          <w:rStyle w:val="rynqvb"/>
          <w:rFonts w:ascii="Book Antiqua" w:hAnsi="Book Antiqua"/>
          <w:sz w:val="24"/>
          <w:szCs w:val="24"/>
        </w:rPr>
        <w:t>коммандер-</w:t>
      </w:r>
      <w:r w:rsidRPr="00FA5376">
        <w:rPr>
          <w:rStyle w:val="rynqvb"/>
          <w:rFonts w:ascii="Book Antiqua" w:hAnsi="Book Antiqua"/>
          <w:sz w:val="24"/>
          <w:szCs w:val="24"/>
        </w:rPr>
        <w:t>лейтенанта, может ли она протестировать спайс и болезнь, чтобы определить место происхождения.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 в случае, если он вообще когда-нибудь увидит её снова.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Разумеется,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их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в конце концов отпустят.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Слишком проблемно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держать в заключении хатта, особенно того, чья семья заинтересована в его освобождении.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9638E6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как только Мика вернётся к своей семье, новости о том, что Мандер был гостем ПКС, скорее всего, распространятся —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жилиаки, по крайней мере, продадут эту информацию — и Орден потребует его освобождения.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 он откажется улетать, если с ним не освободят Рин и Эдди Бе’рея.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Так что терпение было лучшим лекарством.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Хотя ему и хотелось передать весточку им обоим, в частности,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не мог себе представить, чтобы она переносила такой домашний арест в хорошем расположении духа.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Думая о ней и Эдди, Мандер задавался вопросом, есть ли в их ежедневных записях что-нибудь, что могло бы позволить ПКС выдвинуть против них другие обвинения.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решил, что это маловероятно.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Рин не хотела признавать, что они с ботаном ранее занимались контрабандой, поэтому джедай предположил, что это было для них относительно редким делом, и тот факт, что они обожглись на нём и потеряли свой корабль, указывал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на то, что они, скорее всего, не занимались этим на постоянной основе.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Более чем вероятно, что панторанка согласилась на это импульсивно, ну или решила, что награда достаточно высока, чтобы рискнуть.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bookmarkStart w:id="0" w:name="page124"/>
      <w:bookmarkEnd w:id="0"/>
      <w:r w:rsidRPr="00FA5376">
        <w:rPr>
          <w:rStyle w:val="rynqvb"/>
          <w:rFonts w:ascii="Book Antiqua" w:hAnsi="Book Antiqua"/>
          <w:sz w:val="24"/>
          <w:szCs w:val="24"/>
        </w:rPr>
        <w:t>В этом отношении Рин во многом напоминала ему своего брата Торо ― импульсивного, эмоционального, готового пойти на большой риск, не задумываясь о результате.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 этой импульсивностью пришла способность мыслить нестандартно, что было преимуществом.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 по той же причине эта способность часто приводила молодого человека к неприятностям, которые в первую очередь и требовали такого мышления.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Зума вспомнил их последн</w:t>
      </w:r>
      <w:r w:rsidR="003118D6" w:rsidRPr="00FA5376">
        <w:rPr>
          <w:rStyle w:val="rynqvb"/>
          <w:rFonts w:ascii="Book Antiqua" w:hAnsi="Book Antiqua"/>
          <w:sz w:val="24"/>
          <w:szCs w:val="24"/>
        </w:rPr>
        <w:t>ий поединок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 роли учителя и ученика в тренировочном зале на Явине-4. То, что началось как тренировочные упражнения, переросло в еженедельное дружеское соперничество, в котором Торо опробовал новые тактики и приемы, которые он разрабатывал.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обнаружил, что стал проводить больше времени на </w:t>
      </w:r>
      <w:r w:rsidR="002B5CC1" w:rsidRPr="00FA5376">
        <w:rPr>
          <w:rStyle w:val="rynqvb"/>
          <w:rFonts w:ascii="Book Antiqua" w:hAnsi="Book Antiqua"/>
          <w:sz w:val="24"/>
          <w:szCs w:val="24"/>
        </w:rPr>
        <w:t>тренировках</w:t>
      </w:r>
      <w:r w:rsidRPr="00FA5376">
        <w:rPr>
          <w:rStyle w:val="rynqvb"/>
          <w:rFonts w:ascii="Book Antiqua" w:hAnsi="Book Antiqua"/>
          <w:sz w:val="24"/>
          <w:szCs w:val="24"/>
        </w:rPr>
        <w:t>, за изучением стар</w:t>
      </w:r>
      <w:r w:rsidR="00D92994" w:rsidRPr="00FA5376">
        <w:rPr>
          <w:rStyle w:val="rynqvb"/>
          <w:rFonts w:ascii="Book Antiqua" w:hAnsi="Book Antiqua"/>
          <w:sz w:val="24"/>
          <w:szCs w:val="24"/>
        </w:rPr>
        <w:t>инн</w:t>
      </w:r>
      <w:r w:rsidRPr="00FA5376">
        <w:rPr>
          <w:rStyle w:val="rynqvb"/>
          <w:rFonts w:ascii="Book Antiqua" w:hAnsi="Book Antiqua"/>
          <w:sz w:val="24"/>
          <w:szCs w:val="24"/>
        </w:rPr>
        <w:t>ы</w:t>
      </w:r>
      <w:r w:rsidR="00D92994" w:rsidRPr="00FA5376">
        <w:rPr>
          <w:rStyle w:val="rynqvb"/>
          <w:rFonts w:ascii="Book Antiqua" w:hAnsi="Book Antiqua"/>
          <w:sz w:val="24"/>
          <w:szCs w:val="24"/>
        </w:rPr>
        <w:t>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голотекст</w:t>
      </w:r>
      <w:r w:rsidR="00D92994" w:rsidRPr="00FA5376">
        <w:rPr>
          <w:rStyle w:val="rynqvb"/>
          <w:rFonts w:ascii="Book Antiqua" w:hAnsi="Book Antiqua"/>
          <w:sz w:val="24"/>
          <w:szCs w:val="24"/>
        </w:rPr>
        <w:t>ов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 боевых стилях </w:t>
      </w:r>
      <w:r w:rsidR="000D1981" w:rsidRPr="00FA5376">
        <w:rPr>
          <w:rStyle w:val="rynqvb"/>
          <w:rFonts w:ascii="Book Antiqua" w:hAnsi="Book Antiqua"/>
          <w:sz w:val="24"/>
          <w:szCs w:val="24"/>
        </w:rPr>
        <w:t>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попытка</w:t>
      </w:r>
      <w:r w:rsidR="000D1981" w:rsidRPr="00FA5376">
        <w:rPr>
          <w:rStyle w:val="rynqvb"/>
          <w:rFonts w:ascii="Book Antiqua" w:hAnsi="Book Antiqua"/>
          <w:sz w:val="24"/>
          <w:szCs w:val="24"/>
        </w:rPr>
        <w:t>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понять их </w:t>
      </w:r>
      <w:r w:rsidR="005138A3" w:rsidRPr="00FA5376">
        <w:rPr>
          <w:rStyle w:val="rynqvb"/>
          <w:rFonts w:ascii="Book Antiqua" w:hAnsi="Book Antiqua"/>
          <w:sz w:val="24"/>
          <w:szCs w:val="24"/>
        </w:rPr>
        <w:t>суть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324D3C" w:rsidRPr="00FA5376">
        <w:rPr>
          <w:rStyle w:val="rynqvb"/>
          <w:rFonts w:ascii="Book Antiqua" w:hAnsi="Book Antiqua"/>
          <w:sz w:val="24"/>
          <w:szCs w:val="24"/>
        </w:rPr>
        <w:t>Как правило,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выяснялось, что </w:t>
      </w:r>
      <w:r w:rsidR="00324D3C" w:rsidRPr="00FA5376">
        <w:rPr>
          <w:rStyle w:val="rynqvb"/>
          <w:rFonts w:ascii="Book Antiqua" w:hAnsi="Book Antiqua"/>
          <w:sz w:val="24"/>
          <w:szCs w:val="24"/>
        </w:rPr>
        <w:t xml:space="preserve">очередной </w:t>
      </w:r>
      <w:r w:rsidRPr="00FA5376">
        <w:rPr>
          <w:rStyle w:val="rynqvb"/>
          <w:rFonts w:ascii="Book Antiqua" w:hAnsi="Book Antiqua"/>
          <w:sz w:val="24"/>
          <w:szCs w:val="24"/>
        </w:rPr>
        <w:t>новый приём Торо был разработан и использовался джедаям</w:t>
      </w:r>
      <w:r w:rsidR="00B81CF9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столетия</w:t>
      </w:r>
      <w:r w:rsidR="00104AA9" w:rsidRPr="00FA5376">
        <w:rPr>
          <w:rStyle w:val="rynqvb"/>
          <w:rFonts w:ascii="Book Antiqua" w:hAnsi="Book Antiqua"/>
          <w:sz w:val="24"/>
          <w:szCs w:val="24"/>
        </w:rPr>
        <w:t>ми ранее</w:t>
      </w:r>
      <w:r w:rsidRPr="00FA5376">
        <w:rPr>
          <w:rStyle w:val="rynqvb"/>
          <w:rFonts w:ascii="Book Antiqua" w:hAnsi="Book Antiqua"/>
          <w:sz w:val="24"/>
          <w:szCs w:val="24"/>
        </w:rPr>
        <w:t>, и против него уже был найден контрприём.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Тем не менее, молодой панторан</w:t>
      </w:r>
      <w:r w:rsidR="00BA5979" w:rsidRPr="00FA5376">
        <w:rPr>
          <w:rStyle w:val="rynqvb"/>
          <w:rFonts w:ascii="Book Antiqua" w:hAnsi="Book Antiqua"/>
          <w:sz w:val="24"/>
          <w:szCs w:val="24"/>
        </w:rPr>
        <w:t>ец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был полон энтузиазма и не выказывал сожаления о том, что предыдущий джедай прошёл этот путь задолго до него.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 тот день ученик Торо Ирана принёс свой световой меч.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создал его вручную из собранных им кристаллов, как это сделал</w:t>
      </w:r>
      <w:r w:rsidR="00D65C8E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F326D6" w:rsidRPr="00FA5376">
        <w:rPr>
          <w:rStyle w:val="rynqvb"/>
          <w:rFonts w:ascii="Book Antiqua" w:hAnsi="Book Antiqua"/>
          <w:sz w:val="24"/>
          <w:szCs w:val="24"/>
        </w:rPr>
        <w:t>когда-то</w:t>
      </w:r>
      <w:r w:rsidR="00D900DB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D65C8E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Клинок имел сине-белый чистый цвет, гармонирова</w:t>
      </w:r>
      <w:r w:rsidR="00474D0F" w:rsidRPr="00FA5376">
        <w:rPr>
          <w:rStyle w:val="rynqvb"/>
          <w:rFonts w:ascii="Book Antiqua" w:hAnsi="Book Antiqua"/>
          <w:sz w:val="24"/>
          <w:szCs w:val="24"/>
        </w:rPr>
        <w:t>вший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 тёмно-синей кожей падавана.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Рукоять была короче, чем у меча Мандера, но Торо владел ею </w:t>
      </w:r>
      <w:r w:rsidR="006D5B5A" w:rsidRPr="00FA5376">
        <w:rPr>
          <w:rStyle w:val="rynqvb"/>
          <w:rFonts w:ascii="Book Antiqua" w:hAnsi="Book Antiqua"/>
          <w:sz w:val="24"/>
          <w:szCs w:val="24"/>
        </w:rPr>
        <w:t xml:space="preserve">так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плавно, </w:t>
      </w:r>
      <w:r w:rsidR="00DD6175" w:rsidRPr="00FA5376">
        <w:rPr>
          <w:rStyle w:val="rynqvb"/>
          <w:rFonts w:ascii="Book Antiqua" w:hAnsi="Book Antiqua"/>
          <w:sz w:val="24"/>
          <w:szCs w:val="24"/>
        </w:rPr>
        <w:t>будто это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клинок вёл</w:t>
      </w:r>
      <w:r w:rsidR="00DD6175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CC178E" w:rsidRPr="00FA5376">
        <w:rPr>
          <w:rStyle w:val="rynqvb"/>
          <w:rFonts w:ascii="Book Antiqua" w:hAnsi="Book Antiqua"/>
          <w:sz w:val="24"/>
          <w:szCs w:val="24"/>
        </w:rPr>
        <w:t>молодого джедая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а </w:t>
      </w:r>
      <w:r w:rsidR="007777C1" w:rsidRPr="00FA5376">
        <w:rPr>
          <w:rStyle w:val="rynqvb"/>
          <w:rFonts w:ascii="Book Antiqua" w:hAnsi="Book Antiqua"/>
          <w:sz w:val="24"/>
          <w:szCs w:val="24"/>
        </w:rPr>
        <w:t xml:space="preserve">его </w:t>
      </w:r>
      <w:r w:rsidRPr="00FA5376">
        <w:rPr>
          <w:rStyle w:val="rynqvb"/>
          <w:rFonts w:ascii="Book Antiqua" w:hAnsi="Book Antiqua"/>
          <w:sz w:val="24"/>
          <w:szCs w:val="24"/>
        </w:rPr>
        <w:t>тело без усилий следовало за 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с сожалением отметил, что вскоре Торо покинет Праксеум и будет действовать самостоятельно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как рыцарь-джедай.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то время он ещё не понимал, как скоро это произойдёт.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Они отсалютовали друг другу и начали спарринг, их клинки, соприкоснувшись, скользнули друг по другу.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Оба сдерживали свои удары: Торо ждал момента, чтобы пустить в ход своё последнее заготовленное открытие, Мандер ждал, пока его ученик что-нибудь попробует.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Торо атаковал, Мандер, отступив на несколько шагов, отразил нападение, ответил встречной атакой и уже сам заставил Торо отступить.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Затем Торо увидел то, чего Мандер никогда не делал в пылу боя — некоторую слабость в ответных ударах Мандера, которая открывала старшего джедая для нападения с одной стороны.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Внезапно Торо воспользовался возможностью, атаковав серией широких ударов.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моментально осознал опасность и быстро парировал клинок, но Торо уже отпрянул и затем предпринял ещё один натиск, кульминацией которого стал удар двумя руками сверху.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узнал эту серию: он видел её в подборке старых голограмм в архиве — она использовалась двести лет назад, в первую очередь из-за своей эффектности.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 было нападение, которое привлекало внимание зрителей, но против него имелось несколько контрприёмов, наиболее эффективным из которых был управляемый блок.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поднял клинок, и оба световых меча затрещали, когда он поймал опускающееся лезвие своим собственным.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Сила удара слегка вывела его из равновесия, но Мандер сыграл коленями и смог оказать противодействие удару.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Несмотря на то, что Мандер находился под клинком своего противника, теперь у него было преимущество.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мог управлять атакующим противником, тело которого было слишком растянуто и не могло поддерживать давление после первого удара.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Мандер мог легко переместить Торо вправо или влево, разорвать контакт и поставить ученика в невыгодное положение.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Вместо этого Мандер </w:t>
      </w:r>
      <w:r w:rsidR="00F3217E" w:rsidRPr="00FA5376">
        <w:rPr>
          <w:rStyle w:val="rynqvb"/>
          <w:rFonts w:ascii="Book Antiqua" w:hAnsi="Book Antiqua"/>
          <w:sz w:val="24"/>
          <w:szCs w:val="24"/>
        </w:rPr>
        <w:t xml:space="preserve">несколько </w:t>
      </w:r>
      <w:r w:rsidRPr="00FA5376">
        <w:rPr>
          <w:rStyle w:val="rynqvb"/>
          <w:rFonts w:ascii="Book Antiqua" w:hAnsi="Book Antiqua"/>
          <w:sz w:val="24"/>
          <w:szCs w:val="24"/>
        </w:rPr>
        <w:t>долги</w:t>
      </w:r>
      <w:r w:rsidR="00F3217E" w:rsidRPr="00FA5376">
        <w:rPr>
          <w:rStyle w:val="rynqvb"/>
          <w:rFonts w:ascii="Book Antiqua" w:hAnsi="Book Antiqua"/>
          <w:sz w:val="24"/>
          <w:szCs w:val="24"/>
        </w:rPr>
        <w:t>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мгновени</w:t>
      </w:r>
      <w:r w:rsidR="00F3217E" w:rsidRPr="00FA5376">
        <w:rPr>
          <w:rStyle w:val="rynqvb"/>
          <w:rFonts w:ascii="Book Antiqua" w:hAnsi="Book Antiqua"/>
          <w:sz w:val="24"/>
          <w:szCs w:val="24"/>
        </w:rPr>
        <w:t>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сдерживал клинки</w:t>
      </w:r>
      <w:r w:rsidR="0054707F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proofErr w:type="gramStart"/>
      <w:r w:rsidR="0054707F" w:rsidRPr="00FA5376">
        <w:rPr>
          <w:rStyle w:val="rynqvb"/>
          <w:rFonts w:ascii="Book Antiqua" w:hAnsi="Book Antiqua"/>
          <w:sz w:val="24"/>
          <w:szCs w:val="24"/>
        </w:rPr>
        <w:t>скрещёнными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Через столкнувшиеся световые мечи он чувствовал, как давление клинка Торо сме</w:t>
      </w:r>
      <w:r w:rsidR="005305E8" w:rsidRPr="00FA5376">
        <w:rPr>
          <w:rStyle w:val="rynqvb"/>
          <w:rFonts w:ascii="Book Antiqua" w:hAnsi="Book Antiqua"/>
          <w:sz w:val="24"/>
          <w:szCs w:val="24"/>
        </w:rPr>
        <w:t>стилось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сначала в одну, затем в другую</w:t>
      </w:r>
      <w:r w:rsidR="005305E8" w:rsidRPr="00FA5376">
        <w:rPr>
          <w:rStyle w:val="rynqvb"/>
          <w:rFonts w:ascii="Book Antiqua" w:hAnsi="Book Antiqua"/>
          <w:sz w:val="24"/>
          <w:szCs w:val="24"/>
        </w:rPr>
        <w:t xml:space="preserve"> сторону</w:t>
      </w:r>
      <w:r w:rsidRPr="00FA5376">
        <w:rPr>
          <w:rStyle w:val="rynqvb"/>
          <w:rFonts w:ascii="Book Antiqua" w:hAnsi="Book Antiqua"/>
          <w:sz w:val="24"/>
          <w:szCs w:val="24"/>
        </w:rPr>
        <w:t>: противник пытался проскользнуть мимо блока.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парировал все эти попытки, удержав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Торо в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заблокированном положении.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Ученик попал в ловушку.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Его единственным выходом было ослабить давление и отступить, потеряв импульс и, возможно, уступив матч Мандеру.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Торо всё это знал, понял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Использование управляемого блока для захвата клинка противника было базовым манёвром, и ни один джедай не стал бы удерживать его, как только стало ясно, что его противник обладает таким уровнем контроля.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Что он задумал?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Учитель, — сказал Торо, и в его голосе прозвучала Сила, — вы хотите бросить своё оружие.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Волна Силы захлестнула Мандера, и ему показалось, что его разум был кораблем, плывущим по этой волне.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мгновение он подумал, что это разумная просьба, и ослабил давление на находившийся сверху клинок своего ученика.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Торо усмехнулся и надавил сильнее.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Внезапно лодка разума Мандера оказалась на гребне волны, и он понял, что пытался сделать Торо: он использовал Силу, чтобы ослабить его — простейший обман разума.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Собственная решимость Мандера поднялась внутри него, и он отпрянул ещё дальше назад, заставив Торо потерять равновесие и упасть на него, потеряв контроль, который временно дал ему обман разума.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увёл световой меч противника вправо и отступил, нанеся в последний момент толчок и отбросив своего ученика.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закончил разрыв контакта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поворотом запястья, и световой меч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Торо с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короткой рукоятью вырвался из пальцев хозяина.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Торо перекатился на бок и попытался подняться, потянувшись рукой, чтобы притянуть к себе световой меч.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FA2CC7" w:rsidRPr="00FA5376">
        <w:rPr>
          <w:rStyle w:val="rynqvb"/>
          <w:rFonts w:ascii="Book Antiqua" w:hAnsi="Book Antiqua"/>
          <w:sz w:val="24"/>
          <w:szCs w:val="24"/>
        </w:rPr>
        <w:t>Ученик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остановился, когда понял, что Мандер стоит над ним, </w:t>
      </w:r>
      <w:r w:rsidR="00FA2CC7" w:rsidRPr="00FA5376">
        <w:rPr>
          <w:rStyle w:val="rynqvb"/>
          <w:rFonts w:ascii="Book Antiqua" w:hAnsi="Book Antiqua"/>
          <w:sz w:val="24"/>
          <w:szCs w:val="24"/>
        </w:rPr>
        <w:t>напр</w:t>
      </w:r>
      <w:r w:rsidR="00A87C36" w:rsidRPr="00FA5376">
        <w:rPr>
          <w:rStyle w:val="rynqvb"/>
          <w:rFonts w:ascii="Book Antiqua" w:hAnsi="Book Antiqua"/>
          <w:sz w:val="24"/>
          <w:szCs w:val="24"/>
        </w:rPr>
        <w:t>а</w:t>
      </w:r>
      <w:r w:rsidR="00FA2CC7" w:rsidRPr="00FA5376">
        <w:rPr>
          <w:rStyle w:val="rynqvb"/>
          <w:rFonts w:ascii="Book Antiqua" w:hAnsi="Book Antiqua"/>
          <w:sz w:val="24"/>
          <w:szCs w:val="24"/>
        </w:rPr>
        <w:t>вив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светов</w:t>
      </w:r>
      <w:r w:rsidR="00FA2CC7" w:rsidRPr="00FA5376">
        <w:rPr>
          <w:rStyle w:val="rynqvb"/>
          <w:rFonts w:ascii="Book Antiqua" w:hAnsi="Book Antiqua"/>
          <w:sz w:val="24"/>
          <w:szCs w:val="24"/>
        </w:rPr>
        <w:t>ой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меч </w:t>
      </w:r>
      <w:r w:rsidR="00FA2CC7" w:rsidRPr="00FA5376">
        <w:rPr>
          <w:rStyle w:val="rynqvb"/>
          <w:rFonts w:ascii="Book Antiqua" w:hAnsi="Book Antiqua"/>
          <w:sz w:val="24"/>
          <w:szCs w:val="24"/>
        </w:rPr>
        <w:t xml:space="preserve">ему </w:t>
      </w:r>
      <w:r w:rsidRPr="00FA5376">
        <w:rPr>
          <w:rStyle w:val="rynqvb"/>
          <w:rFonts w:ascii="Book Antiqua" w:hAnsi="Book Antiqua"/>
          <w:sz w:val="24"/>
          <w:szCs w:val="24"/>
        </w:rPr>
        <w:t>в грудь. Торо поднял обе руки вверх, сдаваясь.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Поединок был окончен.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Однако Мандер не двигался.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боролся с чувством гнева внутри себя.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—Это было невероятно глупо, — сказал он, стараясь, чтобы его слова звучали менее яростно и более поучительно.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Попытка полностью провалилась.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Не применяй ко мне Силу таким образом!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Глаза Торо расширились, и в первый момент Мандер увидел в своём ученике то, чего раньше не замечал, — страх.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Медленно Мандер Зума поднял свой световой меч, и его клинок скрылся в рукояти.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Наклонившись, он протянул Торо руку.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Тот колебался мгновение, самое большее полсекунды, затем схватил руку учителя и поднялся на ноги.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Простите, учитель Зума, — проговорил Торо Ирана.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не хотел вас рассердить.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Ты этого не сделал, — ответил Мандер и понял, что это </w:t>
      </w:r>
      <w:r w:rsidR="00FD47B6">
        <w:rPr>
          <w:rStyle w:val="rynqvb"/>
          <w:rFonts w:ascii="Book Antiqua" w:hAnsi="Book Antiqua"/>
          <w:sz w:val="24"/>
          <w:szCs w:val="24"/>
        </w:rPr>
        <w:t xml:space="preserve">была </w:t>
      </w:r>
      <w:r w:rsidRPr="00FA5376">
        <w:rPr>
          <w:rStyle w:val="rynqvb"/>
          <w:rFonts w:ascii="Book Antiqua" w:hAnsi="Book Antiqua"/>
          <w:sz w:val="24"/>
          <w:szCs w:val="24"/>
        </w:rPr>
        <w:t>ложь, как только слова слетели с его губ.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Ты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действительно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удивил меня, что, как я полагаю, и было твоим намерением.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Так и было, — согласился Торо, ища прощения на лице Мандера.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не знал, что это пробовали раньше.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Пробовали, — сказал Мандер, и его голос смягчился, когда он перешёл от упрека к наставлению.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 поэтому ты этим не воспользуешься.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Когда ты пытаешься использовать Силу, чтобы манипулировать разумом другого человека с такими же способностями, эта попытка очевидна для твоего оппонента и, скорее всего, будет встречена крайним сопротивлением и возмездием.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И в том числе использованием Силы, чтобы манипулировать тобой аналогичным образом.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Тогда, — ответил Торо, и Мандер понял, что молодой панторанец переваривает сказанное, ища обходной способ, — я мог бы использовать это как тактику против противников, которые не велики в Силе.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Если ты сможешь это, — сказал Мандер, — тебе, скорее всего, вообще не нужно будет доставать световой меч.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«Сила может оказывать сильное влияние на слабые умы».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Это была цитата, — заметил Торо.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Да, — подтвердил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Это слова учителя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учителя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моего учителя.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обман разума, который применяет ученик, не должен сработать на том, кто его этому научил.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Если ты окажешься в ситуации, когда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кто-то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таким образом воздействует на тебя Силой, попробуй медитацию пустоты.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 очищает твой разум, а вместе с ним и влияние других.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запомню это, учитель, — сказал Торо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теперь он улыбался, уверенный, что его простили.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Мандеру удалось улыбнуться ученику в ответ, хотя его разум после случившегося не был ни пустым, ни ясным.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Пойдём, — сказал он.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Давай расскажу тебе об опасностях использования Силы таким образом.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можем снова поспарринговать позже.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Но они больше никогда не встречались в тренировочных поединках, и Мандер знал, что так оно и будет.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Даже </w:t>
      </w:r>
      <w:r w:rsidR="00A2187E" w:rsidRPr="00FA5376">
        <w:rPr>
          <w:rStyle w:val="rynqvb"/>
          <w:rFonts w:ascii="Book Antiqua" w:hAnsi="Book Antiqua"/>
          <w:sz w:val="24"/>
          <w:szCs w:val="24"/>
        </w:rPr>
        <w:t xml:space="preserve">и </w:t>
      </w:r>
      <w:r w:rsidRPr="00FA5376">
        <w:rPr>
          <w:rStyle w:val="rynqvb"/>
          <w:rFonts w:ascii="Book Antiqua" w:hAnsi="Book Antiqua"/>
          <w:sz w:val="24"/>
          <w:szCs w:val="24"/>
        </w:rPr>
        <w:t>без попыт</w:t>
      </w:r>
      <w:r w:rsidR="00A2187E" w:rsidRPr="00FA5376">
        <w:rPr>
          <w:rStyle w:val="rynqvb"/>
          <w:rFonts w:ascii="Book Antiqua" w:hAnsi="Book Antiqua"/>
          <w:sz w:val="24"/>
          <w:szCs w:val="24"/>
        </w:rPr>
        <w:t>ок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использовать Силу Торо был </w:t>
      </w:r>
      <w:r w:rsidR="00A2187E" w:rsidRPr="00FA5376">
        <w:rPr>
          <w:rStyle w:val="rynqvb"/>
          <w:rFonts w:ascii="Book Antiqua" w:hAnsi="Book Antiqua"/>
          <w:sz w:val="24"/>
          <w:szCs w:val="24"/>
        </w:rPr>
        <w:t xml:space="preserve">в полной мере </w:t>
      </w:r>
      <w:r w:rsidRPr="00FA5376">
        <w:rPr>
          <w:rStyle w:val="rynqvb"/>
          <w:rFonts w:ascii="Book Antiqua" w:hAnsi="Book Antiqua"/>
          <w:sz w:val="24"/>
          <w:szCs w:val="24"/>
        </w:rPr>
        <w:t>способен противостоять Мандеру, и старший джедай знал это.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Поэтому когда у Торо Ирана появилась возможность покинуть Праксеум на Явине-4, он воспользовался ею, и его последующие путешествия так и не привели его обратно.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 следующий раз, когда Мандер увидел его, молодой панторанец уже был мёртв 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неподвижно лежал в суок-суокском морге, и его тело было изуродовано воздействием «Бури» и падением с большой высоты.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1" w:name="page128"/>
      <w:bookmarkEnd w:id="1"/>
      <w:r w:rsidRPr="00FA5376">
        <w:rPr>
          <w:rStyle w:val="rynqvb"/>
          <w:rFonts w:ascii="Book Antiqua" w:hAnsi="Book Antiqua"/>
          <w:sz w:val="24"/>
          <w:szCs w:val="24"/>
        </w:rPr>
        <w:t>Была ли это его вина, думал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Если бы он не отреагировал с такой злобой, не оскорбил молодого человека, остался бы он?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Был бы он лучшим джедаем с большей подготовкой?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Или если бы его учил кто-то другой?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Или он позволил юноше уйти в большую вселенную без достаточной подготовки, потому что ему самому нечему было научить его?</w:t>
      </w:r>
    </w:p>
    <w:p w:rsidR="00AC7C1F" w:rsidRPr="00FA5376" w:rsidRDefault="00224606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Или, подумал Мандер, то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, что Торо принял «Бурю», было просто собственным решением молодого джедая?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Он искал в этом преимущество?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Если «Буря» увеличивала сопротивляемость Силе, значит, он искал что-то, что не позволило бы другим манипулировать им, как он мог манипулировать другими?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Раздался стук, и люк скользнул в сторону, отрывая Мандера от размышлений.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Вошёл лейтенант Локерби в сопровождении двух охранников.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2A40E6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Коммандер желает видеть вас при первой же возможности, — заявил он.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986A13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Лейтенант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и его спутники </w:t>
      </w:r>
      <w:r w:rsidRPr="00FA5376">
        <w:rPr>
          <w:rStyle w:val="rynqvb"/>
          <w:rFonts w:ascii="Book Antiqua" w:hAnsi="Book Antiqua"/>
          <w:sz w:val="24"/>
          <w:szCs w:val="24"/>
        </w:rPr>
        <w:t>застыли у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входа, давая понять, что намереваются ждать</w:t>
      </w:r>
      <w:r w:rsidR="008E5623" w:rsidRPr="00FA5376">
        <w:rPr>
          <w:rStyle w:val="rynqvb"/>
          <w:rFonts w:ascii="Book Antiqua" w:hAnsi="Book Antiqua"/>
          <w:sz w:val="24"/>
          <w:szCs w:val="24"/>
        </w:rPr>
        <w:t>, когда эта возможность появится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вздохнул и поднялся на ноги, потянувшись за своей парадной верхней робой.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 меня всё равно были проблемы с медитацией, — заявил он, двинувшись за Локерби. Двое охранников последовали за ними.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Когда они приблизились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командной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конференц-палубе, дверь с шипением распахнулась, и появился ещё один лейтенант, сопровождавший Рин Ирану, следом шли ещё два охранника.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Несколько мгновений две группы пытались разойтись в коридоре друг мимо друга, не нарушая протокол.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Похоже, она хочет поговорить со всеми нами, — сказала Рин, проходя мимо Мандера.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 чем она спрашивала тебя?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Рин поморщилась и ответила: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 ч</w:t>
      </w:r>
      <w:r w:rsidR="00DF4440" w:rsidRPr="00FA5376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>м обычно говорят две женщины?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Увидев растерянность на его лице, она ответила сама: — О мужчинах.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4531BC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З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атем смена караула была завершена, и </w:t>
      </w:r>
      <w:r w:rsidR="002A40E6" w:rsidRPr="00FA5376">
        <w:rPr>
          <w:rStyle w:val="rynqvb"/>
          <w:rFonts w:ascii="Book Antiqua" w:hAnsi="Book Antiqua"/>
          <w:sz w:val="24"/>
          <w:szCs w:val="24"/>
        </w:rPr>
        <w:t>панторанка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удалилась в свои личные охраняемые апартаменты.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Мандер же предстал </w:t>
      </w:r>
      <w:r w:rsidR="002A40E6" w:rsidRPr="00FA5376">
        <w:rPr>
          <w:rStyle w:val="rynqvb"/>
          <w:rFonts w:ascii="Book Antiqua" w:hAnsi="Book Antiqua"/>
          <w:sz w:val="24"/>
          <w:szCs w:val="24"/>
        </w:rPr>
        <w:t>перед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proofErr w:type="gramStart"/>
      <w:r w:rsidR="00AC7C1F" w:rsidRPr="00FA5376">
        <w:rPr>
          <w:rStyle w:val="rynqvb"/>
          <w:rFonts w:ascii="Book Antiqua" w:hAnsi="Book Antiqua"/>
          <w:sz w:val="24"/>
          <w:szCs w:val="24"/>
        </w:rPr>
        <w:t>коммандер-лейтенант</w:t>
      </w:r>
      <w:r w:rsidR="002A40E6" w:rsidRPr="00FA5376">
        <w:rPr>
          <w:rStyle w:val="rynqvb"/>
          <w:rFonts w:ascii="Book Antiqua" w:hAnsi="Book Antiqua"/>
          <w:sz w:val="24"/>
          <w:szCs w:val="24"/>
        </w:rPr>
        <w:t>ом</w:t>
      </w:r>
      <w:proofErr w:type="gramEnd"/>
      <w:r w:rsidR="00AC7C1F"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Командная конференц-палуба была такой же спартанской, какой её помнил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Только одно кресло стояло перед большой настольной консолью.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заметил сбоку голографические шахматы, приостановленные посредине партии.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Позади коммандер-лейтенанта Ан</w:t>
      </w:r>
      <w:r w:rsidR="00293934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желы Крин на обзорном экране медленно вращался Эндрегаад, не изменившийся с того времени, как чума сжала этот мир в своих тисках.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Не похоже было, чтобы Анджела Крин была особо рада видеть Мандера, несмотря на то, что прошло уже два дня.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Само собой разумеется, ваши действия плохо сказываются на моих суждениях, — сказала коммандер-лейтенант.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вовсе не считаю, что это были плохие суждения, — спокойно ответил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Вы были моими личными гостями, когда впервые прибыли сюда.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три дня, — продолжила Крин.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Три дня.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 истечении этого времени вы не покинули систему в соответствии с инструкциями, а сразу же попытались прорвать медицинскую блокаду, приземлившись на планету, находящуюся в карантине.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Справедливости ради, — так же спокойно отметил Мандер, — блокада должна была быть установлена, чтобы население не улетало, тем самым распространяя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инфекцию.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</w:t>
      </w:r>
      <w:r w:rsidR="00036295" w:rsidRPr="00FA5376">
        <w:rPr>
          <w:rStyle w:val="rynqvb"/>
          <w:rFonts w:ascii="Book Antiqua" w:hAnsi="Book Antiqua"/>
          <w:sz w:val="24"/>
          <w:szCs w:val="24"/>
        </w:rPr>
        <w:t>торже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ние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чумной дом </w:t>
      </w:r>
      <w:r w:rsidR="002B4C87" w:rsidRPr="00FA5376">
        <w:rPr>
          <w:rStyle w:val="rynqvb"/>
          <w:rFonts w:ascii="Book Antiqua" w:hAnsi="Book Antiqua"/>
          <w:sz w:val="24"/>
          <w:szCs w:val="24"/>
        </w:rPr>
        <w:t>само по себе немалое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наказание.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Затем вы нарушаете закон ПКС, — сказала женщина, проигнорировав его комментарий, — ввязываетесь в драку с местными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головорезами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и, наконец, вступаете в перестрелку с этими головорезами на месте крушения, о котором ранее не сообщалось — что, возможно, и стало исходной причиной чумы.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Анджела Крин покачала головой и спросила: — Что можете сказать в своё оправдание?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Готов выслушать ваши благодарности. — Прежде чем коммандер-лейтенант успела прийти в себя от сказанного, Мандер быстро добавил: — Мы доставили вам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лекарственный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спайс раньше, чем ваше собственное правительство, что облегчило восстановление верховенства закона на Эндрегааде.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взяли на себя задачу нахождения пропавшего хатта, чьё выздоровление хорошо отразится на вас с дипломатической точки зрения и уменьш</w:t>
      </w:r>
      <w:r w:rsidR="005814D3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>т количество раздражающих голосообщений, которые вы будете получать от его обеспокоенной семьи.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Мы разобрались с бандой свуперов, терроризировавшей ослабленное болезнью население, и вдобавок обнаружили, что на планету контрабандой провозят смертельно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опасный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спайс под названием «Буря».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Всё это вы могли бы проделать и самостоятельно — и, могу добавить, самым превосходным образом, — если бы не тот факт, что вы пытались удержать всё остальное под контролем и поддерживать блокаду </w:t>
      </w:r>
      <w:r w:rsidR="00E71AB0" w:rsidRPr="00FA5376">
        <w:rPr>
          <w:rStyle w:val="rynqvb"/>
          <w:rFonts w:ascii="Book Antiqua" w:hAnsi="Book Antiqua"/>
          <w:sz w:val="24"/>
          <w:szCs w:val="24"/>
        </w:rPr>
        <w:t>в составе</w:t>
      </w:r>
      <w:r w:rsidR="00183E55" w:rsidRPr="00FA5376">
        <w:rPr>
          <w:rStyle w:val="rynqvb"/>
          <w:rFonts w:ascii="Book Antiqua" w:hAnsi="Book Antiqua"/>
          <w:sz w:val="24"/>
          <w:szCs w:val="24"/>
        </w:rPr>
        <w:t xml:space="preserve"> одного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корабля.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Если вы в своём отчете задним числом припишете ПКС некоторые ключевые решения, вас могут даже похвалить за вашу инициативу и способность решать проблемы.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Коммандер-лейтенант Анджела Крин долго и пристально смотрела на Мандера.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Внезапно она позволила себе рассмеяться и сказала: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А вы не такой, каким я ожидала видеть джедая.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Как ни странно, вы не первая, кто говорит мне это, — ответил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Офицер ПКС опустилась в кресло.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Лекарства ПКС, кстати, поступили и распределяются.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Чума, по сути, остановлена.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Как я уже сказал, вы хорошо обо всём позаботились,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Мы только помогли вам в вашей работе.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 xml:space="preserve">А эта «Буря», что вы нашли...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/>
          <w:sz w:val="24"/>
          <w:szCs w:val="24"/>
        </w:rPr>
        <w:t xml:space="preserve"> продолжила Анджела Крин.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 xml:space="preserve">Вы знаете об этом?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/>
          <w:sz w:val="24"/>
          <w:szCs w:val="24"/>
        </w:rPr>
        <w:t xml:space="preserve"> удивился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напрямую, — ответила женщина, постукивая по датападу.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Есть сообщения о его распространении по всему этому спиральному рукаву.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приходит на корпоративные миры извне, в особенности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 те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из них, у которых много торговых связей.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увеличение употребления наркотика связано с ростом насилия.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Достаточно, чтобы снизить показатели планетарной эффективности.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Поэтому ПКС не может игнорировать эту проблему, — сказал Мандер.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Лейтенант-коммандер отложила </w:t>
      </w:r>
      <w:r w:rsidR="00B5421B" w:rsidRPr="00FA5376">
        <w:rPr>
          <w:rStyle w:val="rynqvb"/>
          <w:rFonts w:ascii="Book Antiqua" w:hAnsi="Book Antiqua"/>
          <w:sz w:val="24"/>
          <w:szCs w:val="24"/>
        </w:rPr>
        <w:t>датапад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пот</w:t>
      </w:r>
      <w:r w:rsidR="007E3FEF" w:rsidRPr="00FA5376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>рла лицо.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Поэтому я решила одну проблему, чтобы наткнуться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ещё большую.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Тот хатт, которого вы спасли, тоже не такой, как я ожидал</w:t>
      </w:r>
      <w:r w:rsidR="007D2169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заметил, — сказал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Он говорит на основном языке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и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кажется почти… — Она задумалась, какое слово выбрать, и, </w:t>
      </w:r>
      <w:r w:rsidR="00CF078B" w:rsidRPr="00FA5376">
        <w:rPr>
          <w:rStyle w:val="rynqvb"/>
          <w:rFonts w:ascii="Book Antiqua" w:hAnsi="Book Antiqua"/>
          <w:sz w:val="24"/>
          <w:szCs w:val="24"/>
        </w:rPr>
        <w:t>наконец, нашлась: —…</w:t>
      </w:r>
      <w:r w:rsidRPr="00FA5376">
        <w:rPr>
          <w:rStyle w:val="rynqvb"/>
          <w:rFonts w:ascii="Book Antiqua" w:hAnsi="Book Antiqua"/>
          <w:sz w:val="24"/>
          <w:szCs w:val="24"/>
        </w:rPr>
        <w:t>полезным.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предоставил полный отчёт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о своём видении ситуации и о вашем вкладе.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предоставил номера двигателей, чтобы мы могли отследить корабль.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также предоставил моим людям несколько образцов этого спайса «Буря» для анализа.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Работать с ним оказалось легче, чем с вами.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— Ещё он играет в голошахматы, — вставил Мандер, кивнув головой в сторону незавершённой партии.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7F5ACA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очень хорошо играет, — </w:t>
      </w:r>
      <w:r w:rsidR="0037108C" w:rsidRPr="00FA5376">
        <w:rPr>
          <w:rStyle w:val="rynqvb"/>
          <w:rFonts w:ascii="Book Antiqua" w:hAnsi="Book Antiqua"/>
          <w:sz w:val="24"/>
          <w:szCs w:val="24"/>
        </w:rPr>
        <w:t>подтверди</w:t>
      </w:r>
      <w:r w:rsidRPr="00FA5376">
        <w:rPr>
          <w:rStyle w:val="rynqvb"/>
          <w:rFonts w:ascii="Book Antiqua" w:hAnsi="Book Antiqua"/>
          <w:sz w:val="24"/>
          <w:szCs w:val="24"/>
        </w:rPr>
        <w:t>ла Ан</w:t>
      </w:r>
      <w:r w:rsidR="00CF3FF7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жела Крин</w:t>
      </w:r>
      <w:r w:rsidR="0037108C"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— </w:t>
      </w:r>
      <w:r w:rsidR="0037108C" w:rsidRPr="00FA5376">
        <w:rPr>
          <w:rStyle w:val="rynqvb"/>
          <w:rFonts w:ascii="Book Antiqua" w:hAnsi="Book Antiqua"/>
          <w:sz w:val="24"/>
          <w:szCs w:val="24"/>
        </w:rPr>
        <w:t>А ещё он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почти похвалил деятельность ПКС по борьбе с чумой.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сказал, что наши усилия были удовлетворительны.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устах хатта это означает «спасибо», — ответил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Но что нам остаётся?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Крин улыбнулась, и это была заговорщицкая улыбка.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 этого странного молодого хатта было со мной несколько дискуссий, и он ясно дал понять, что хорошо думает о вас и ваших спутниках и хотел бы, чтобы вопросы разрешились положительно.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Я полагаю, что если в моих отчётах будет несколько осторожных формулировок, а лётный офицер Локерби получит похвалу, с вас будут сняты обвинения и вас отпустят под </w:t>
      </w:r>
      <w:r w:rsidR="000F1311" w:rsidRPr="00FA5376">
        <w:rPr>
          <w:rStyle w:val="rynqvb"/>
          <w:rFonts w:ascii="Book Antiqua" w:hAnsi="Book Antiqua"/>
          <w:sz w:val="24"/>
          <w:szCs w:val="24"/>
        </w:rPr>
        <w:t>вашу ответственность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Таким образом, вы и ваши спутники вольны быть свободны, с общим и строгим предупреждением никогда больше </w:t>
      </w:r>
      <w:r w:rsidR="000F1311" w:rsidRPr="00FA5376">
        <w:rPr>
          <w:rStyle w:val="rynqvb"/>
          <w:rFonts w:ascii="Book Antiqua" w:hAnsi="Book Antiqua"/>
          <w:sz w:val="24"/>
          <w:szCs w:val="24"/>
        </w:rPr>
        <w:t>не повторять подобных действий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ближайшем будущем я постараюсь держаться подальше от охваченных чумой планет с хаттами, — сказал Мандер, ухмыльнувшись в ответ.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2" w:name="page132"/>
      <w:bookmarkEnd w:id="2"/>
      <w:r w:rsidRPr="00FA5376">
        <w:rPr>
          <w:rStyle w:val="rynqvb"/>
          <w:rFonts w:ascii="Book Antiqua" w:hAnsi="Book Antiqua"/>
          <w:sz w:val="24"/>
          <w:szCs w:val="24"/>
        </w:rPr>
        <w:t>Коммандер-лейтенант нажала несколько кнопок на своём столе и встала.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 меня есть для вас сообщение.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взяла на себя смелость связаться с хаттами после вашего возвращения и отправить им полный отчёт.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Вот что пришло в ответ.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Она коснулась глифа, и в поле зрения с треском показалась голова одного из H-3PO Ваго, обесцвеченная трансивером до состояния белого призрака.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Дроид пробормотал: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Попара, да будет его язык всегда </w:t>
      </w:r>
      <w:r w:rsidR="008D5023" w:rsidRPr="00FA5376">
        <w:rPr>
          <w:rStyle w:val="rynqvb"/>
          <w:rFonts w:ascii="Book Antiqua" w:hAnsi="Book Antiqua"/>
          <w:sz w:val="24"/>
          <w:szCs w:val="24"/>
        </w:rPr>
        <w:t>утопать 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сладк</w:t>
      </w:r>
      <w:r w:rsidR="008D5023" w:rsidRPr="00FA5376">
        <w:rPr>
          <w:rStyle w:val="rynqvb"/>
          <w:rFonts w:ascii="Book Antiqua" w:hAnsi="Book Antiqua"/>
          <w:sz w:val="24"/>
          <w:szCs w:val="24"/>
        </w:rPr>
        <w:t>о</w:t>
      </w:r>
      <w:r w:rsidRPr="00FA5376">
        <w:rPr>
          <w:rStyle w:val="rynqvb"/>
          <w:rFonts w:ascii="Book Antiqua" w:hAnsi="Book Antiqua"/>
          <w:sz w:val="24"/>
          <w:szCs w:val="24"/>
        </w:rPr>
        <w:t>м масл</w:t>
      </w:r>
      <w:r w:rsidR="008D5023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передаёт привет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джидаю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Мандеру Зуме и его наиболее способным соратникам в связи с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выздоровлением его младшего сына Мики и надеется, что вы сочли достигнутое соглашение отвечающим вашим чаяниям.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хочет, чтобы вы сопроводили его возлюбленного отпрыска Мику на Нар-Шаддаа, </w:t>
      </w:r>
      <w:r w:rsidR="0089483D" w:rsidRPr="00FA5376">
        <w:rPr>
          <w:rStyle w:val="rynqvb"/>
          <w:rFonts w:ascii="Book Antiqua" w:hAnsi="Book Antiqua"/>
          <w:sz w:val="24"/>
          <w:szCs w:val="24"/>
        </w:rPr>
        <w:t>где Попара будет ожидать</w:t>
      </w:r>
      <w:r w:rsidRPr="00FA5376">
        <w:rPr>
          <w:rStyle w:val="rynqvb"/>
          <w:rFonts w:ascii="Book Antiqua" w:hAnsi="Book Antiqua"/>
          <w:sz w:val="24"/>
          <w:szCs w:val="24"/>
        </w:rPr>
        <w:t>, чтобы вознаградить вас за ваши усилия</w:t>
      </w:r>
      <w:r w:rsidR="0089483D" w:rsidRPr="00FA5376">
        <w:rPr>
          <w:rStyle w:val="rynqvb"/>
          <w:rFonts w:ascii="Book Antiqua" w:hAnsi="Book Antiqua"/>
          <w:sz w:val="24"/>
          <w:szCs w:val="24"/>
        </w:rPr>
        <w:t xml:space="preserve"> 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поговорить о дополнительных делах, представляющих взаимную выгоду.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Сообщение оборвалось, не испросив ответа.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Мне нет нужды предупреждать вас, — мягко сказала Анджела Крин, — насколько опасно иметь дело с хаттами.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Даже полезными.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Она посмотрела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свой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датапад.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проверю информацию Мики о контрабанде спайса.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А пока — </w:t>
      </w:r>
      <w:r w:rsidR="00CE152C" w:rsidRPr="00FA5376">
        <w:rPr>
          <w:rStyle w:val="rynqvb"/>
          <w:rFonts w:ascii="Book Antiqua" w:hAnsi="Book Antiqua"/>
          <w:sz w:val="24"/>
          <w:szCs w:val="24"/>
        </w:rPr>
        <w:t>удач</w:t>
      </w:r>
      <w:r w:rsidRPr="00FA5376">
        <w:rPr>
          <w:rStyle w:val="rynqvb"/>
          <w:rFonts w:ascii="Book Antiqua" w:hAnsi="Book Antiqua"/>
          <w:sz w:val="24"/>
          <w:szCs w:val="24"/>
        </w:rPr>
        <w:t>ного полёта, Мандер Зума.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поднялся и ответил: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CE152C" w:rsidRPr="00FA5376">
        <w:rPr>
          <w:rStyle w:val="rynqvb"/>
          <w:rFonts w:ascii="Book Antiqua" w:hAnsi="Book Antiqua"/>
          <w:sz w:val="24"/>
          <w:szCs w:val="24"/>
        </w:rPr>
        <w:t>Удач</w:t>
      </w:r>
      <w:r w:rsidRPr="00FA5376">
        <w:rPr>
          <w:rStyle w:val="rynqvb"/>
          <w:rFonts w:ascii="Book Antiqua" w:hAnsi="Book Antiqua"/>
          <w:sz w:val="24"/>
          <w:szCs w:val="24"/>
        </w:rPr>
        <w:t>ного полёта, коммандер-лейтенант.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Возле конференц-палубы Мандер столкнулся с Эдди Бе’реем, окружённым не охранниками, а парой пилотов челноков.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Мне разр</w:t>
      </w:r>
      <w:r w:rsidR="00536490" w:rsidRPr="00FA5376">
        <w:rPr>
          <w:rStyle w:val="rynqvb"/>
          <w:rFonts w:ascii="Book Antiqua" w:hAnsi="Book Antiqua"/>
          <w:sz w:val="24"/>
          <w:szCs w:val="24"/>
        </w:rPr>
        <w:t>ешили спуститься и вернуть «Нов</w:t>
      </w:r>
      <w:r w:rsidR="00AE5B00" w:rsidRPr="00FA5376">
        <w:rPr>
          <w:rStyle w:val="rynqvb"/>
          <w:rFonts w:ascii="Book Antiqua" w:hAnsi="Book Antiqua"/>
          <w:sz w:val="24"/>
          <w:szCs w:val="24"/>
        </w:rPr>
        <w:t>ую</w:t>
      </w:r>
      <w:r w:rsidR="00536490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AE5B00" w:rsidRPr="00FA5376">
        <w:rPr>
          <w:rStyle w:val="rynqvb"/>
          <w:rFonts w:ascii="Book Antiqua" w:hAnsi="Book Antiqua"/>
          <w:sz w:val="24"/>
          <w:szCs w:val="24"/>
        </w:rPr>
        <w:t>амбицию</w:t>
      </w:r>
      <w:r w:rsidRPr="00FA5376">
        <w:rPr>
          <w:rStyle w:val="rynqvb"/>
          <w:rFonts w:ascii="Book Antiqua" w:hAnsi="Book Antiqua"/>
          <w:sz w:val="24"/>
          <w:szCs w:val="24"/>
        </w:rPr>
        <w:t>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Они предложили привести его сами, но Рин не сказала им, где находился корабль.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такая собственница.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Понятно, — ответил джедай.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У тебя была возможность поговорить с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коммандер-лейтенантом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за последние несколько дней?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Бе’рей покачал головой.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не говорил. Рин говорила за нас двоих.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Рин сказала, что они беседовали о мужчинах, — сказал Мандер.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Рот ботана растянулся в волчьей ухмылке.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Она дёргает тебя за цепь, — сказал он.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ПКС говорило с нами о работе.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моргнул.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Мысль о том, что Рин и ботан у</w:t>
      </w:r>
      <w:r w:rsidR="00AD3493" w:rsidRPr="00FA5376">
        <w:rPr>
          <w:rStyle w:val="rynqvb"/>
          <w:rFonts w:ascii="Book Antiqua" w:hAnsi="Book Antiqua"/>
          <w:sz w:val="24"/>
          <w:szCs w:val="24"/>
        </w:rPr>
        <w:t>летя</w:t>
      </w:r>
      <w:r w:rsidRPr="00FA5376">
        <w:rPr>
          <w:rStyle w:val="rynqvb"/>
          <w:rFonts w:ascii="Book Antiqua" w:hAnsi="Book Antiqua"/>
          <w:sz w:val="24"/>
          <w:szCs w:val="24"/>
        </w:rPr>
        <w:t>т по своим делам, никогда не приходила ему в голову.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О работе?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Какой работе?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Вы согласились?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поднял руки и пожал плечами, и Мандер внезапно осознал, что вокруг них стоя</w:t>
      </w:r>
      <w:r w:rsidR="00BE7B74" w:rsidRPr="00FA5376">
        <w:rPr>
          <w:rStyle w:val="rynqvb"/>
          <w:rFonts w:ascii="Book Antiqua" w:hAnsi="Book Antiqua"/>
          <w:sz w:val="24"/>
          <w:szCs w:val="24"/>
        </w:rPr>
        <w:t>т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четыре офицера ПКС.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AD3493" w:rsidRPr="00FA5376">
        <w:rPr>
          <w:rStyle w:val="rynqvb"/>
          <w:rFonts w:ascii="Book Antiqua" w:hAnsi="Book Antiqua"/>
          <w:sz w:val="24"/>
          <w:szCs w:val="24"/>
        </w:rPr>
        <w:t>Позволь мне сказать иначе</w:t>
      </w:r>
      <w:r w:rsidRPr="00FA5376">
        <w:rPr>
          <w:rStyle w:val="rynqvb"/>
          <w:rFonts w:ascii="Book Antiqua" w:hAnsi="Book Antiqua"/>
          <w:sz w:val="24"/>
          <w:szCs w:val="24"/>
        </w:rPr>
        <w:t>, — сказал Мандер, отодвигая прочие вопросы на задний план.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Вы будете </w:t>
      </w:r>
      <w:r w:rsidR="00AD3493" w:rsidRPr="00FA5376">
        <w:rPr>
          <w:rStyle w:val="rynqvb"/>
          <w:rFonts w:ascii="Book Antiqua" w:hAnsi="Book Antiqua"/>
          <w:sz w:val="24"/>
          <w:szCs w:val="24"/>
        </w:rPr>
        <w:t>доступны на ближайшее время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?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Снова волчья ухмылка.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Думаю, мы можем по</w:t>
      </w:r>
      <w:r w:rsidR="00C35C75" w:rsidRPr="00FA5376">
        <w:rPr>
          <w:rStyle w:val="rynqvb"/>
          <w:rFonts w:ascii="Book Antiqua" w:hAnsi="Book Antiqua"/>
          <w:sz w:val="24"/>
          <w:szCs w:val="24"/>
        </w:rPr>
        <w:t>мочь</w:t>
      </w:r>
      <w:r w:rsidRPr="00FA5376">
        <w:rPr>
          <w:rStyle w:val="rynqvb"/>
          <w:rFonts w:ascii="Book Antiqua" w:hAnsi="Book Antiqua"/>
          <w:sz w:val="24"/>
          <w:szCs w:val="24"/>
        </w:rPr>
        <w:t>, но тебе придётся поговорить с Рин.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Уже неплохо,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Когда ты вернёшься </w:t>
      </w:r>
      <w:r w:rsidR="00FC3882" w:rsidRPr="00FA5376">
        <w:rPr>
          <w:rStyle w:val="rynqvb"/>
          <w:rFonts w:ascii="Book Antiqua" w:hAnsi="Book Antiqua"/>
          <w:sz w:val="24"/>
          <w:szCs w:val="24"/>
        </w:rPr>
        <w:t>с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корабл</w:t>
      </w:r>
      <w:r w:rsidR="00FC3882" w:rsidRPr="00FA5376">
        <w:rPr>
          <w:rStyle w:val="rynqvb"/>
          <w:rFonts w:ascii="Book Antiqua" w:hAnsi="Book Antiqua"/>
          <w:sz w:val="24"/>
          <w:szCs w:val="24"/>
        </w:rPr>
        <w:t>ём</w:t>
      </w:r>
      <w:r w:rsidRPr="00FA5376">
        <w:rPr>
          <w:rStyle w:val="rynqvb"/>
          <w:rFonts w:ascii="Book Antiqua" w:hAnsi="Book Antiqua"/>
          <w:sz w:val="24"/>
          <w:szCs w:val="24"/>
        </w:rPr>
        <w:t>, мы приготовим его для путешествия на Нар-Шаддаа.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Попара хочет, чтобы мы вернули его </w:t>
      </w:r>
      <w:r w:rsidR="00195FFE" w:rsidRPr="00FA5376">
        <w:rPr>
          <w:rStyle w:val="rynqvb"/>
          <w:rFonts w:ascii="Book Antiqua" w:hAnsi="Book Antiqua"/>
          <w:sz w:val="24"/>
          <w:szCs w:val="24"/>
        </w:rPr>
        <w:t>блудно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го ребёнка домой, и я думаю, мы должны согласиться на это.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издал неопределённый звук.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707F8" w:rsidRPr="00FA5376">
        <w:rPr>
          <w:rStyle w:val="rynqvb"/>
          <w:rFonts w:ascii="Book Antiqua" w:hAnsi="Book Antiqua"/>
          <w:sz w:val="24"/>
          <w:szCs w:val="24"/>
        </w:rPr>
        <w:t>Ладно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Однако должен признать</w:t>
      </w:r>
      <w:r w:rsidR="00B21514" w:rsidRPr="00FA5376">
        <w:rPr>
          <w:rStyle w:val="rynqvb"/>
          <w:rFonts w:ascii="Book Antiqua" w:hAnsi="Book Antiqua"/>
          <w:sz w:val="24"/>
          <w:szCs w:val="24"/>
        </w:rPr>
        <w:t>ся</w:t>
      </w:r>
      <w:r w:rsidR="00FA5FA6" w:rsidRPr="00FA5376">
        <w:rPr>
          <w:rStyle w:val="rynqvb"/>
          <w:rFonts w:ascii="Book Antiqua" w:hAnsi="Book Antiqua"/>
          <w:sz w:val="24"/>
          <w:szCs w:val="24"/>
        </w:rPr>
        <w:t xml:space="preserve"> в том</w:t>
      </w:r>
      <w:r w:rsidRPr="00FA5376">
        <w:rPr>
          <w:rStyle w:val="rynqvb"/>
          <w:rFonts w:ascii="Book Antiqua" w:hAnsi="Book Antiqua"/>
          <w:sz w:val="24"/>
          <w:szCs w:val="24"/>
        </w:rPr>
        <w:t>, что ботану трудно доверять хатту.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Профессиональное соперничество и всё такое.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</w:t>
      </w:r>
      <w:r w:rsidR="00942EF8" w:rsidRPr="00FA5376">
        <w:rPr>
          <w:rStyle w:val="rynqvb"/>
          <w:rFonts w:ascii="Book Antiqua" w:hAnsi="Book Antiqua"/>
          <w:sz w:val="24"/>
          <w:szCs w:val="24"/>
        </w:rPr>
        <w:t>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помимо этого, здесь происходит что-то больше, чем </w:t>
      </w:r>
      <w:r w:rsidR="00942EF8" w:rsidRPr="00FA5376">
        <w:rPr>
          <w:rStyle w:val="rynqvb"/>
          <w:rFonts w:ascii="Book Antiqua" w:hAnsi="Book Antiqua"/>
          <w:sz w:val="24"/>
          <w:szCs w:val="24"/>
        </w:rPr>
        <w:t>види</w:t>
      </w:r>
      <w:r w:rsidRPr="00FA5376">
        <w:rPr>
          <w:rStyle w:val="rynqvb"/>
          <w:rFonts w:ascii="Book Antiqua" w:hAnsi="Book Antiqua"/>
          <w:sz w:val="24"/>
          <w:szCs w:val="24"/>
        </w:rPr>
        <w:t>тся на первый взгляд.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3" w:name="page133"/>
      <w:bookmarkEnd w:id="3"/>
      <w:r w:rsidRPr="00FA5376">
        <w:rPr>
          <w:rStyle w:val="rynqvb"/>
          <w:rFonts w:ascii="Book Antiqua" w:hAnsi="Book Antiqua"/>
          <w:sz w:val="24"/>
          <w:szCs w:val="24"/>
        </w:rPr>
        <w:t>— Эти хатты очень помогли.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Даже ты должен это признать, — заметил Мандер.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кивнул.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Но, как говорит Рин, в глубине души они </w:t>
      </w:r>
      <w:r w:rsidR="00A82960" w:rsidRPr="00FA5376">
        <w:rPr>
          <w:rStyle w:val="rynqvb"/>
          <w:rFonts w:ascii="Book Antiqua" w:hAnsi="Book Antiqua"/>
          <w:sz w:val="24"/>
          <w:szCs w:val="24"/>
        </w:rPr>
        <w:t>по-прежнему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хатты.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должны быть осторожны с их подарками.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Ты знаешь, что Мика процитировал высказывание: «Информация подобна фруктам»? </w:t>
      </w:r>
    </w:p>
    <w:p w:rsidR="00AC7C1F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Да? </w:t>
      </w:r>
    </w:p>
    <w:p w:rsidR="003F557E" w:rsidRPr="00FA5376" w:rsidRDefault="00AC7C1F" w:rsidP="00E31103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  <w:sectPr w:rsidR="003F557E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  <w:r w:rsidRPr="00FA5376">
        <w:rPr>
          <w:rStyle w:val="rynqvb"/>
          <w:rFonts w:ascii="Book Antiqua" w:hAnsi="Book Antiqua"/>
          <w:sz w:val="24"/>
          <w:szCs w:val="24"/>
        </w:rPr>
        <w:t>— Это ботанская поговорка, — сказал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Они её украли.</w:t>
      </w:r>
    </w:p>
    <w:p w:rsidR="003F557E" w:rsidRPr="00FA5376" w:rsidRDefault="003F557E" w:rsidP="003F557E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3F557E" w:rsidRPr="00FA5376" w:rsidRDefault="003F557E" w:rsidP="003F557E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3F557E" w:rsidRPr="00FA5376" w:rsidRDefault="003F557E" w:rsidP="003F557E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3F557E" w:rsidRPr="00FA5376" w:rsidRDefault="003F557E" w:rsidP="0063775E">
      <w:pPr>
        <w:pStyle w:val="af1"/>
      </w:pPr>
      <w:r w:rsidRPr="00FA5376">
        <w:t>Глава 9</w:t>
      </w:r>
    </w:p>
    <w:p w:rsidR="003F557E" w:rsidRPr="00FA5376" w:rsidRDefault="003F557E" w:rsidP="003F557E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Style w:val="03Text"/>
          <w:rFonts w:ascii="Facon" w:hAnsi="Facon"/>
          <w:sz w:val="36"/>
          <w:szCs w:val="36"/>
        </w:rPr>
        <w:t>Ночь на Нар-Шаддаа</w:t>
      </w:r>
    </w:p>
    <w:p w:rsidR="003F557E" w:rsidRPr="00FA5376" w:rsidRDefault="003F557E" w:rsidP="003F557E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bookmarkStart w:id="4" w:name="page135"/>
      <w:bookmarkEnd w:id="4"/>
      <w:r w:rsidRPr="00FA5376">
        <w:rPr>
          <w:rStyle w:val="rynqvb"/>
          <w:rFonts w:ascii="Book Antiqua" w:hAnsi="Book Antiqua"/>
          <w:sz w:val="24"/>
          <w:szCs w:val="24"/>
        </w:rPr>
        <w:t>— Давным-давно, — начала Рин, — хатты не жили ни на Нал-Хатте, ни на её спутнике Нар-Шаддаа.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Они обитали на планете под названием Варл, и это было ужасное место, идеально подходящее для хаттов.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Мир вращался вокруг двух звёзд, Эвоны и Ардоса, которых хатты называли богами и любовниками.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Эвона была поглощена тьмой, а Ардос в ярости взорвался, уничтожив все остальные миры их системы и сорвав атмосферу с самого Варла.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Она настроила органы управления на спуск, и на её консоли загорелись зелёным светом сигнальные реле, свидетельствовавшие об их финальном заходе на посадку.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Нос «Нов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>о</w:t>
      </w:r>
      <w:r w:rsidR="00A413A2" w:rsidRPr="00FA5376">
        <w:rPr>
          <w:rStyle w:val="rynqvb"/>
          <w:rFonts w:ascii="Book Antiqua" w:hAnsi="Book Antiqua"/>
          <w:sz w:val="24"/>
          <w:szCs w:val="24"/>
        </w:rPr>
        <w:t>й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A413A2" w:rsidRPr="00FA5376">
        <w:rPr>
          <w:rStyle w:val="rynqvb"/>
          <w:rFonts w:ascii="Book Antiqua" w:hAnsi="Book Antiqua"/>
          <w:sz w:val="24"/>
          <w:szCs w:val="24"/>
        </w:rPr>
        <w:t>амбиции</w:t>
      </w:r>
      <w:r w:rsidRPr="00FA5376">
        <w:rPr>
          <w:rStyle w:val="rynqvb"/>
          <w:rFonts w:ascii="Book Antiqua" w:hAnsi="Book Antiqua"/>
          <w:sz w:val="24"/>
          <w:szCs w:val="24"/>
        </w:rPr>
        <w:t>» развернулся к месту назначения.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Эвону поглотила чёрная дыра,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Ардос же превратился в новую звезду и стал белым карликом.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проигнорировал</w:t>
      </w:r>
      <w:r w:rsidR="009643B2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Хатты спаслись до опустошения и прибыли в систему Й’Туб, где нашли мир Эвокар, который они назвали Нал-Хаттой — «Великолепным сокровищем» на их языке.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Но Нал-Хатта была занята другой расой, эвокийцами,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которые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при</w:t>
      </w:r>
      <w:r w:rsidR="005F7A17" w:rsidRPr="00FA5376">
        <w:rPr>
          <w:rStyle w:val="rynqvb"/>
          <w:rFonts w:ascii="Book Antiqua" w:hAnsi="Book Antiqua"/>
          <w:sz w:val="24"/>
          <w:szCs w:val="24"/>
        </w:rPr>
        <w:t>ня</w:t>
      </w:r>
      <w:r w:rsidRPr="00FA5376">
        <w:rPr>
          <w:rStyle w:val="rynqvb"/>
          <w:rFonts w:ascii="Book Antiqua" w:hAnsi="Book Antiqua"/>
          <w:sz w:val="24"/>
          <w:szCs w:val="24"/>
        </w:rPr>
        <w:t>ли беженцев и думали поделить</w:t>
      </w:r>
      <w:r w:rsidR="009643B2" w:rsidRPr="00FA5376">
        <w:rPr>
          <w:rStyle w:val="rynqvb"/>
          <w:rFonts w:ascii="Book Antiqua" w:hAnsi="Book Antiqua"/>
          <w:sz w:val="24"/>
          <w:szCs w:val="24"/>
        </w:rPr>
        <w:t>ся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 ними земл</w:t>
      </w:r>
      <w:r w:rsidR="005F7A17" w:rsidRPr="00FA5376">
        <w:rPr>
          <w:rStyle w:val="rynqvb"/>
          <w:rFonts w:ascii="Book Antiqua" w:hAnsi="Book Antiqua"/>
          <w:sz w:val="24"/>
          <w:szCs w:val="24"/>
        </w:rPr>
        <w:t>ям</w:t>
      </w:r>
      <w:r w:rsidRPr="00FA5376">
        <w:rPr>
          <w:rStyle w:val="rynqvb"/>
          <w:rFonts w:ascii="Book Antiqua" w:hAnsi="Book Antiqua"/>
          <w:sz w:val="24"/>
          <w:szCs w:val="24"/>
        </w:rPr>
        <w:t>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Хаттам не </w:t>
      </w:r>
      <w:r w:rsidR="00C61723" w:rsidRPr="00FA5376">
        <w:rPr>
          <w:rStyle w:val="rynqvb"/>
          <w:rFonts w:ascii="Book Antiqua" w:hAnsi="Book Antiqua"/>
          <w:sz w:val="24"/>
          <w:szCs w:val="24"/>
        </w:rPr>
        <w:t>по</w:t>
      </w:r>
      <w:r w:rsidRPr="00FA5376">
        <w:rPr>
          <w:rStyle w:val="rynqvb"/>
          <w:rFonts w:ascii="Book Antiqua" w:hAnsi="Book Antiqua"/>
          <w:sz w:val="24"/>
          <w:szCs w:val="24"/>
        </w:rPr>
        <w:t>нравилась идея делиться, и они изгнали эвокийцев с их</w:t>
      </w:r>
      <w:r w:rsidR="005E63D2" w:rsidRPr="00FA5376">
        <w:rPr>
          <w:rStyle w:val="rynqvb"/>
          <w:rFonts w:ascii="Book Antiqua" w:hAnsi="Book Antiqua"/>
          <w:sz w:val="24"/>
          <w:szCs w:val="24"/>
        </w:rPr>
        <w:t xml:space="preserve"> собственной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планет</w:t>
      </w:r>
      <w:r w:rsidR="005E63D2" w:rsidRPr="00FA5376">
        <w:rPr>
          <w:rStyle w:val="rynqvb"/>
          <w:rFonts w:ascii="Book Antiqua" w:hAnsi="Book Antiqua"/>
          <w:sz w:val="24"/>
          <w:szCs w:val="24"/>
        </w:rPr>
        <w:t>ы</w:t>
      </w:r>
      <w:r w:rsidRPr="00FA5376">
        <w:rPr>
          <w:rStyle w:val="rynqvb"/>
          <w:rFonts w:ascii="Book Antiqua" w:hAnsi="Book Antiqua"/>
          <w:sz w:val="24"/>
          <w:szCs w:val="24"/>
        </w:rPr>
        <w:t>, переселив на самую большую из её лун, теперь называемую Нар-Шаддаа.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 потом хатты захватили Нар-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Шаддаа, Луну контрабандистов, и всё равно убили всех эвокийцев.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хорошо знаком с рассказами и историей,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сам читал их в архивах.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 чему ты ведёшь?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Веду к тому, — ответила панторанка, — что хатты пережили смерть своих богов и считают себя подходящей заменой этим божествам.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Они считают всех и всё расходным материалом.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Они провели слишком много времени в зоне ожидания за пределами орбиты Луны контрабандистов, ожидая разрешения на посадку.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думал, что, хотя Попара и был могущественной силой в секторе Индрексу, он не принадлежал к Кланам Древних, истинным правящим семьям этого мира.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конечном счёте, он был мелкой рыбкой в этом широком и ещё более смертоносном море.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Теперь, снижаясь среди высоких шпилей Нар-Шаддаа, Мандер не мог думать ни о чём другом, кроме как о гнезде грязевой осы — всегда жужжащем, всегда активном</w:t>
      </w:r>
      <w:r w:rsidR="007F6277" w:rsidRPr="00FA5376">
        <w:rPr>
          <w:rStyle w:val="rynqvb"/>
          <w:rFonts w:ascii="Book Antiqua" w:hAnsi="Book Antiqua"/>
          <w:sz w:val="24"/>
          <w:szCs w:val="24"/>
        </w:rPr>
        <w:t xml:space="preserve"> и абсолютно хаотичном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Нар-Шаддаа был</w:t>
      </w:r>
      <w:r w:rsidR="00E855CB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извест</w:t>
      </w:r>
      <w:r w:rsidR="00E855CB" w:rsidRPr="00FA5376">
        <w:rPr>
          <w:rStyle w:val="rynqvb"/>
          <w:rFonts w:ascii="Book Antiqua" w:hAnsi="Book Antiqua"/>
          <w:sz w:val="24"/>
          <w:szCs w:val="24"/>
        </w:rPr>
        <w:t>на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как Луна контрабандистов, и как Маленький Корусант, и хотя он</w:t>
      </w:r>
      <w:r w:rsidR="00E855CB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обладал</w:t>
      </w:r>
      <w:r w:rsidR="00E855CB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всепоглощающей урбанистической застройкой бывшей имперской столицы, в н</w:t>
      </w:r>
      <w:r w:rsidR="00E855CB" w:rsidRPr="00FA5376">
        <w:rPr>
          <w:rStyle w:val="rynqvb"/>
          <w:rFonts w:ascii="Book Antiqua" w:hAnsi="Book Antiqua"/>
          <w:sz w:val="24"/>
          <w:szCs w:val="24"/>
        </w:rPr>
        <w:t>ей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не было ничего от изящества и организованности этой планеты.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Высокие шпили Нар-Шаддаа возвышались без всякой заботы о взаимном воздействии и поэтому боролись за воздушное пространство посреди кипящих рек аэромобилей и парящих транспортных средств.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Они следовали по лишь отдалённым подобиям упорядоченных воздушных </w:t>
      </w:r>
      <w:r w:rsidR="001647B2" w:rsidRPr="00FA5376">
        <w:rPr>
          <w:rStyle w:val="rynqvb"/>
          <w:rFonts w:ascii="Book Antiqua" w:hAnsi="Book Antiqua"/>
          <w:sz w:val="24"/>
          <w:szCs w:val="24"/>
        </w:rPr>
        <w:t>трасс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имевшихся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самом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Корусант</w:t>
      </w:r>
      <w:r w:rsidR="00977427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>, а небольшие корабли петляли и уклонялись от более крупных транспортных средств, таких как «Нов</w:t>
      </w:r>
      <w:r w:rsidR="00ED6C8B" w:rsidRPr="00FA5376">
        <w:rPr>
          <w:rStyle w:val="rynqvb"/>
          <w:rFonts w:ascii="Book Antiqua" w:hAnsi="Book Antiqua"/>
          <w:sz w:val="24"/>
          <w:szCs w:val="24"/>
        </w:rPr>
        <w:t>ая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ED6C8B" w:rsidRPr="00FA5376">
        <w:rPr>
          <w:rStyle w:val="rynqvb"/>
          <w:rFonts w:ascii="Book Antiqua" w:hAnsi="Book Antiqua"/>
          <w:sz w:val="24"/>
          <w:szCs w:val="24"/>
        </w:rPr>
        <w:t>амбиция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», в запутанной толчее </w:t>
      </w:r>
      <w:r w:rsidR="006C575F" w:rsidRPr="00FA5376">
        <w:rPr>
          <w:rStyle w:val="rynqvb"/>
          <w:rFonts w:ascii="Book Antiqua" w:hAnsi="Book Antiqua"/>
          <w:sz w:val="24"/>
          <w:szCs w:val="24"/>
        </w:rPr>
        <w:t>аэро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скиммеров, спидеров, свупов, флиттеров, репульсорных транспортов 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случайных винтокрылов.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 пробормотала проклятие, когда на их пути возник глайдзеп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костяшки пальцев Эдди побелели под мехом, когда он стиснул штурвал управления.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Они находились среди верхних шпилей башен, а земля всё ещё была в километрах под ними.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Пойду, проверю нашего гостя, — сказал Мандер и оставил пилотов наедине с опасностями навигации в воздушном пространстве Нар-Шаддаа в час пик.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Мику он нашёл на камбузе вместе с Оргамоном и ещё одним никто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остальные выжившие остались, чтобы снять всё возможное </w:t>
      </w:r>
      <w:r w:rsidR="007C0613" w:rsidRPr="00FA5376">
        <w:rPr>
          <w:rStyle w:val="rynqvb"/>
          <w:rFonts w:ascii="Book Antiqua" w:hAnsi="Book Antiqua"/>
          <w:sz w:val="24"/>
          <w:szCs w:val="24"/>
        </w:rPr>
        <w:t>на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склад</w:t>
      </w:r>
      <w:r w:rsidR="007C0613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«</w:t>
      </w:r>
      <w:r w:rsidR="001F07E7" w:rsidRPr="00FA5376">
        <w:rPr>
          <w:rStyle w:val="rynqvb"/>
          <w:rFonts w:ascii="Book Antiqua" w:hAnsi="Book Antiqua"/>
          <w:sz w:val="24"/>
          <w:szCs w:val="24"/>
        </w:rPr>
        <w:t>Небес</w:t>
      </w:r>
      <w:r w:rsidRPr="00FA5376">
        <w:rPr>
          <w:rStyle w:val="rynqvb"/>
          <w:rFonts w:ascii="Book Antiqua" w:hAnsi="Book Antiqua"/>
          <w:sz w:val="24"/>
          <w:szCs w:val="24"/>
        </w:rPr>
        <w:t>н</w:t>
      </w:r>
      <w:r w:rsidR="007C0613" w:rsidRPr="00FA5376">
        <w:rPr>
          <w:rStyle w:val="rynqvb"/>
          <w:rFonts w:ascii="Book Antiqua" w:hAnsi="Book Antiqua"/>
          <w:sz w:val="24"/>
          <w:szCs w:val="24"/>
        </w:rPr>
        <w:t>ой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голуб</w:t>
      </w:r>
      <w:r w:rsidR="007C0613" w:rsidRPr="00FA5376">
        <w:rPr>
          <w:rStyle w:val="rynqvb"/>
          <w:rFonts w:ascii="Book Antiqua" w:hAnsi="Book Antiqua"/>
          <w:sz w:val="24"/>
          <w:szCs w:val="24"/>
        </w:rPr>
        <w:t>ки</w:t>
      </w:r>
      <w:r w:rsidRPr="00FA5376">
        <w:rPr>
          <w:rStyle w:val="rynqvb"/>
          <w:rFonts w:ascii="Book Antiqua" w:hAnsi="Book Antiqua"/>
          <w:sz w:val="24"/>
          <w:szCs w:val="24"/>
        </w:rPr>
        <w:t>» и получить права на утилизацию разбившегося грузового корабля.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Мика сменил своё огромное зераповое покрывало на такой же большущий жилет, расшитый золотыми нитями.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Никто вдвоём умащивали хатта смесью с запахом гниющий цветов.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приземлимся через несколько минут, — сообщил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Воздушное движение плотное.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кивнул.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Воздушное движение здесь всегда плотное.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Хатты воспринимают как хороший знак, когда ни у кого нет времени соблюдать правила дорожного движения.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Он жестом отослал двух своих прислужников, дав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указание собрать его пожитки.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остался.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Твоя спутница, панторанка… — начал хатт.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Рин Ирана, — сказал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Она сестра джедая, не так ли?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Мика.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Она обладает такими же способностями?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Она сестра Торо Ираны, — подтвердил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 хотя Сила может быть велика в семейных линиях, Рин не обладает ни способностями, ни подготовкой своего брата.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Да, способности, — проговорил Мика, затем спросил: — Брат — он действительно мёртв?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Да, — тихо сказал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А эти Бому, эти родианцы — они убили его?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хатт.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так думаю.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Торо был… — Мандер на мгновение задум</w:t>
      </w:r>
      <w:r w:rsidR="00C75CBB" w:rsidRPr="00FA5376">
        <w:rPr>
          <w:rStyle w:val="rynqvb"/>
          <w:rFonts w:ascii="Book Antiqua" w:hAnsi="Book Antiqua"/>
          <w:sz w:val="24"/>
          <w:szCs w:val="24"/>
        </w:rPr>
        <w:t>ался о том, сколько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ему следует рассказать хатту, а затем продолжил: — …Отравлен.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Накачан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«Бурей».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упал с большой высоты.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сожалею, — сказал Мика и почти почтительно опустил глаза.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Тогда это многое объясняет.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Много</w:t>
      </w:r>
      <w:r w:rsidR="00CD5F90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>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переспросил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Молодая женщина, — поясни</w:t>
      </w:r>
      <w:r w:rsidR="00C2135B" w:rsidRPr="00FA5376">
        <w:rPr>
          <w:rStyle w:val="rynqvb"/>
          <w:rFonts w:ascii="Book Antiqua" w:hAnsi="Book Antiqua"/>
          <w:sz w:val="24"/>
          <w:szCs w:val="24"/>
        </w:rPr>
        <w:t>л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Она очень интересовалась грузом чумного корабля.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много расспрашивала коммандер-лейтенанта ПКС об этом и о том, что в Корпоративном секторе знает о спайсе «Буря».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Анджела Крин, в свою очередь, спросила меня, и я предоставил всю информацию, которую мог.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Но я нахожу это любопытным.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Как это?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Хатт нервно икнул.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Человек, которого вы послали на переговоры с моим отцом, убит спайсом «Буря».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чумной корабль, который я нашёл, также перевозил этот спайс.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Обязательно должна быть связь.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Галактика слишком велика для такого совпадения, тако</w:t>
      </w:r>
      <w:r w:rsidR="0076584F" w:rsidRPr="00FA5376">
        <w:rPr>
          <w:rStyle w:val="rynqvb"/>
          <w:rFonts w:ascii="Book Antiqua" w:hAnsi="Book Antiqua"/>
          <w:sz w:val="24"/>
          <w:szCs w:val="24"/>
        </w:rPr>
        <w:t>го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поворот</w:t>
      </w:r>
      <w:r w:rsidR="0076584F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судьбы.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5" w:name="page138"/>
      <w:bookmarkEnd w:id="5"/>
      <w:r w:rsidRPr="00FA5376">
        <w:rPr>
          <w:rStyle w:val="rynqvb"/>
          <w:rFonts w:ascii="Book Antiqua" w:hAnsi="Book Antiqua"/>
          <w:sz w:val="24"/>
          <w:szCs w:val="24"/>
        </w:rPr>
        <w:t xml:space="preserve">— Отсюда и вопросы о клане Бому, — сказал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Мика Хатт прикусил нижнюю губу.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проверю это, как только поговорю с отцом.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не знаю, используем ли мы клан Бому в наших делах или нет.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Однако что-то происходит, и если мы не осознаем, что именно, то окажемся в невыгодном положении.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Мне такое не нравится.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Как и мне,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Если есть что-то, что вы можете сделать, чтобы выяснить, кто в конечном итоге несёт ответственность, я был бы очень признателен.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Мика кивнул в знак согласия, но джедай не вышел из комнаты. Мика посмотрел на него.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Что-то ещё?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нахмурился, соображая, как лучше всего подойти к этому вопросу.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На Эндрегааде, когда на нас напала банда свуперов…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Опыт, который я надеюсь никогда больше не повторять, — вставил Мика, хотя и сказал это с улыбкой.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Ваша помощь была… неоценимой,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Но в самом конце вы оказались на прицеле у того последнего свупера без шансов на благоприятный исход…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Да?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Он промахнулся по вам.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выкрикнул предупреждение, — заметил Мика.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опоздал,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Кроме того, вы пригнулись прежде, чем я успел крикнуть.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Тогда мне… очень повезло, — сказала Мика.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думаю, иногда случается просто поворот судьбы.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 с этими словами Мика Хатт закрыл глаза, давая понять, что разговор окончен.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хотел было продолжить расспросы, но из кабины донеслась череда ботанских ругательств, и он направился туда, чтобы оказать моральную поддержку пилотам, какую только мог.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заметил, что Мика называл его Орден «джедаями», а не хаттскими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ями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Как заметила коммандер-лейтенант Крин, Мика был очень странным хаттом.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bookmarkStart w:id="6" w:name="page139"/>
      <w:bookmarkEnd w:id="6"/>
      <w:r w:rsidRPr="00FA5376">
        <w:rPr>
          <w:rStyle w:val="rynqvb"/>
          <w:rFonts w:ascii="Book Antiqua" w:hAnsi="Book Antiqua"/>
          <w:sz w:val="24"/>
          <w:szCs w:val="24"/>
        </w:rPr>
        <w:t>Казалось, прошла небольшая вечность, прежде чем громадина «Нов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>о</w:t>
      </w:r>
      <w:r w:rsidR="001D50BB" w:rsidRPr="00FA5376">
        <w:rPr>
          <w:rStyle w:val="rynqvb"/>
          <w:rFonts w:ascii="Book Antiqua" w:hAnsi="Book Antiqua"/>
          <w:sz w:val="24"/>
          <w:szCs w:val="24"/>
        </w:rPr>
        <w:t>й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1D50BB" w:rsidRPr="00FA5376">
        <w:rPr>
          <w:rStyle w:val="rynqvb"/>
          <w:rFonts w:ascii="Book Antiqua" w:hAnsi="Book Antiqua"/>
          <w:sz w:val="24"/>
          <w:szCs w:val="24"/>
        </w:rPr>
        <w:t>амбиции</w:t>
      </w:r>
      <w:r w:rsidRPr="00FA5376">
        <w:rPr>
          <w:rStyle w:val="rynqvb"/>
          <w:rFonts w:ascii="Book Antiqua" w:hAnsi="Book Antiqua"/>
          <w:sz w:val="24"/>
          <w:szCs w:val="24"/>
        </w:rPr>
        <w:t>» протиснулась сквозь транспортные потоки и, наконец, замерла на посадочной площадке, выступавшей из одного из нижних шпилей.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Дюрастальные опоры застонали под тяжестью корабля, и на лице Рин отразилось потрясение при мысли о </w:t>
      </w:r>
      <w:r w:rsidR="00B5419E" w:rsidRPr="00FA5376">
        <w:rPr>
          <w:rStyle w:val="rynqvb"/>
          <w:rFonts w:ascii="Book Antiqua" w:hAnsi="Book Antiqua"/>
          <w:sz w:val="24"/>
          <w:szCs w:val="24"/>
        </w:rPr>
        <w:t xml:space="preserve">том, что площадка может </w:t>
      </w:r>
      <w:proofErr w:type="gramStart"/>
      <w:r w:rsidR="00B5419E" w:rsidRPr="00FA5376">
        <w:rPr>
          <w:rStyle w:val="rynqvb"/>
          <w:rFonts w:ascii="Book Antiqua" w:hAnsi="Book Antiqua"/>
          <w:sz w:val="24"/>
          <w:szCs w:val="24"/>
        </w:rPr>
        <w:t>рухнуть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они провалятся вниз в созданные хаттами каньоны.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Однако опоры выдержали, и Эдди начал деактивировать системы и переводить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средства управления в режим ожидания.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Оба космических путешественника повесили на пояс бластеры.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Посадочная площадка X-1256 AEB, — сказал </w:t>
      </w:r>
      <w:r w:rsidR="00273534" w:rsidRPr="00FA5376">
        <w:rPr>
          <w:rStyle w:val="rynqvb"/>
          <w:rFonts w:ascii="Book Antiqua" w:hAnsi="Book Antiqua"/>
          <w:sz w:val="24"/>
          <w:szCs w:val="24"/>
        </w:rPr>
        <w:t>Эдди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Запомни номер, если мы заблудимся и разделимся.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пропустил Мику вперёд по посадочной рампе — джедай, панторанка и ботан последовали следом, а двое никто замыкали шествие.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Их приветствовала ещё одна пара никто, вооружённых бластерными карабинами и стоявших по обе стороны от зелёного протокольного дроида, одного из H-3PO Ваго.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Молодой хозяин Мика!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провозгласил дроид, сопровождая это </w:t>
      </w:r>
      <w:r w:rsidR="000A12CD" w:rsidRPr="00FA5376">
        <w:rPr>
          <w:rStyle w:val="rynqvb"/>
          <w:rFonts w:ascii="Book Antiqua" w:hAnsi="Book Antiqua"/>
          <w:sz w:val="24"/>
          <w:szCs w:val="24"/>
        </w:rPr>
        <w:t xml:space="preserve">таким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каскадом хаттских слов, </w:t>
      </w:r>
      <w:r w:rsidR="000A12CD" w:rsidRPr="00FA5376">
        <w:rPr>
          <w:rStyle w:val="rynqvb"/>
          <w:rFonts w:ascii="Book Antiqua" w:hAnsi="Book Antiqua"/>
          <w:sz w:val="24"/>
          <w:szCs w:val="24"/>
        </w:rPr>
        <w:t>что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Мандер </w:t>
      </w:r>
      <w:r w:rsidR="000A12CD" w:rsidRPr="00FA5376">
        <w:rPr>
          <w:rStyle w:val="rynqvb"/>
          <w:rFonts w:ascii="Book Antiqua" w:hAnsi="Book Antiqua"/>
          <w:sz w:val="24"/>
          <w:szCs w:val="24"/>
        </w:rPr>
        <w:t xml:space="preserve">едва улавливал </w:t>
      </w:r>
      <w:r w:rsidR="00EF5708" w:rsidRPr="00FA5376">
        <w:rPr>
          <w:rStyle w:val="rynqvb"/>
          <w:rFonts w:ascii="Book Antiqua" w:hAnsi="Book Antiqua"/>
          <w:sz w:val="24"/>
          <w:szCs w:val="24"/>
        </w:rPr>
        <w:t>смысл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Суть сказанного заключалась в том, насколько доблестным был молодой Мика в неблагоприятных ситуациях, как повезло жителям Эндрегаада, что он присутствовал там, и насколько мудрым оказался Попара, что заручился поддержкой таких компетентных сотрудников, как те, что сейчас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следовал по его славным следам.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Затем дроид повернулся к Мандеру и остальным.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вашу честь приготовлен пир, чтобы отпраздновать возвращение Мики.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Следуйте за мной, я отведу вас к башне Попары.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уже готов был принять приглашение, когда его взгляд уловил какой-то проблеск на мостках над входом.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прошлый раз, на Эндрегааде, он опоздал.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этот раз ему удалось выкрикнуть предупреждение прежде, чем снайпер успел произвести серию выстрелов.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Присев на колено, Мандер закрылся высоко поднятым световым мечом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Рин и Эдди заняли позицию рядом, держа в руках бластеры.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Никто прикрыли Мику, который отшатнулся на несколько шагов под их защиту. У H-3PO такой защиты не было, и когда дроид обернулся, ему в голову попал бластерный разряд.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Выстрел был такой силы, что металлический череп раскололся, а оставшийся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без головы дроид проковылял несколько шагов, прежде чем рухнуть на пол.</w:t>
      </w:r>
    </w:p>
    <w:p w:rsidR="00314030" w:rsidRPr="00FA5376" w:rsidRDefault="00314030" w:rsidP="00314030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314030" w:rsidRPr="00FA5376" w:rsidRDefault="00314030" w:rsidP="00314030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79380CB5" wp14:editId="764C6720">
            <wp:extent cx="4242435" cy="3104515"/>
            <wp:effectExtent l="0" t="0" r="5715" b="635"/>
            <wp:docPr id="11" name="Рисунок 11" descr="F:\SW\переводы\Scourge\pics\p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W\переводы\Scourge\pics\p0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030" w:rsidRPr="00FA5376" w:rsidRDefault="00314030" w:rsidP="00314030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00Text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и Эдди открыли ответный огонь, но после первых же выстрелов прекратили стрельбу.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Мика жестом велел телохранителям двигаться вперёд, а Оргамон и остальные направились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входу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оглянувшись, они покачали головами.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Мика предпочёл вернуться к «Нов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>о</w:t>
      </w:r>
      <w:r w:rsidR="00057724" w:rsidRPr="00FA5376">
        <w:rPr>
          <w:rStyle w:val="rynqvb"/>
          <w:rFonts w:ascii="Book Antiqua" w:hAnsi="Book Antiqua"/>
          <w:sz w:val="24"/>
          <w:szCs w:val="24"/>
        </w:rPr>
        <w:t>й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057724" w:rsidRPr="00FA5376">
        <w:rPr>
          <w:rStyle w:val="rynqvb"/>
          <w:rFonts w:ascii="Book Antiqua" w:hAnsi="Book Antiqua"/>
          <w:sz w:val="24"/>
          <w:szCs w:val="24"/>
        </w:rPr>
        <w:t>амбиции</w:t>
      </w:r>
      <w:r w:rsidRPr="00FA5376">
        <w:rPr>
          <w:rStyle w:val="rynqvb"/>
          <w:rFonts w:ascii="Book Antiqua" w:hAnsi="Book Antiqua"/>
          <w:sz w:val="24"/>
          <w:szCs w:val="24"/>
        </w:rPr>
        <w:t>», никто же без остановки переговаривались по комлинкам.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Нахмурившись, Мика рассматривал нефритовые останки дроида.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такого возвращения домой я ожидал.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Вскоре прибыло подкрепление в виде целого отряда никто из числа семейных слуг вместе с ещё одним модулем H-3PO.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Узнав этого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дроида по вмятине на виске, Мандер задался вопросом, заключили ли Анджилиаки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сделку по закупке дроидов оптом или просто захватила производящую их фабрику.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H-3PO держался позади, наблюдая, как половина отряда собирает останки его собрата.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Другая половина слуг сгруппировалась вокруг Мики и остальных и двинулась по извилистым проходам и мостам, пересекавшим крутые пермакритовые каньоны.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каждом новом перекрёстке никто заранее высылали вперёд разведчиков, чтобы убедиться, что этот район и его обитатели не представляют опасности.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заметил, что, несмотря на торчавшие в стороны бластерные карабины, мало кто из обитателей башен даже обращал внимание на их появление, а те, кто внимание всё-таки обращал, просто убирались с дороги.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По-видимому, такие вещи были обычным явлением на Луне контрабандистов, особенно когда в этом участвовали хатты.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хорошо рассмотрел стрелявшего?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спросила Рин во время одной из частых остановок, пока никто расчищали путь.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слишком, — ответил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увидел худую узкую голову.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Думаю, нападавший был цереанином, но кроме этого — ничего.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Так какой смы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сл стр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елять в Мику?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продолжила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Думаешь, кого-то беспокоит то, что он узнал на Эндрегааде?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Возможно,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Или кто-то хочет так послать сообщение Мике — или, может быть, даже Попаре.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Высокоэнергетическое сообщение.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И всё-таки сообщение, — продолжил Мандер, поняв, что он также сканирует окружающие галереи, ожидая новой атаки.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Зачем ещё нанимать плохого убийцу на Луне контрабандистов?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задумалась.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прав — ты бы не стал.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Нанимать плохого убийцу, имею в виду.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Это место переполнено способными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авантюристами, которые без колебаний подпишут контракт.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Вот именно, — согласился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Тем не менее, нас обстрелял снайпер, который в прямом смысле не попал в широкий бок хатта.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Маленького,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тем не менее хатта.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Рин </w:t>
      </w:r>
      <w:r w:rsidR="00B612B6" w:rsidRPr="00FA5376">
        <w:rPr>
          <w:rStyle w:val="rynqvb"/>
          <w:rFonts w:ascii="Book Antiqua" w:hAnsi="Book Antiqua"/>
          <w:sz w:val="24"/>
          <w:szCs w:val="24"/>
        </w:rPr>
        <w:t>помолчала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затем добавила: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Но затем снайпер простреливает голову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протокольному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дроиду.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Чертовски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неудачный выстрел, если только целью не был Мика.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думаю, кто-то хочет, чтобы мы подумали, что он был целью, — предположил Мандер, — но не думаю, что он был тем, за кого заплатили стрелку.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Как я уже сказал, они посылают сообщение.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Они втроём поднялись ещё на нескольких турболифтах и оказались в одной из больших близлежащих башен.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 мере того, как они поднимались всё выше на территорию, принадлежавшую Попаре, окружение становилось всё более богатым.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Ковры становились всё мягче и пушистее, мебель — всё безвкуснее, а светильники превратились из простых куполов в хрустальные скульптуры, отбрасывавшие на стены тени в форме хаттов.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Наконец они достигли последних дверей, огромных сводчатых чудовищ из тяжёлого дерева и металла, украшенных благодетельным лицом Попары.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Только тогда Мика повернулся к ним.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должен встретиться с отцом, — сказал он.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уже отправил отчёт, но у него могут появиться дополнительные вопросы.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он захочет узнать о самом последнем инциденте.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встретимся снова, на празднике.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встретимся за ужином в пентхаусе на закате.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 с этими словами хатт исчез за роскошными дверями в покоях своего отца.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Троим путешественникам указали небольшую квартиру, где они могли освежиться.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их распоряжение был предоставлен дроид-портной, и Рин и Эдди воспользовались его услугами.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прихватил с собой парадную робу, и пока двое его спутников беседовали о тканях и образцах цветов, вышел на широкий балкон.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Лучшие районы Нар</w:t>
      </w:r>
      <w:r w:rsidR="00FD47B6">
        <w:rPr>
          <w:rStyle w:val="rynqvb"/>
          <w:rFonts w:ascii="Book Antiqua" w:hAnsi="Book Antiqua"/>
          <w:sz w:val="24"/>
          <w:szCs w:val="24"/>
        </w:rPr>
        <w:t>-</w:t>
      </w:r>
      <w:r w:rsidRPr="00FA5376">
        <w:rPr>
          <w:rStyle w:val="rynqvb"/>
          <w:rFonts w:ascii="Book Antiqua" w:hAnsi="Book Antiqua"/>
          <w:sz w:val="24"/>
          <w:szCs w:val="24"/>
        </w:rPr>
        <w:t>Шаддаа были грязнее худших районов Корусанта.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Вопреки собственному желанию, Мандер пытался найти какой-то порядок среди безумия башен, каждая из которых была оборудована балконами, галереями, мостами, смотровыми площадками, навесами, верандами и террасами разного назначения и формы.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Некоторые были похожи на посадочные площадки, в то время как другие выглядели так, будто у них не было никакой другой цели, кроме как создавать под собой тень.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посмотрел вниз, но не был уверен, что видит даже землю — скорее, сами башни расширялись, пока не превращались во вторую кожу луны.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Из этих глубин, петляя вокруг башен, поднималось множество транспортных средств, как и те, что он видел ранее, начиная от невзрачных репульсорных фургонов и заканчивая безвкусными дирижаблями с рекламными вывесками, предлагавшими весь спектр пороков и услуг, известных разумной жизни.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И над всем этим нависала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тучная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видная даже в лучах послеполуденного солнца Нал-Хатта, гнилой плод, ставший теперь домом для хаттов.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Немногим чужеземцам довелось побывать гостями в дымящихся болотных поместьях повелителей хаттов, хотя Мандер не сомневался, что у клана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жилиак имеется собственная дача где-то на нависшей над ним планете.</w:t>
      </w:r>
    </w:p>
    <w:p w:rsidR="00AC7C1F" w:rsidRPr="00FA5376" w:rsidRDefault="00FD41E2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Сутки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на Нар-Шаддаа длил</w:t>
      </w:r>
      <w:r w:rsidRPr="00FA5376">
        <w:rPr>
          <w:rStyle w:val="rynqvb"/>
          <w:rFonts w:ascii="Book Antiqua" w:hAnsi="Book Antiqua"/>
          <w:sz w:val="24"/>
          <w:szCs w:val="24"/>
        </w:rPr>
        <w:t>ись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восемьдесят семь стандартных часов, так что путешественники планировали вздремнуть и перекусить, хотя еда была лёгкой только с точки зрения гастрономических вкусов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lastRenderedPageBreak/>
        <w:t>хаттов.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По сути, им принесли переносной буфет, в меню которого входило огромное блюдо с нарезанным огузком банты, обжаренном с тигмари, тушёный кеб-корень, лепёшки, </w:t>
      </w:r>
      <w:r w:rsidR="005226D4" w:rsidRPr="00FA5376">
        <w:rPr>
          <w:rStyle w:val="rynqvb"/>
          <w:rFonts w:ascii="Book Antiqua" w:hAnsi="Book Antiqua"/>
          <w:sz w:val="24"/>
          <w:szCs w:val="24"/>
        </w:rPr>
        <w:t>прян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ый хлеб разной степени насыщенности и монументальные груды картофельного риса.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Для Эдди была принесена невыразительная на вид рыба под названием салар, и ботан заявил, что она приготовлена лучше, чем в большинство других мест.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Центральную часть композиции занимало </w:t>
      </w:r>
      <w:r w:rsidR="007F054B" w:rsidRPr="00FA5376">
        <w:rPr>
          <w:rStyle w:val="rynqvb"/>
          <w:rFonts w:ascii="Book Antiqua" w:hAnsi="Book Antiqua"/>
          <w:sz w:val="24"/>
          <w:szCs w:val="24"/>
        </w:rPr>
        <w:t>прян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ое желе, отлитое в форме, напоминавшей благодетельные формы Попары.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Эффрикимские черви подавались с обеими головами и остались нетронутыми всеми без исключения едоками.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За трапезой Мандер сказал: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так понимаю, коммандер-лейтенант предложила вам работу.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оторвалась от тарелки густого супа, который в тот момент ела, и бросила взгляд на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Видишь, — сказала она, — он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действительно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думает, что мы говорили о нём. — Она повернулась к Мандеру. — Похоже, она интересовалась торговлей спайсом «Буря», особенно после того, как поговорила с хаттёнышем.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Долго она разговаривала с Микой?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завидуй, — ответила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Коммандер-лейтенант долго разговаривала и с тобой, а я не демонстрирую тебе, что сильно обиделась.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Ты сказала мне, что не хочешь говорить…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прикусил внутреннюю часть щеки, чтобы не сказать глупость.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Итак, — начал он снова, — я так понимаю, коммандер-лейтенант предложила вам работу.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кивнул.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Мика, очевидно, очень заинтересовал её «Бурей».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Она хотела знать, заинтересованы ли мы в расследовании.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А вы заинтересованы?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подняла палец и проглотила особенно большой комок чего-то из супа.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Безусловно.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находим источник «Бури» и находим убийцу Торо.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 то чтобы я не хотела тебе помочь.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 два подхода, возможно, лучше, чем один.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 у ПКС больше ресурсов.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Но…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Начинается, — вставил Эдди, разглядывая очередной кусок салара.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не знаю, доверяю ли я ей, — призналась Рин.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А мне ты доверяешь, — заметил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Достаточно, чтобы принять координаты спирали Индрексу в обмен на небольшой риск для жизни? —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спросила девушка.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Конечно.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Кроме того, априори предполагается, что тебе можно доверять.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Ты джедай.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Мне часто об этом говорят,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Хотя я не тот джедай, которого они, очевидно, ожидают видеть.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Это верно, но к делу не относится, — сказала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Дело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 том, что Крин очень точно изложила своё предложение.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Всё сказанное казалось вполне однозначным.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Очень расчетливым.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Очень…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употребил</w:t>
      </w:r>
      <w:r w:rsidR="00960FA1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слово «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бескровное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», — заметил Эдди, вгрызаясь в очередной кусок рыбы.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знаю, что не очень ей доверяю, — </w:t>
      </w:r>
      <w:r w:rsidR="001C481B" w:rsidRPr="00FA5376">
        <w:rPr>
          <w:rStyle w:val="rynqvb"/>
          <w:rFonts w:ascii="Book Antiqua" w:hAnsi="Book Antiqua"/>
          <w:sz w:val="24"/>
          <w:szCs w:val="24"/>
        </w:rPr>
        <w:t>пояснила девушка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Но даже если я ей не доверяю, это не помешает мне согласиться на работу.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кивнул.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Ему было очевидно, что Рин уходит, но сама она этого до конца не осознавала.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 она была права в одном: у ПКС будет больше ресурсов, чем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единственного джедая.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Тем не менее, он не мог представить, чтобы она идеально вписалась в регламентированную, «бескровную» среду Корпоративного сектора.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Ты согласишься работать на них, даже если это не приблизит тебя к твоей цели, — сказал Мандер. Рин пожал</w:t>
      </w:r>
      <w:r w:rsidR="003D3579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плечами.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Посмотри, как я отношусь к хаттам.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Это же не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мешает мне есть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их еду.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 с этим</w:t>
      </w:r>
      <w:r w:rsidR="00A61847" w:rsidRPr="00FA5376">
        <w:rPr>
          <w:rStyle w:val="rynqvb"/>
          <w:rFonts w:ascii="Book Antiqua" w:hAnsi="Book Antiqua"/>
          <w:sz w:val="24"/>
          <w:szCs w:val="24"/>
        </w:rPr>
        <w:t>и словами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разговор перешёл </w:t>
      </w:r>
      <w:r w:rsidR="008A6962" w:rsidRPr="00FA5376">
        <w:rPr>
          <w:rStyle w:val="rynqvb"/>
          <w:rFonts w:ascii="Book Antiqua" w:hAnsi="Book Antiqua"/>
          <w:sz w:val="24"/>
          <w:szCs w:val="24"/>
        </w:rPr>
        <w:t>на другие темы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и </w:t>
      </w:r>
      <w:r w:rsidR="00A61847" w:rsidRPr="00FA5376">
        <w:rPr>
          <w:rStyle w:val="rynqvb"/>
          <w:rFonts w:ascii="Book Antiqua" w:hAnsi="Book Antiqua"/>
          <w:sz w:val="24"/>
          <w:szCs w:val="24"/>
        </w:rPr>
        <w:t xml:space="preserve">к </w:t>
      </w:r>
      <w:r w:rsidRPr="00FA5376">
        <w:rPr>
          <w:rStyle w:val="rynqvb"/>
          <w:rFonts w:ascii="Book Antiqua" w:hAnsi="Book Antiqua"/>
          <w:sz w:val="24"/>
          <w:szCs w:val="24"/>
        </w:rPr>
        <w:t>окончательному решению, как и к эффрикимским червям, так никто и не притронулся.</w:t>
      </w:r>
      <w:bookmarkStart w:id="7" w:name="page144"/>
      <w:bookmarkEnd w:id="7"/>
    </w:p>
    <w:p w:rsidR="00AC7C1F" w:rsidRPr="00FA5376" w:rsidRDefault="00AC7C1F" w:rsidP="00711637">
      <w:pPr>
        <w:pStyle w:val="Para02"/>
        <w:spacing w:before="0" w:line="240" w:lineRule="auto"/>
        <w:ind w:firstLine="567"/>
        <w:rPr>
          <w:rFonts w:ascii="Book Antiqua" w:hAnsi="Book Antiqua"/>
          <w:color w:val="auto"/>
          <w:lang w:val="ru-RU"/>
        </w:rPr>
      </w:pPr>
      <w:bookmarkStart w:id="8" w:name="page145"/>
      <w:bookmarkEnd w:id="8"/>
    </w:p>
    <w:p w:rsidR="00AC7C1F" w:rsidRPr="00FA5376" w:rsidRDefault="00AC7C1F" w:rsidP="00711637">
      <w:pPr>
        <w:pStyle w:val="Para02"/>
        <w:spacing w:before="0" w:line="240" w:lineRule="auto"/>
        <w:ind w:firstLine="567"/>
        <w:rPr>
          <w:rFonts w:ascii="Book Antiqua" w:hAnsi="Book Antiqua"/>
          <w:color w:val="auto"/>
          <w:lang w:val="ru-RU"/>
        </w:rPr>
      </w:pPr>
      <w:r w:rsidRPr="00FA5376">
        <w:rPr>
          <w:rStyle w:val="rynqvb"/>
          <w:rFonts w:ascii="Book Antiqua" w:hAnsi="Book Antiqua"/>
          <w:color w:val="auto"/>
          <w:lang w:val="ru-RU"/>
        </w:rPr>
        <w:t>Глубоко в недрах Нар-Шаддаа на поясе Коакс бипнул сигнал.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Одноглазая клатуинка вернулась в свою спальную капсулу и активировала фильтры конфиденциальности — стандартные модели, но легко модифицируемые, чтобы по-настоящему обеспечить заявленную приватность.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Обезопасив от прослушивания маленькую комнату, она вытащила из-под койки портативный голоприёмник и включила его.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На центральном дисплее возникло изображение её господина.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Как всегда, огромная фигура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Спайсового лорда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была освещена сзади, черты его лица были невидимы.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Любой, кто мог бы наблюдать за их разговором, сказал бы лишь, что Коакс разговаривала с хаттом: его заострённая треугольная голова поднималась из тяжёлого, лишённого шеи тела.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Ма лорда</w:t>
      </w:r>
      <w:r w:rsidRPr="00FA5376">
        <w:rPr>
          <w:rStyle w:val="rynqvb"/>
          <w:rFonts w:ascii="Book Antiqua" w:hAnsi="Book Antiqua"/>
          <w:sz w:val="24"/>
          <w:szCs w:val="24"/>
        </w:rPr>
        <w:t>, — сказала Коакс, слегка склонив голов</w:t>
      </w:r>
      <w:r w:rsidR="00C376D1" w:rsidRPr="00FA5376">
        <w:rPr>
          <w:rStyle w:val="rynqvb"/>
          <w:rFonts w:ascii="Book Antiqua" w:hAnsi="Book Antiqua"/>
          <w:sz w:val="24"/>
          <w:szCs w:val="24"/>
        </w:rPr>
        <w:t>у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уважительно прикрыв единственный органический глаз.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Мы так давно не виделись.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Твоя работа был</w:t>
      </w:r>
      <w:r w:rsidR="003D34EA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удовлетворительной, — сказал хатт голосом, отфильтрованным неким устройством до металлического гула.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 ты не нуждалась ни в как</w:t>
      </w:r>
      <w:r w:rsidR="005E6C68" w:rsidRPr="00FA5376">
        <w:rPr>
          <w:rStyle w:val="rynqvb"/>
          <w:rFonts w:ascii="Book Antiqua" w:hAnsi="Book Antiqua"/>
          <w:sz w:val="24"/>
          <w:szCs w:val="24"/>
        </w:rPr>
        <w:t>их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5E6C68" w:rsidRPr="00FA5376">
        <w:rPr>
          <w:rStyle w:val="rynqvb"/>
          <w:rFonts w:ascii="Book Antiqua" w:hAnsi="Book Antiqua"/>
          <w:sz w:val="24"/>
          <w:szCs w:val="24"/>
        </w:rPr>
        <w:t>наставлениях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Расскажи мне о наших последних делах.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Проникновение на рынок Правительства корпоративного сектора идёт быстрыми темпами, — сказала Коакс.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«Буря» чрезвычайно популярна, а бюрократия достаточно коррумпирована, чтобы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позволить нам закрепиться там.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Несколько мелких торговцев попытались продавать более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слабый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спайс под видом «Бури», но те же самые коррумпированные чиновники расправились с ними.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Хорошо. —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Затенённая фигура кивнула, и на мгновение Коакс успокоилась.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Она угодила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Спайсовому лорду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Как продвигается расширение производства спайса?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хатт.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B876D9" w:rsidRPr="00FA5376">
        <w:rPr>
          <w:rFonts w:ascii="Book Antiqua" w:hAnsi="Book Antiqua"/>
          <w:sz w:val="24"/>
          <w:szCs w:val="24"/>
        </w:rPr>
        <w:t xml:space="preserve">Мы быстро восстанавливаемся после </w:t>
      </w:r>
      <w:r w:rsidRPr="00FA5376">
        <w:rPr>
          <w:rStyle w:val="rynqvb"/>
          <w:rFonts w:ascii="Book Antiqua" w:hAnsi="Book Antiqua"/>
          <w:sz w:val="24"/>
          <w:szCs w:val="24"/>
        </w:rPr>
        <w:t>потери корабля на Эндрегааде, — сказала клатуинка.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475868" w:rsidRPr="00FA5376">
        <w:rPr>
          <w:rFonts w:ascii="Book Antiqua" w:hAnsi="Book Antiqua"/>
          <w:sz w:val="24"/>
          <w:szCs w:val="24"/>
        </w:rPr>
        <w:t xml:space="preserve">Учитывая уязвимость кореллианцев, мы заключили субподряд с несколькими меньшими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 </w:t>
      </w:r>
      <w:r w:rsidR="005F2CC1" w:rsidRPr="00FA5376">
        <w:rPr>
          <w:rStyle w:val="rynqvb"/>
          <w:rFonts w:ascii="Book Antiqua" w:hAnsi="Book Antiqua"/>
          <w:sz w:val="24"/>
          <w:szCs w:val="24"/>
        </w:rPr>
        <w:t>более ответственными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фирмами.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 мы размыкаем цепочку поставок, чтобы те корабли, которые доставляют сырой спайс, не вывозили готовый продукт.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Больше кораблей — больше вероятность неудачи, — сказал силуэт хатта, и это прозвучало так, как будто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цитировал древнюю мудрость.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Корабли, которые вывозят спайс, тщательно проверяются, прежде чем мы сообщаем им координаты нашего секретного пути, — заверила Коакс.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 те, что входят в систему, используют пустые грузовые отсеки и не нарушают никаких законов.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Наш секретный путь больше не секретный, — сказал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>, — но если они не знают, где искать, мы можем быть в достаточной безопасности.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 что с нашей безопасностью в системе производителя?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Необходимые взятки были выданы, — ответи</w:t>
      </w:r>
      <w:r w:rsidR="000B54B4">
        <w:rPr>
          <w:rStyle w:val="rynqvb"/>
          <w:rFonts w:ascii="Book Antiqua" w:hAnsi="Book Antiqua"/>
          <w:sz w:val="24"/>
          <w:szCs w:val="24"/>
        </w:rPr>
        <w:t>л</w:t>
      </w:r>
      <w:r w:rsidRPr="00FA5376">
        <w:rPr>
          <w:rStyle w:val="rynqvb"/>
          <w:rFonts w:ascii="Book Antiqua" w:hAnsi="Book Antiqua"/>
          <w:sz w:val="24"/>
          <w:szCs w:val="24"/>
        </w:rPr>
        <w:t>а Коакс, включая маленький чип на боковой стороне приёмника.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Между ней и изображением хатта в воздухе появилась бело-голубая таблица.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Как видите, они вполне соответствуют нашим бюджетным ожиданиям и незначительно влияют на нашу прибыль.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00Text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учи начальство, как сосать яйца гиджоу, — угрюмо сказал хатт.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Я составлял отчёты доходов 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расходов ещё до того, как ты совершила своё первое убийство.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Конечно,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ма лорда</w:t>
      </w:r>
      <w:r w:rsidRPr="00FA5376">
        <w:rPr>
          <w:rStyle w:val="rynqvb"/>
          <w:rFonts w:ascii="Book Antiqua" w:hAnsi="Book Antiqua"/>
          <w:sz w:val="24"/>
          <w:szCs w:val="24"/>
        </w:rPr>
        <w:t>, — проговорила клатуинка, почти мгновенно пожалев о том, что позволила допустить, будто хатт не разбирается в экономике.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Ст</w:t>
      </w:r>
      <w:r w:rsidR="00DA1DD3" w:rsidRPr="00FA5376">
        <w:rPr>
          <w:rStyle w:val="rynqvb"/>
          <w:rFonts w:ascii="Book Antiqua" w:hAnsi="Book Antiqua"/>
          <w:sz w:val="24"/>
          <w:szCs w:val="24"/>
        </w:rPr>
        <w:t xml:space="preserve">ремясь вернуть благосклонность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Спайсового лорда</w:t>
      </w:r>
      <w:r w:rsidRPr="00FA5376">
        <w:rPr>
          <w:rStyle w:val="rynqvb"/>
          <w:rFonts w:ascii="Book Antiqua" w:hAnsi="Book Antiqua"/>
          <w:sz w:val="24"/>
          <w:szCs w:val="24"/>
        </w:rPr>
        <w:t>, она добавила: — Оружие, обнаруженное возле производственного корабля…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Да?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разобрали на запчасти примерно половину деталей, чтобы заставить вторую половину заработать, — сказала клатуинка.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Они были в удивительном состоянии для такого возраста.</w:t>
      </w:r>
      <w:r w:rsidRPr="00FA5376">
        <w:rPr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Превосходно, — ответил видимый силуэтом собеседник.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снова был доволен, и это согрело сердце клатуинки.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Тогда поговорим о других делах.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Что насчёт сектора Нуири?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организации, с которой мы имели дело, произошёл раскол: наш давний дистрибьютор поссорилась с одной из своих дочерей.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рассмотрела предложения с обеих сторон и нашла, что предложение дочери для нас лучше.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Мать и её сторонники были устранены, а вся деятельность объединена и передана под руководством дочери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я перенаправила наркотик, причитавшийся на Макем-Те, нашей новой союзнице в качестве награды.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Меньшего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я и не ожидал, — сказал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И, раз уж зашла речь об этой неприятной планете, </w:t>
      </w:r>
      <w:r w:rsidR="008A34A7" w:rsidRPr="00FA5376">
        <w:rPr>
          <w:rStyle w:val="rynqvb"/>
          <w:rFonts w:ascii="Book Antiqua" w:hAnsi="Book Antiqua"/>
          <w:sz w:val="24"/>
          <w:szCs w:val="24"/>
        </w:rPr>
        <w:t>как там идут дела на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Макем-Те?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В данный момент </w:t>
      </w:r>
      <w:r w:rsidR="00C9209D" w:rsidRPr="00FA5376">
        <w:rPr>
          <w:rStyle w:val="rynqvb"/>
          <w:rFonts w:ascii="Book Antiqua" w:hAnsi="Book Antiqua"/>
          <w:sz w:val="24"/>
          <w:szCs w:val="24"/>
        </w:rPr>
        <w:t>они выскребают последние крохи былых запасов</w:t>
      </w:r>
      <w:r w:rsidRPr="00FA5376">
        <w:rPr>
          <w:rStyle w:val="rynqvb"/>
          <w:rFonts w:ascii="Book Antiqua" w:hAnsi="Book Antiqua"/>
          <w:sz w:val="24"/>
          <w:szCs w:val="24"/>
        </w:rPr>
        <w:t>, — сказал</w:t>
      </w:r>
      <w:r w:rsidR="00BD2D4D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Коакс.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Их неумелость привлекла к нам внимание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Небольшое неудобство, с которым мы справимся, — сказало подсвеченное сзади изображение.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Ты здесь, на Нар-Шаддаа?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Как вы и приказывали.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также установила контакты с матриархом Бому, и она также оказала поддержку.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Отлично, — проговорил хатт.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Тогда собери их и жди, пока я свяжусь с тобой.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А у тебя есть… изделие?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Против воли клатуинки рука Коакс потянулась к огромной набедренной сумке на поясе.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Световой меч тяжело давил её в бок.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Хотя она и видела лишь затенённый силуэт, она была уверена, что хатт уловил её движение и был этим удивлён.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Должна ли я принести его вам?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спросила она.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Нет, — быстро сказал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Всё очень скоро может стать весьма нестабильным.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Будь готова и внимательно следи за действиями клана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жилиак.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 принимает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его союзников.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скоро узнает, насколько опасно вмешиваться в политику хаттов.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Будь готова </w:t>
      </w:r>
      <w:r w:rsidR="003B1437" w:rsidRPr="00FA5376">
        <w:rPr>
          <w:rStyle w:val="rynqvb"/>
          <w:rFonts w:ascii="Book Antiqua" w:hAnsi="Book Antiqua"/>
          <w:sz w:val="24"/>
          <w:szCs w:val="24"/>
        </w:rPr>
        <w:t>вы</w:t>
      </w:r>
      <w:r w:rsidRPr="00FA5376">
        <w:rPr>
          <w:rStyle w:val="rynqvb"/>
          <w:rFonts w:ascii="Book Antiqua" w:hAnsi="Book Antiqua"/>
          <w:sz w:val="24"/>
          <w:szCs w:val="24"/>
        </w:rPr>
        <w:t>двигаться</w:t>
      </w:r>
      <w:r w:rsidR="00AD7ABA" w:rsidRPr="00FA5376">
        <w:rPr>
          <w:rStyle w:val="rynqvb"/>
          <w:rFonts w:ascii="Book Antiqua" w:hAnsi="Book Antiqua"/>
          <w:sz w:val="24"/>
          <w:szCs w:val="24"/>
        </w:rPr>
        <w:t>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AD7ABA" w:rsidRPr="00FA5376">
        <w:rPr>
          <w:rStyle w:val="rynqvb"/>
          <w:rFonts w:ascii="Book Antiqua" w:hAnsi="Book Antiqua"/>
          <w:sz w:val="24"/>
          <w:szCs w:val="24"/>
        </w:rPr>
        <w:t xml:space="preserve">когда я свяжусь с тобой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 </w:t>
      </w:r>
      <w:r w:rsidR="003B1437" w:rsidRPr="00FA5376">
        <w:rPr>
          <w:rStyle w:val="rynqvb"/>
          <w:rFonts w:ascii="Book Antiqua" w:hAnsi="Book Antiqua"/>
          <w:sz w:val="24"/>
          <w:szCs w:val="24"/>
        </w:rPr>
        <w:t>вы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двигаться </w:t>
      </w:r>
      <w:r w:rsidR="001C0527" w:rsidRPr="00FA5376">
        <w:rPr>
          <w:rStyle w:val="rynqvb"/>
          <w:rFonts w:ascii="Book Antiqua" w:hAnsi="Book Antiqua"/>
          <w:sz w:val="24"/>
          <w:szCs w:val="24"/>
        </w:rPr>
        <w:t>немедленн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Коакс снова поклонилась.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Как вы пожелаете.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Как я пожелаю, — сказал хатт и разорвал связь.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Коакс рухнул</w:t>
      </w:r>
      <w:r w:rsidR="003B0FE7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на койку спальной капсулы.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могла бы сказать, что с Бому становится особенно трудно иметь дело, что их матриарх предлагает всё более прямые и опасные методы мести, но именно это её господину знать не следовало.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Всё, что нужно было сообщить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Спайсовому лорду</w:t>
      </w:r>
      <w:r w:rsidRPr="00FA5376">
        <w:rPr>
          <w:rStyle w:val="rynqvb"/>
          <w:rFonts w:ascii="Book Antiqua" w:hAnsi="Book Antiqua"/>
          <w:sz w:val="24"/>
          <w:szCs w:val="24"/>
        </w:rPr>
        <w:t>, это то, что запрошенная команда поддержка была на месте.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Контроль над этой поддержкой был её проблемой.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Коакс разозлила клан Бому и теперь, по приказу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Спайсового лорда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собиралась обрушить его на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я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Может быть, этого будет достаточно, чтобы покончить с этой конкретной угрозой.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 кто знал, может быть, каждый из них уничтожит противника и этим решит все их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проблемы.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Если Бому проявляли особый энтузиазм в своей работе, кто она такая, чтобы винить их?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Одноглазая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клатуинка полезла в набедренную сумку и вытащила подарок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Спайсовому лорду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Металлическая рукоять светового меча мёртвого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0A731B" w:rsidRPr="00FA5376">
        <w:rPr>
          <w:rStyle w:val="rynqvb"/>
          <w:rFonts w:ascii="Book Antiqua" w:hAnsi="Book Antiqua"/>
          <w:i/>
          <w:sz w:val="24"/>
          <w:szCs w:val="24"/>
        </w:rPr>
        <w:t>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блестела в слабом свете спальной капсулы.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подумала о том, чтобы включить его, почувствовать излучаемую через него силу, но передумала.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 спальной капсуле было мало места для неё самой и гололинка, и она, скорее всего, не добьётся ничего, кроме </w:t>
      </w:r>
      <w:r w:rsidR="00EF1E38" w:rsidRPr="00FA5376">
        <w:rPr>
          <w:rStyle w:val="rynqvb"/>
          <w:rFonts w:ascii="Book Antiqua" w:hAnsi="Book Antiqua"/>
          <w:sz w:val="24"/>
          <w:szCs w:val="24"/>
        </w:rPr>
        <w:t>ок</w:t>
      </w:r>
      <w:r w:rsidR="007031D8" w:rsidRPr="00FA5376">
        <w:rPr>
          <w:rStyle w:val="rynqvb"/>
          <w:rFonts w:ascii="Book Antiqua" w:hAnsi="Book Antiqua"/>
          <w:sz w:val="24"/>
          <w:szCs w:val="24"/>
        </w:rPr>
        <w:t>р</w:t>
      </w:r>
      <w:r w:rsidR="00EF1E38" w:rsidRPr="00FA5376">
        <w:rPr>
          <w:rStyle w:val="rynqvb"/>
          <w:rFonts w:ascii="Book Antiqua" w:hAnsi="Book Antiqua"/>
          <w:sz w:val="24"/>
          <w:szCs w:val="24"/>
        </w:rPr>
        <w:t>ужающих стен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А ещё это может привлечь излишнее внимание.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Она только однажды встречалась с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Спайсовым лордом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во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плоти, и </w:t>
      </w:r>
      <w:r w:rsidR="000E4DF3" w:rsidRPr="00FA5376">
        <w:rPr>
          <w:rStyle w:val="rynqvb"/>
          <w:rFonts w:ascii="Book Antiqua" w:hAnsi="Book Antiqua"/>
          <w:sz w:val="24"/>
          <w:szCs w:val="24"/>
        </w:rPr>
        <w:t>на</w:t>
      </w:r>
      <w:r w:rsidR="009230DD" w:rsidRPr="00FA5376">
        <w:rPr>
          <w:rStyle w:val="rynqvb"/>
          <w:rFonts w:ascii="Book Antiqua" w:hAnsi="Book Antiqua"/>
          <w:sz w:val="24"/>
          <w:szCs w:val="24"/>
        </w:rPr>
        <w:t xml:space="preserve"> той встрече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хатт просто сказал: «Защищай меня».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 того дня она старалась сохранить империю своего хозяина непр</w:t>
      </w:r>
      <w:r w:rsidR="007031D8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косновенной — несмотря на долгие периоды без </w:t>
      </w:r>
      <w:r w:rsidR="00727DB3" w:rsidRPr="00FA5376">
        <w:rPr>
          <w:rStyle w:val="rynqvb"/>
          <w:rFonts w:ascii="Book Antiqua" w:hAnsi="Book Antiqua"/>
          <w:sz w:val="24"/>
          <w:szCs w:val="24"/>
        </w:rPr>
        <w:t>связи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 ним — и бы</w:t>
      </w:r>
      <w:r w:rsidR="00D5441C" w:rsidRPr="00FA5376">
        <w:rPr>
          <w:rStyle w:val="rynqvb"/>
          <w:rFonts w:ascii="Book Antiqua" w:hAnsi="Book Antiqua"/>
          <w:sz w:val="24"/>
          <w:szCs w:val="24"/>
        </w:rPr>
        <w:t>ла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готова в любой момент выполнить волю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Спайсового лорда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И если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Спайсовый лорд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пожелал световой меч джедая, кто она такая, чтобы спорить?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Она убрала подарок </w:t>
      </w:r>
      <w:r w:rsidR="000D1DAA" w:rsidRPr="00FA5376">
        <w:rPr>
          <w:rStyle w:val="rynqvb"/>
          <w:rFonts w:ascii="Book Antiqua" w:hAnsi="Book Antiqua"/>
          <w:sz w:val="24"/>
          <w:szCs w:val="24"/>
        </w:rPr>
        <w:t>Спайсовому лорду</w:t>
      </w:r>
      <w:r w:rsidRPr="00FA5376">
        <w:rPr>
          <w:rStyle w:val="rynqvb"/>
          <w:rFonts w:ascii="Book Antiqua" w:hAnsi="Book Antiqua"/>
          <w:sz w:val="24"/>
          <w:szCs w:val="24"/>
        </w:rPr>
        <w:t>, упаковала голоприёмник, вернула экраны конфиденциальности к слабоэффективным заводским настройкам и вышла из капсулы.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Ей предстояло собрать гончих </w:t>
      </w:r>
      <w:r w:rsidR="00B47867" w:rsidRPr="00FA5376">
        <w:rPr>
          <w:rStyle w:val="rynqvb"/>
          <w:rFonts w:ascii="Book Antiqua" w:hAnsi="Book Antiqua"/>
          <w:sz w:val="24"/>
          <w:szCs w:val="24"/>
        </w:rPr>
        <w:t>Спайсового лорда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 надежде, что они уберут из её списка ещё одну проблему.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AC7C1F" w:rsidRPr="00FA5376" w:rsidRDefault="00AC7C1F" w:rsidP="00711637">
      <w:pPr>
        <w:pStyle w:val="Para02"/>
        <w:spacing w:before="0" w:line="240" w:lineRule="auto"/>
        <w:ind w:firstLine="567"/>
        <w:rPr>
          <w:rFonts w:ascii="Book Antiqua" w:hAnsi="Book Antiqua"/>
          <w:color w:val="auto"/>
          <w:lang w:val="ru-RU"/>
        </w:rPr>
      </w:pPr>
      <w:r w:rsidRPr="00FA5376">
        <w:rPr>
          <w:rStyle w:val="rynqvb"/>
          <w:rFonts w:ascii="Book Antiqua" w:hAnsi="Book Antiqua"/>
          <w:color w:val="auto"/>
          <w:lang w:val="ru-RU"/>
        </w:rPr>
        <w:t>Сон вернулся к Мандеру, но на этот раз другой.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Он снова был в великой библиотеке на Корусанте, и на этот раз он был не один.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 xml:space="preserve">Теперь вокруг него раздавались голоса, обладателей которых не было видно </w:t>
      </w:r>
      <w:proofErr w:type="gramStart"/>
      <w:r w:rsidRPr="00FA5376">
        <w:rPr>
          <w:rStyle w:val="rynqvb"/>
          <w:rFonts w:ascii="Book Antiqua" w:hAnsi="Book Antiqua"/>
          <w:color w:val="auto"/>
          <w:lang w:val="ru-RU"/>
        </w:rPr>
        <w:t>среди</w:t>
      </w:r>
      <w:proofErr w:type="gramEnd"/>
      <w:r w:rsidRPr="00FA5376">
        <w:rPr>
          <w:rStyle w:val="rynqvb"/>
          <w:rFonts w:ascii="Book Antiqua" w:hAnsi="Book Antiqua"/>
          <w:color w:val="auto"/>
          <w:lang w:val="ru-RU"/>
        </w:rPr>
        <w:t xml:space="preserve"> тускло свет</w:t>
      </w:r>
      <w:r w:rsidR="00A201DB">
        <w:rPr>
          <w:rStyle w:val="rynqvb"/>
          <w:rFonts w:ascii="Book Antiqua" w:hAnsi="Book Antiqua"/>
          <w:color w:val="auto"/>
          <w:lang w:val="ru-RU"/>
        </w:rPr>
        <w:t>ивш</w:t>
      </w:r>
      <w:r w:rsidRPr="00FA5376">
        <w:rPr>
          <w:rStyle w:val="rynqvb"/>
          <w:rFonts w:ascii="Book Antiqua" w:hAnsi="Book Antiqua"/>
          <w:color w:val="auto"/>
          <w:lang w:val="ru-RU"/>
        </w:rPr>
        <w:t xml:space="preserve">ихся </w:t>
      </w:r>
      <w:r w:rsidR="009C65DB" w:rsidRPr="00FA5376">
        <w:rPr>
          <w:rStyle w:val="rynqvb"/>
          <w:rFonts w:ascii="Book Antiqua" w:hAnsi="Book Antiqua"/>
          <w:color w:val="auto"/>
          <w:lang w:val="ru-RU"/>
        </w:rPr>
        <w:t>голокниг</w:t>
      </w:r>
      <w:r w:rsidRPr="00FA5376">
        <w:rPr>
          <w:rStyle w:val="rynqvb"/>
          <w:rFonts w:ascii="Book Antiqua" w:hAnsi="Book Antiqua"/>
          <w:color w:val="auto"/>
          <w:lang w:val="ru-RU"/>
        </w:rPr>
        <w:t xml:space="preserve"> на полках.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Он заглянул в один коридор между стеллажей, затем в другой, но там ничего не было.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Голоса звучали торжественно.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Голоса звучали как на дискуссии.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 xml:space="preserve">Голоса звучали как жаркий спор.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Вдалеке, как всегда, низко прозвонил колокол, и, обернувшись, Мандер увидел, как гаснет свет, и тьма заполняет полки одну за другой.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всё же на этот раз он увидел вдалеке одинокий огонёк, сияющий во тьме.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Это был блеск светового меча, сине-белого посреди темноты.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рванулся к свету, но, как это часто бывает во снах, хотя его разум мчался вперёд, мир вокруг него едва двигался.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Затемнённые полки теперь стали призра</w:t>
      </w:r>
      <w:r w:rsidR="007759F8" w:rsidRPr="00FA5376">
        <w:rPr>
          <w:rStyle w:val="rynqvb"/>
          <w:rFonts w:ascii="Book Antiqua" w:hAnsi="Book Antiqua"/>
          <w:sz w:val="24"/>
          <w:szCs w:val="24"/>
        </w:rPr>
        <w:t>чны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ми, отражавшими собственное бледное сияние, и Мандер заметил, что </w:t>
      </w:r>
      <w:r w:rsidR="00E407B6" w:rsidRPr="00FA5376">
        <w:rPr>
          <w:rStyle w:val="rynqvb"/>
          <w:rFonts w:ascii="Book Antiqua" w:hAnsi="Book Antiqua"/>
          <w:sz w:val="24"/>
          <w:szCs w:val="24"/>
        </w:rPr>
        <w:t xml:space="preserve">теперь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они пусты.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bookmarkStart w:id="9" w:name="page150"/>
      <w:bookmarkEnd w:id="9"/>
      <w:r w:rsidRPr="00FA5376">
        <w:rPr>
          <w:rStyle w:val="rynqvb"/>
          <w:rFonts w:ascii="Book Antiqua" w:hAnsi="Book Antiqua"/>
          <w:sz w:val="24"/>
          <w:szCs w:val="24"/>
        </w:rPr>
        <w:t>Свет отступал и покачивался, и Мандер слышал шаги впереди, отступающие, убегающие от него.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Теперь он был близок к тому моменту узнавания, когда он почти знал, что это был сон — и сон знакомый.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 это не помешало ему преследовать качающийся свет.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«Это сон, — подумал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Это сон, и я могу повлиять на него.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могу догнать соперника.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Я могу заставить его двигаться помедленнее».</w:t>
      </w:r>
    </w:p>
    <w:p w:rsidR="00AC7C1F" w:rsidRPr="00FA5376" w:rsidRDefault="00AC7C1F" w:rsidP="00711637">
      <w:pPr>
        <w:pStyle w:val="Para03"/>
        <w:spacing w:line="240" w:lineRule="auto"/>
        <w:ind w:firstLine="567"/>
        <w:rPr>
          <w:rFonts w:ascii="Book Antiqua" w:hAnsi="Book Antiqua"/>
          <w:i w:val="0"/>
          <w:color w:val="auto"/>
          <w:lang w:val="ru-RU"/>
        </w:rPr>
      </w:pP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Тонкая линия клинка светового меча </w:t>
      </w:r>
      <w:r w:rsidR="001A3E67" w:rsidRPr="00FA5376">
        <w:rPr>
          <w:rStyle w:val="rynqvb"/>
          <w:rFonts w:ascii="Book Antiqua" w:hAnsi="Book Antiqua"/>
          <w:i w:val="0"/>
          <w:color w:val="auto"/>
          <w:lang w:val="ru-RU"/>
        </w:rPr>
        <w:t>замерла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впереди, и всего на </w:t>
      </w:r>
      <w:r w:rsidR="008E6CFB" w:rsidRPr="00FA5376">
        <w:rPr>
          <w:rStyle w:val="rynqvb"/>
          <w:rFonts w:ascii="Book Antiqua" w:hAnsi="Book Antiqua"/>
          <w:i w:val="0"/>
          <w:color w:val="auto"/>
          <w:lang w:val="ru-RU"/>
        </w:rPr>
        <w:t>миг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Мандер увидел, что свет отразился от синего лица, </w:t>
      </w:r>
      <w:r w:rsidR="00EE4C70"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разочарованно и сердито </w:t>
      </w:r>
      <w:r w:rsidR="008E22DE" w:rsidRPr="00FA5376">
        <w:rPr>
          <w:rStyle w:val="rynqvb"/>
          <w:rFonts w:ascii="Book Antiqua" w:hAnsi="Book Antiqua"/>
          <w:i w:val="0"/>
          <w:color w:val="auto"/>
          <w:lang w:val="ru-RU"/>
        </w:rPr>
        <w:t>смотревше</w:t>
      </w:r>
      <w:r w:rsidR="005A5380" w:rsidRPr="00FA5376">
        <w:rPr>
          <w:rStyle w:val="rynqvb"/>
          <w:rFonts w:ascii="Book Antiqua" w:hAnsi="Book Antiqua"/>
          <w:i w:val="0"/>
          <w:color w:val="auto"/>
          <w:lang w:val="ru-RU"/>
        </w:rPr>
        <w:t>го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на него.</w:t>
      </w:r>
      <w:r w:rsidRPr="00FA5376">
        <w:rPr>
          <w:rStyle w:val="hwtze"/>
          <w:rFonts w:ascii="Book Antiqua" w:hAnsi="Book Antiqua"/>
          <w:i w:val="0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Затем </w:t>
      </w:r>
      <w:proofErr w:type="gramStart"/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преследуемый</w:t>
      </w:r>
      <w:proofErr w:type="gramEnd"/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двинулся в сторону, </w:t>
      </w:r>
      <w:r w:rsidR="003D34F1" w:rsidRPr="00FA5376">
        <w:rPr>
          <w:rStyle w:val="rynqvb"/>
          <w:rFonts w:ascii="Book Antiqua" w:hAnsi="Book Antiqua"/>
          <w:i w:val="0"/>
          <w:color w:val="auto"/>
          <w:lang w:val="ru-RU"/>
        </w:rPr>
        <w:t>вдоль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одно</w:t>
      </w:r>
      <w:r w:rsidR="003D34F1" w:rsidRPr="00FA5376">
        <w:rPr>
          <w:rStyle w:val="rynqvb"/>
          <w:rFonts w:ascii="Book Antiqua" w:hAnsi="Book Antiqua"/>
          <w:i w:val="0"/>
          <w:color w:val="auto"/>
          <w:lang w:val="ru-RU"/>
        </w:rPr>
        <w:t>го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из длинных рядов </w:t>
      </w:r>
      <w:r w:rsidR="005422E9"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уже 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потемневших стеллажей.</w:t>
      </w:r>
      <w:r w:rsidRPr="00FA5376">
        <w:rPr>
          <w:rStyle w:val="hwtze"/>
          <w:rFonts w:ascii="Book Antiqua" w:hAnsi="Book Antiqua"/>
          <w:i w:val="0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Мандер понял, что голоса исчезли вместе с</w:t>
      </w:r>
      <w:r w:rsidR="00FF3138"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колокольным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 звоном и звуком шагов.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потянулся к собственному клинку, и тот оказался у него в руке — на этот раз это была не змея, а твёрдая холодная рукоять, от которой ему самому стало холодно. Он провёл большим пальцем по поднятому выключателю и зажёг меч.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Завернув за угол, он увидел посреди прохода ящик, типичный ящик, похожий на те, что были на складе Бому.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Его верх был открыт, и там, закутанный в одеяло, лежал маленький ребёнок-хатт с бледно-голубой плотью.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Хатт открыл глаза, и Мандер на мгновение потерял чувство направления. </w:t>
      </w:r>
    </w:p>
    <w:p w:rsidR="00AC7C1F" w:rsidRPr="00FA5376" w:rsidRDefault="00A24061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Привет, — сказал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 Мика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жилиак на безупречном основном.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резко проснулся, </w:t>
      </w:r>
      <w:r w:rsidR="00B9311C" w:rsidRPr="00FA5376">
        <w:rPr>
          <w:rStyle w:val="rynqvb"/>
          <w:rFonts w:ascii="Book Antiqua" w:hAnsi="Book Antiqua"/>
          <w:sz w:val="24"/>
          <w:szCs w:val="24"/>
        </w:rPr>
        <w:t>вырываясь из объятий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сн</w:t>
      </w:r>
      <w:r w:rsidR="00B9311C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Несмотря на задёрнутые шторы, свет заходящего солнца всё ещё падал тонкими линиями на противоположную стену, и даже невзирая на звукоизоляцию</w:t>
      </w:r>
      <w:r w:rsidR="00207E7B" w:rsidRPr="00FA5376">
        <w:rPr>
          <w:rStyle w:val="rynqvb"/>
          <w:rFonts w:ascii="Book Antiqua" w:hAnsi="Book Antiqua"/>
          <w:sz w:val="24"/>
          <w:szCs w:val="24"/>
        </w:rPr>
        <w:t xml:space="preserve"> стен</w:t>
      </w:r>
      <w:r w:rsidR="006A171D" w:rsidRPr="00FA5376">
        <w:rPr>
          <w:rStyle w:val="rynqvb"/>
          <w:rFonts w:ascii="Book Antiqua" w:hAnsi="Book Antiqua"/>
          <w:sz w:val="24"/>
          <w:szCs w:val="24"/>
        </w:rPr>
        <w:t>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6A171D" w:rsidRPr="00FA5376">
        <w:rPr>
          <w:rStyle w:val="rynqvb"/>
          <w:rFonts w:ascii="Book Antiqua" w:hAnsi="Book Antiqua"/>
          <w:sz w:val="24"/>
          <w:szCs w:val="24"/>
        </w:rPr>
        <w:t>монотонны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й гул воздушного движения снаружи просачивался сквозь пермакрит в его кости.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 скатился с кровати, помотал головой и потёр переносицу, пытаясь стряхнуть с себя морок и в то же время сохранить в памяти то, что было во сне.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Отчасти увиденное было очевидно — Торо убегал от него.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Несмотря на обучение Мандера, он отверг 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Достигнув рыцарского звания, Торо стремился проложить свой собственный путь, путь, который привёл к его самоуничтожению.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Но Мандер отставил в сторону подробности смерти своего бывшего ученика, чтобы закончить</w:t>
      </w:r>
      <w:r w:rsidR="000E30C6" w:rsidRPr="00FA5376">
        <w:rPr>
          <w:rStyle w:val="rynqvb"/>
          <w:rFonts w:ascii="Book Antiqua" w:hAnsi="Book Antiqua"/>
          <w:sz w:val="24"/>
          <w:szCs w:val="24"/>
        </w:rPr>
        <w:t xml:space="preserve"> задание,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данное</w:t>
      </w:r>
      <w:r w:rsidR="000E30C6" w:rsidRPr="00FA5376">
        <w:rPr>
          <w:rStyle w:val="rynqvb"/>
          <w:rFonts w:ascii="Book Antiqua" w:hAnsi="Book Antiqua"/>
          <w:sz w:val="24"/>
          <w:szCs w:val="24"/>
        </w:rPr>
        <w:t xml:space="preserve"> Торо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Орденом.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надеялся, что получение координат даст ему некоторое ощущение завершённости, и что, выполнив задание ученика, он сможет упокоить дух Торо.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Но этого не произошло.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Слишком много незавершённых вопросов-нитей торчало из этого конкретного клубка, и не последним из них было то, что «Буря» распространилась шире</w:t>
      </w:r>
      <w:r w:rsidR="008066BF" w:rsidRPr="00FA5376">
        <w:rPr>
          <w:rStyle w:val="rynqvb"/>
          <w:rFonts w:ascii="Book Antiqua" w:hAnsi="Book Antiqua"/>
          <w:sz w:val="24"/>
          <w:szCs w:val="24"/>
        </w:rPr>
        <w:t>,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чем джедаи думали изначально.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 не был</w:t>
      </w:r>
      <w:r w:rsidR="0002298B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ни ошибк</w:t>
      </w:r>
      <w:r w:rsidR="0002298B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отдельного джедая, ни проблема с обучением отдельного джедая, а сама по себе чума, до сих пор незаметно расползавшаяся по рукаву галактики.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10" w:name="page151"/>
      <w:bookmarkEnd w:id="10"/>
      <w:r w:rsidRPr="00FA5376">
        <w:rPr>
          <w:rStyle w:val="rynqvb"/>
          <w:rFonts w:ascii="Book Antiqua" w:hAnsi="Book Antiqua"/>
          <w:sz w:val="24"/>
          <w:szCs w:val="24"/>
        </w:rPr>
        <w:t>А ещё был Мик</w:t>
      </w:r>
      <w:r w:rsidR="00DD7ACF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Странный хатт был частью того, что беспокоило Мандера.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Мика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был б</w:t>
      </w:r>
      <w:proofErr w:type="gramEnd"/>
      <w:r w:rsidR="00E07782" w:rsidRPr="00FA5376">
        <w:rPr>
          <w:rFonts w:ascii="Book Antiqua" w:hAnsi="Book Antiqua"/>
          <w:sz w:val="24"/>
          <w:szCs w:val="24"/>
        </w:rPr>
        <w:t>ó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льшим, чем он думал </w:t>
      </w:r>
      <w:r w:rsidR="00986DB5" w:rsidRPr="00FA5376">
        <w:rPr>
          <w:rStyle w:val="rynqvb"/>
          <w:rFonts w:ascii="Book Antiqua" w:hAnsi="Book Antiqua"/>
          <w:sz w:val="24"/>
          <w:szCs w:val="24"/>
        </w:rPr>
        <w:t>в</w:t>
      </w:r>
      <w:r w:rsidRPr="00FA5376">
        <w:rPr>
          <w:rStyle w:val="rynqvb"/>
          <w:rFonts w:ascii="Book Antiqua" w:hAnsi="Book Antiqua"/>
          <w:sz w:val="24"/>
          <w:szCs w:val="24"/>
        </w:rPr>
        <w:t>начал</w:t>
      </w:r>
      <w:r w:rsidR="00986DB5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 то, что на чумном корабле, где его нашли, была «Буря»… ещё одна загадка, искушающая 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Участие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хатта могло быть частью общей картины или просто ещё одним отвлечением.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Ему было интересно, как прошёл разговор о «Буре» между Микой и его отцом.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Воспримет ли Попара рост распространённости «Бури» как угрозу или как возможность?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его памяти всплыли слова Рин о недоверии к хаттам.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Захочет ли Попара помочь джедаям выследить и искоренить это бедствие?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Ещё был вопрос о ПКС и Ан</w:t>
      </w:r>
      <w:r w:rsidR="00293934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желе Крин.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Похоже, в Корпоративном секторе тоже очень интересовались «Бурей».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Опять же, Мика казался бесценным в том, что подстегнул этот интерес.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задался вопросом, должен ли он поощрять желание Рин работать с ПКС.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 освободило бы джедая для выполнения его собственной работы.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Или же позволило бы ему просто вернуться в Архив, если дело действительно в умелых руках.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Зума снова помотал головой и вышел, чтобы присоединиться к остальным и немного — по меркам хаттов — перекусить перед основным приёмом пищи.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В его отсутствие дроиды-портные </w:t>
      </w:r>
      <w:r w:rsidR="00FC6DA7" w:rsidRPr="00FA5376">
        <w:rPr>
          <w:rFonts w:ascii="Book Antiqua" w:hAnsi="Book Antiqua"/>
          <w:sz w:val="24"/>
          <w:szCs w:val="24"/>
        </w:rPr>
        <w:t>привезли новую одежду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Рин выбрала практичный наряд из </w:t>
      </w:r>
      <w:r w:rsidR="00AB5A63" w:rsidRPr="00FA5376">
        <w:rPr>
          <w:rStyle w:val="rynqvb"/>
          <w:rFonts w:ascii="Book Antiqua" w:hAnsi="Book Antiqua"/>
          <w:sz w:val="24"/>
          <w:szCs w:val="24"/>
        </w:rPr>
        <w:t xml:space="preserve">тёмно-фиолетовых </w:t>
      </w:r>
      <w:r w:rsidRPr="00FA5376">
        <w:rPr>
          <w:rStyle w:val="rynqvb"/>
          <w:rFonts w:ascii="Book Antiqua" w:hAnsi="Book Antiqua"/>
          <w:sz w:val="24"/>
          <w:szCs w:val="24"/>
        </w:rPr>
        <w:t>широких брюк</w:t>
      </w:r>
      <w:r w:rsidR="005D48F5" w:rsidRPr="00FA5376">
        <w:rPr>
          <w:rStyle w:val="rynqvb"/>
          <w:rFonts w:ascii="Book Antiqua" w:hAnsi="Book Antiqua"/>
          <w:sz w:val="24"/>
          <w:szCs w:val="24"/>
        </w:rPr>
        <w:t xml:space="preserve"> космолётчи</w:t>
      </w:r>
      <w:r w:rsidR="00820448" w:rsidRPr="00FA5376">
        <w:rPr>
          <w:rStyle w:val="rynqvb"/>
          <w:rFonts w:ascii="Book Antiqua" w:hAnsi="Book Antiqua"/>
          <w:sz w:val="24"/>
          <w:szCs w:val="24"/>
        </w:rPr>
        <w:t>цы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жилета</w:t>
      </w:r>
      <w:r w:rsidR="00057858" w:rsidRPr="00FA5376">
        <w:rPr>
          <w:rStyle w:val="rynqvb"/>
          <w:rFonts w:ascii="Book Antiqua" w:hAnsi="Book Antiqua"/>
          <w:sz w:val="24"/>
          <w:szCs w:val="24"/>
        </w:rPr>
        <w:t xml:space="preserve"> в том же стиле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</w:t>
      </w:r>
      <w:r w:rsidR="009D1643" w:rsidRPr="00FA5376">
        <w:rPr>
          <w:rStyle w:val="rynqvb"/>
          <w:rFonts w:ascii="Book Antiqua" w:hAnsi="Book Antiqua"/>
          <w:sz w:val="24"/>
          <w:szCs w:val="24"/>
        </w:rPr>
        <w:t>отделанны</w:t>
      </w:r>
      <w:r w:rsidR="00055A24" w:rsidRPr="00FA5376">
        <w:rPr>
          <w:rStyle w:val="rynqvb"/>
          <w:rFonts w:ascii="Book Antiqua" w:hAnsi="Book Antiqua"/>
          <w:sz w:val="24"/>
          <w:szCs w:val="24"/>
        </w:rPr>
        <w:t>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бел</w:t>
      </w:r>
      <w:r w:rsidR="00757944" w:rsidRPr="00FA5376">
        <w:rPr>
          <w:rStyle w:val="rynqvb"/>
          <w:rFonts w:ascii="Book Antiqua" w:hAnsi="Book Antiqua"/>
          <w:sz w:val="24"/>
          <w:szCs w:val="24"/>
        </w:rPr>
        <w:t>ой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757944" w:rsidRPr="00FA5376">
        <w:rPr>
          <w:rStyle w:val="rynqvb"/>
          <w:rFonts w:ascii="Book Antiqua" w:hAnsi="Book Antiqua"/>
          <w:sz w:val="24"/>
          <w:szCs w:val="24"/>
        </w:rPr>
        <w:t>окантовкой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Серебристо-серая рубашка из драмассийского мерцающего шёлка хорошо сочеталась с лазурной кожей</w:t>
      </w:r>
      <w:r w:rsidR="006B680F" w:rsidRPr="00FA5376">
        <w:rPr>
          <w:rStyle w:val="rynqvb"/>
          <w:rFonts w:ascii="Book Antiqua" w:hAnsi="Book Antiqua"/>
          <w:sz w:val="24"/>
          <w:szCs w:val="24"/>
        </w:rPr>
        <w:t xml:space="preserve"> панторанки</w:t>
      </w:r>
      <w:r w:rsidRPr="00FA5376">
        <w:rPr>
          <w:rStyle w:val="rynqvb"/>
          <w:rFonts w:ascii="Book Antiqua" w:hAnsi="Book Antiqua"/>
          <w:sz w:val="24"/>
          <w:szCs w:val="24"/>
        </w:rPr>
        <w:t>, а татуировки на лице она подкрасила охристым порошком.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3B07B0" w:rsidRPr="00FA5376">
        <w:rPr>
          <w:rFonts w:ascii="Book Antiqua" w:hAnsi="Book Antiqua"/>
          <w:sz w:val="24"/>
          <w:szCs w:val="24"/>
        </w:rPr>
        <w:t>Кобура всё ещё была при ней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но бластер </w:t>
      </w:r>
      <w:r w:rsidR="003B07B0" w:rsidRPr="00FA5376">
        <w:rPr>
          <w:rStyle w:val="rynqvb"/>
          <w:rFonts w:ascii="Book Antiqua" w:hAnsi="Book Antiqua"/>
          <w:sz w:val="24"/>
          <w:szCs w:val="24"/>
        </w:rPr>
        <w:t>девушка</w:t>
      </w:r>
      <w:r w:rsidRPr="00FA5376">
        <w:rPr>
          <w:rStyle w:val="rynqvb"/>
          <w:rFonts w:ascii="Book Antiqua" w:hAnsi="Book Antiqua"/>
          <w:sz w:val="24"/>
          <w:szCs w:val="24"/>
        </w:rPr>
        <w:t>, по-видимому, оставила на корабле.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Эдди, в свою очередь, выбрал </w:t>
      </w:r>
      <w:r w:rsidR="006B5AD0" w:rsidRPr="00FA5376">
        <w:rPr>
          <w:rStyle w:val="rynqvb"/>
          <w:rFonts w:ascii="Book Antiqua" w:hAnsi="Book Antiqua"/>
          <w:sz w:val="24"/>
          <w:szCs w:val="24"/>
        </w:rPr>
        <w:t>просторн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ую </w:t>
      </w:r>
      <w:r w:rsidR="000C61F5" w:rsidRPr="00FA5376">
        <w:rPr>
          <w:rStyle w:val="rynqvb"/>
          <w:rFonts w:ascii="Book Antiqua" w:hAnsi="Book Antiqua"/>
          <w:sz w:val="24"/>
          <w:szCs w:val="24"/>
        </w:rPr>
        <w:t xml:space="preserve">распашную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тунику с </w:t>
      </w:r>
      <w:r w:rsidR="00D13251" w:rsidRPr="00FA5376">
        <w:rPr>
          <w:rStyle w:val="rynqvb"/>
          <w:rFonts w:ascii="Book Antiqua" w:hAnsi="Book Antiqua"/>
          <w:sz w:val="24"/>
          <w:szCs w:val="24"/>
        </w:rPr>
        <w:t>наплечниками</w:t>
      </w:r>
      <w:r w:rsidRPr="00FA5376">
        <w:rPr>
          <w:rStyle w:val="rynqvb"/>
          <w:rFonts w:ascii="Book Antiqua" w:hAnsi="Book Antiqua"/>
          <w:sz w:val="24"/>
          <w:szCs w:val="24"/>
        </w:rPr>
        <w:t>, на</w:t>
      </w:r>
      <w:r w:rsidR="005C6D42" w:rsidRPr="00FA5376">
        <w:rPr>
          <w:rStyle w:val="rynqvb"/>
          <w:rFonts w:ascii="Book Antiqua" w:hAnsi="Book Antiqua"/>
          <w:sz w:val="24"/>
          <w:szCs w:val="24"/>
        </w:rPr>
        <w:t>кину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тую поверх белой рубашки с </w:t>
      </w:r>
      <w:r w:rsidR="001A5CA8" w:rsidRPr="00FA5376">
        <w:rPr>
          <w:rFonts w:ascii="Book Antiqua" w:hAnsi="Book Antiqua"/>
          <w:sz w:val="24"/>
          <w:szCs w:val="24"/>
        </w:rPr>
        <w:t>оборками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Как только солнце — кроваво-багровое от загрязняющих атмосферу примесей — коснулось горизонта, появился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помятый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H-3PO, чтобы сопроводить их на вечеринку. Дроид жужжал от чего-то, похожего на возбуждение.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Щедрый Попара, пусть его имя всегда восхваляется его клиентами, сегодня вечером принимает много гостей и будет устраивать аудиенции во время трапезы.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Многие из гостей тоже хотели бы встретиться с вами, так как слухи о ваших подвигах широко распространились.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Вы были бы не против того, чтобы сесть за разные столы?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собрался было ответить, но Эдди опередил его: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бы и сами предпочли этот вариант.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насмотрелись друг на друга, пока ютились на корабле, и будем рады новой компании.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посмотрел на ботана и кивнул.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Если они будут разговаривать с разными гостями, то смогут получить больше информации.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Попытка убийства была посланием: возможно, тот, кто отправил это сообщение, будет присутствовать на вечере.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Пентхаус находился не совсем на вершине шпиля башни, а занимал целый этаж рядом с 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Турболифт доставил их в один конец большой комнаты с окнами, выходившими на город.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 одной стороны было видно заходящее солнце, догонявшее громадину Нал-Хатты.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 другой группой окон покрывавший всю луну город уже был в тени и сверкал своим собственным сиянием мельтешащих знаков и огней.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дальнем конце комнаты тянулась в обе стороны полупрозрачная белая стена с двумя большими скользящими экранами.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фоне экранов виднелись тени Попары, Мики и третьего хатта с узкой треугольной головой, двигавшиеся в оживлённой дискуссии.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Сама комната была заполнена сборищем гостей и телохранителей.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 каждым из столов в форме полумесяца доминировал хатт.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заметил цереан, биммов и пару мужчин-тви’леков.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 лёгким кивком указала на стол, за которым сидело несколько родианцев.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Никто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Попары выстроились вдоль стены позади Мандера и остальных.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Зоннос вновь был со своими вуки и, на взгляд Мандер</w:t>
      </w:r>
      <w:r w:rsidR="003D29B5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>, уже достаточно глубоко погрузился в глубины кашиикского эля со своими пушистыми спутниками.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Когда Мандер со спутниками вошли, глаза старшего сына Попары Хатта расширились, а затем снова превратились в щёлочки.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Громадный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хатт что-то пробормотал одному из вуки и вернулся к своему напитку.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Угощение было, во всяком случае, более снисходительным, чем еда, доставленная в их апартаменты ранее.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столах стояли тарелки с деликатесами хаттов, в том числе пирогами с тушёными колючками, песочными желудками и процеженными кебаддами.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Хрустящие жуки в маленьких мисках тихонько попискивали в центре стола.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Живые таскетты в клетках стояли рядом с каждым из гостей-хаттов в качестве очищающего средства для отбития послевкусия.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Эффрикимские черви подавались прямо на стол и съедались залпом — правда, только хаттами.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не был уверен, были ли некоторые предметы едой, посудой или украшением стола.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На каждом из столов доминировало большое спайсовое желе, изготовленное в форме </w:t>
      </w:r>
      <w:r w:rsidR="007124F4" w:rsidRPr="007124F4">
        <w:rPr>
          <w:rStyle w:val="rynqvb"/>
          <w:rFonts w:ascii="Book Antiqua" w:hAnsi="Book Antiqua"/>
          <w:sz w:val="24"/>
          <w:szCs w:val="24"/>
        </w:rPr>
        <w:t>скульптурной группы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Попары, Зонноса и Мики.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Единая счастливая семья, запечатлённая в застывшем желатине.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Помимо кашиикского эля, на столах имелись тяжёлые кувшины с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бога-ногой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гардуллой, а рядом стояли гранёные хрустальные кувшины с чем-то вроде прозрачной пресной воды.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Задняя стена скользнула в сторону, и в зале появились трое хаттов.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Ваго, двигавшаяся первой, направилась прямиком к турболифту, таща следом одного из своих вездесущих нефритово-зелёных дроидов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хаттесса явно была слишком занята для празднеств.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Ползший следом Мика двинулся к пустому столу, за которым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собралась кучка родианцев.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 наконец, в комнате появился Попара, во всём своём великолепии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расположившийся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на репульсорном помосте, сопровождаемый по бокам тремя женщинами-тви’лекками.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Гиджи бо мабонна мата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— провозгласил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старший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хатт, приветствуя собравшихся.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Ч</w:t>
      </w:r>
      <w:r w:rsidR="009F2DC8" w:rsidRPr="00FA5376">
        <w:rPr>
          <w:rStyle w:val="rynqvb"/>
          <w:rFonts w:ascii="Book Antiqua" w:hAnsi="Book Antiqua"/>
          <w:i/>
          <w:sz w:val="24"/>
          <w:szCs w:val="24"/>
        </w:rPr>
        <w:t>о</w:t>
      </w:r>
      <w:r w:rsidR="000571F0" w:rsidRPr="00FA5376">
        <w:rPr>
          <w:rStyle w:val="rynqvb"/>
          <w:rFonts w:ascii="Book Antiqua" w:hAnsi="Book Antiqua"/>
          <w:i/>
          <w:sz w:val="24"/>
          <w:szCs w:val="24"/>
        </w:rPr>
        <w:t>у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басо пад</w:t>
      </w:r>
      <w:r w:rsidR="0089057C" w:rsidRPr="00FA5376">
        <w:rPr>
          <w:rStyle w:val="rynqvb"/>
          <w:rFonts w:ascii="Book Antiqua" w:hAnsi="Book Antiqua"/>
          <w:i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нки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выжидающе посмотрела на Мандера.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Благородные существа и собратья по разуму, — тихонько перевёл Мандер остальным, — добро пожаловать в мой дом.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00Text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Джима моджа наньяр кодовин Мандер Зума киджа джида</w:t>
      </w:r>
      <w:r w:rsidR="00484A6D" w:rsidRPr="00FA5376">
        <w:rPr>
          <w:rStyle w:val="rynqvb"/>
          <w:rFonts w:ascii="Book Antiqua" w:hAnsi="Book Antiqua"/>
          <w:i/>
          <w:sz w:val="24"/>
          <w:szCs w:val="24"/>
        </w:rPr>
        <w:t>й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, Рин Ирана, бо Эдди Бе’рей, ломарин гиджо мокиин Эндрегаади.</w:t>
      </w:r>
      <w:r w:rsidRPr="00FA5376">
        <w:rPr>
          <w:rStyle w:val="hwtze"/>
          <w:rFonts w:ascii="Book Antiqua" w:hAnsi="Book Antiqua"/>
          <w:i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Гон кодовин пумба маллин.</w:t>
      </w:r>
    </w:p>
    <w:p w:rsidR="00AC7C1F" w:rsidRPr="00FA5376" w:rsidRDefault="00AC7C1F" w:rsidP="00711637">
      <w:pPr>
        <w:pStyle w:val="Para03"/>
        <w:spacing w:line="240" w:lineRule="auto"/>
        <w:ind w:firstLine="567"/>
        <w:rPr>
          <w:rStyle w:val="rynqvb"/>
          <w:rFonts w:ascii="Book Antiqua" w:hAnsi="Book Antiqua"/>
          <w:i w:val="0"/>
          <w:color w:val="auto"/>
          <w:lang w:val="ru-RU"/>
        </w:rPr>
      </w:pP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— Он сказал… — начал Мандер, но Рин перебила его: </w:t>
      </w:r>
    </w:p>
    <w:p w:rsidR="00AC7C1F" w:rsidRPr="00FA5376" w:rsidRDefault="00AC7C1F" w:rsidP="00711637">
      <w:pPr>
        <w:pStyle w:val="Para03"/>
        <w:spacing w:line="240" w:lineRule="auto"/>
        <w:ind w:firstLine="567"/>
        <w:rPr>
          <w:rStyle w:val="rynqvb"/>
          <w:rFonts w:ascii="Book Antiqua" w:hAnsi="Book Antiqua"/>
          <w:i w:val="0"/>
          <w:color w:val="auto"/>
          <w:lang w:val="ru-RU"/>
        </w:rPr>
      </w:pP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— Наши имена я расслышала.</w:t>
      </w:r>
      <w:r w:rsidRPr="00FA5376">
        <w:rPr>
          <w:rStyle w:val="hwtze"/>
          <w:rFonts w:ascii="Book Antiqua" w:hAnsi="Book Antiqua"/>
          <w:i w:val="0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 xml:space="preserve">Он сказал «спасибо»? </w:t>
      </w:r>
    </w:p>
    <w:p w:rsidR="00AC7C1F" w:rsidRPr="00FA5376" w:rsidRDefault="00AC7C1F" w:rsidP="00711637">
      <w:pPr>
        <w:pStyle w:val="Para03"/>
        <w:spacing w:line="240" w:lineRule="auto"/>
        <w:ind w:firstLine="567"/>
        <w:rPr>
          <w:rFonts w:ascii="Book Antiqua" w:hAnsi="Book Antiqua"/>
          <w:i w:val="0"/>
          <w:color w:val="auto"/>
          <w:lang w:val="ru-RU"/>
        </w:rPr>
      </w:pP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— В обычном стиле хаттов, — ответил Мандер.</w:t>
      </w:r>
      <w:r w:rsidRPr="00FA5376">
        <w:rPr>
          <w:rStyle w:val="hwtze"/>
          <w:rFonts w:ascii="Book Antiqua" w:hAnsi="Book Antiqua"/>
          <w:i w:val="0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i w:val="0"/>
          <w:color w:val="auto"/>
          <w:lang w:val="ru-RU"/>
        </w:rPr>
        <w:t>— Он сказал, что наши усилия были более чем удовлетворительны.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Панторанка фыркнула и принялась оглядывать столы.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Родианцы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чур мои, — сказала она.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Хочу посмотреть, смогу ли я вытрясти что-нибудь </w:t>
      </w:r>
      <w:r w:rsidR="00E31F70" w:rsidRPr="00FA5376">
        <w:rPr>
          <w:rStyle w:val="rynqvb"/>
          <w:rFonts w:ascii="Book Antiqua" w:hAnsi="Book Antiqua"/>
          <w:sz w:val="24"/>
          <w:szCs w:val="24"/>
        </w:rPr>
        <w:t>о Бому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кивнул и позволил отвести себя к столу с цереанами и крупной женщиной-хаттом с алмазным знаком на лбу.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Эдди сидел с тви'леками и биммами.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Никто из них не сидел за столом Зонноса.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Высокий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цереанин представил хаттессу за столом Мандера как Лангру Нокко, старого делового партнёра клана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жилиак.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Самого высокого цереанина звали Кир Сесад, и он был главным советником Лунгру.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За столом сидело трое куарренов, но только одна из них говорила на основном языке, да и та шипела и шепелявила.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Когда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куарренка переводила разговор за столом для двух других сородичей, её родной язык звучал гораздо приятнее.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Лангру, разумеется, говорила только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, и Мандер мог достаточно хорошо её понимать, хотя Сесад вступал в разговор, когда Лангру переходила на невнятную разговорную речь или Мандеру было трудно донести мысль.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Женщина-хатт особенно интересовалась их приключениями на Эндрегааде и не раз называла Мандера спасителем Мики.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Такому ребёнку нужны защитники, — сказала хаттесса.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Младший сын Попары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кажется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более чем храбрым и достаточно способным,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Сегодня у нас был инцидент.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Попали под снайперский огонь.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не дрогнул перед лицом опасности.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Глаза Лангру расширились от удивления, и Мандер добавил: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полагаю, что стрелком был цереанин.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Лангру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фыркнула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пробормотал на хаттском: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Цереан</w:t>
      </w:r>
      <w:r w:rsidR="00E077E8" w:rsidRPr="00FA5376">
        <w:rPr>
          <w:rStyle w:val="rynqvb"/>
          <w:rFonts w:ascii="Book Antiqua" w:hAnsi="Book Antiqua"/>
          <w:sz w:val="24"/>
          <w:szCs w:val="24"/>
        </w:rPr>
        <w:t>ин</w:t>
      </w:r>
      <w:r w:rsidRPr="00FA5376">
        <w:rPr>
          <w:rStyle w:val="rynqvb"/>
          <w:rFonts w:ascii="Book Antiqua" w:hAnsi="Book Antiqua"/>
          <w:sz w:val="24"/>
          <w:szCs w:val="24"/>
        </w:rPr>
        <w:t>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Узнаёте его среди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сидящих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за столом?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Может, </w:t>
      </w:r>
      <w:r w:rsidR="00893F37">
        <w:rPr>
          <w:rStyle w:val="rynqvb"/>
          <w:rFonts w:ascii="Book Antiqua" w:hAnsi="Book Antiqua"/>
          <w:sz w:val="24"/>
          <w:szCs w:val="24"/>
        </w:rPr>
        <w:t>это</w:t>
      </w:r>
      <w:r w:rsidR="00893F37" w:rsidRPr="00893F37">
        <w:rPr>
          <w:rStyle w:val="rynqvb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Кир Сесад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улизнул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из моей свиты, чтобы подстрелить любимца Попары!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881A36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032673" w:rsidRPr="00FA5376">
        <w:rPr>
          <w:rStyle w:val="rynqvb"/>
          <w:rFonts w:ascii="Book Antiqua" w:hAnsi="Book Antiqua"/>
          <w:sz w:val="24"/>
          <w:szCs w:val="24"/>
        </w:rPr>
        <w:t>С</w:t>
      </w:r>
      <w:r w:rsidRPr="00FA5376">
        <w:rPr>
          <w:rStyle w:val="rynqvb"/>
          <w:rFonts w:ascii="Book Antiqua" w:hAnsi="Book Antiqua"/>
          <w:sz w:val="24"/>
          <w:szCs w:val="24"/>
        </w:rPr>
        <w:t>оветник</w:t>
      </w:r>
      <w:r w:rsidR="00032673" w:rsidRPr="00FA5376">
        <w:rPr>
          <w:rStyle w:val="rynqvb"/>
          <w:rFonts w:ascii="Book Antiqua" w:hAnsi="Book Antiqua"/>
          <w:sz w:val="24"/>
          <w:szCs w:val="24"/>
        </w:rPr>
        <w:t>-цере</w:t>
      </w:r>
      <w:r w:rsidR="00A1526A" w:rsidRPr="00FA5376">
        <w:rPr>
          <w:rStyle w:val="rynqvb"/>
          <w:rFonts w:ascii="Book Antiqua" w:hAnsi="Book Antiqua"/>
          <w:sz w:val="24"/>
          <w:szCs w:val="24"/>
        </w:rPr>
        <w:t>а</w:t>
      </w:r>
      <w:r w:rsidR="00032673" w:rsidRPr="00FA5376">
        <w:rPr>
          <w:rStyle w:val="rynqvb"/>
          <w:rFonts w:ascii="Book Antiqua" w:hAnsi="Book Antiqua"/>
          <w:sz w:val="24"/>
          <w:szCs w:val="24"/>
        </w:rPr>
        <w:t>нин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бросил на Мандера холодный, как глубины космоса, взгляд, но хаттесса продолжила, забавляясь собственной шуткой: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Может быть, ты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улизнул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, пока я не видела, а, Кир Сесад?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Кир Сесад ответил с каменным выражением лица: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бы никогда ничего не сделал без вашего приказа,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лорда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Лангру.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Но взгляд цереанина не покидал Мандера. Лангру продолжила тему, заявив, что она никогда не сделает ничего настолько грубого, как убийство соперника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перед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званым обедом, и отметила, что, в конце концов, в том, что Мика стал мишенью, вины молодого хатта нет.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Попара нянчится с 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Такое случается со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старыми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хаттами.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становимся мягкими, сентиментальными.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упускаем возможности.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не пользуемся моментами.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Тот Попара, которого я помню, был намного сильнее, более жестокий.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Сейчас он просто старик, как и я.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 этот момент подошла одна из служанок-тви'лекк и сообщила Лангру, что Попара хочет встретиться с ней.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Женщина-хатт оттолкнулась от стола, а цереане последовали за служанкой к раздвижным дверям.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Кир Сесад шёл последним.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Репульсорная платформа Попары отплыла обратно во внутреннюю комнату, и полупрозрачные стены вернулись на место.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понял, что Попара сочетает приятное с полезным, превращая праздничный пир в не более чем приёмную с хорошей едой.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У куарренов шла собственная дискуссия, в которой он не участвовал.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огляделся, и Рин, поймав его взгляд, извини</w:t>
      </w:r>
      <w:r w:rsidRPr="00FA5376">
        <w:rPr>
          <w:rFonts w:ascii="Book Antiqua" w:hAnsi="Book Antiqua"/>
          <w:sz w:val="24"/>
          <w:szCs w:val="24"/>
        </w:rPr>
        <w:t>лас</w:t>
      </w:r>
      <w:r w:rsidRPr="00FA5376">
        <w:rPr>
          <w:rStyle w:val="rynqvb"/>
          <w:rFonts w:ascii="Book Antiqua" w:hAnsi="Book Antiqua"/>
          <w:sz w:val="24"/>
          <w:szCs w:val="24"/>
        </w:rPr>
        <w:t>ь и вышла из-за столика Мики.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практически рухнула в кресло Кира Сесада.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Мне просто необходимо сменить компанию, — заявила она.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Как твои родианцы?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Они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бухгалтеры</w:t>
      </w:r>
      <w:r w:rsidRPr="00FA5376">
        <w:rPr>
          <w:rStyle w:val="rynqvb"/>
          <w:rFonts w:ascii="Book Antiqua" w:hAnsi="Book Antiqua"/>
          <w:sz w:val="24"/>
          <w:szCs w:val="24"/>
        </w:rPr>
        <w:t>, — сказала Рин, вложив в это слово максимальную порцию яда.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Работают на клан Кему, и они сухие, как пустынный мир.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Так скучно мне никогда в жизни не было.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выдавил улыбку.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Бедный Мика.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разочарованно фыркнула.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Бедный Мика?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явно любит такие вещи.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Последние полчаса они обсуждают пересмотр ограничений на постимперские пошлины на импорт между Центральными Мирами.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Значит, тебе не повезло.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покачала головой.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Они знают о клане Бому, но считают бомовцев некомпетентными клоунами.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 могу не согласиться с этим, учитывая их послужной список.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Они думают, что контрабандисты идут в бизнес, потому что не умеют обращаться с документами.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Тебе стоит вернуться,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Идут мои сотрапезники.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Стены-панели раздвинулись, и оттуда выскользнула Лангру в сопровождении свиты.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выглядела так, будто у неё была не слишком хорошая встреча, и на обратном пути к столу схватила трубку хокуум с подноса и сделала долгую и глубокую затяжку.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Цереане замерли с каменными лицами, пока их госпожа глубоко втягивала дым в свои лёгкие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даже куаррены молчали.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Лангру долгим взглядом смотрела на Мандера, а затем выдала поток хаттских слов, который Мандер с трудом улавливал.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Джедай поглядел на Кира Сесада, ожидая перевода.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Серьёзный цереанин просто сказал: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знаешь о спайсе «Буря».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медленно кивнул.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столкнулись с 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 Эндрегааде.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Похоже, он распространяется по галактическому рукаву.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Это возможность, — сказал цереанин, и Лангру фыркнула — словно лопнул грязевой пузырь.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Возможность, которую Попара упускает.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Style w:val="rynqvb"/>
          <w:rFonts w:ascii="Book Antiqua" w:hAnsi="Book Antiqua"/>
          <w:i/>
          <w:sz w:val="24"/>
          <w:szCs w:val="24"/>
        </w:rPr>
        <w:t>Га</w:t>
      </w:r>
      <w:proofErr w:type="gramEnd"/>
      <w:r w:rsidRPr="00FA5376">
        <w:rPr>
          <w:rStyle w:val="rynqvb"/>
          <w:rFonts w:ascii="Book Antiqua" w:hAnsi="Book Antiqua"/>
          <w:i/>
          <w:sz w:val="24"/>
          <w:szCs w:val="24"/>
        </w:rPr>
        <w:t xml:space="preserve"> джа бофта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, — сказала хаттесса, что в переводе означало «Он становится мягким».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Это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опасный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спайс, — заметил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Всё опасно, — ответил цереанин так, словно он включал в эту оценку и себя.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здесь, на Луне контрабандистов.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Спайс.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Мы видели 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если кто-нибудь узнает, откуда он взялся, как его изготовить, с кем нужно поговорить — что ж, это будет ценная информация.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Кир Сесад выдавил зубастую улыбку и наклонился впер</w:t>
      </w:r>
      <w:r w:rsidR="009B34E9" w:rsidRPr="00FA5376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>д.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Очень ценна</w:t>
      </w:r>
      <w:r w:rsidR="005823A7" w:rsidRPr="00FA5376">
        <w:rPr>
          <w:rStyle w:val="rynqvb"/>
          <w:rFonts w:ascii="Book Antiqua" w:hAnsi="Book Antiqua"/>
          <w:sz w:val="24"/>
          <w:szCs w:val="24"/>
        </w:rPr>
        <w:t>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. </w:t>
      </w:r>
    </w:p>
    <w:p w:rsidR="00AC7C1F" w:rsidRPr="00FA5376" w:rsidRDefault="001A0147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2A705159" wp14:editId="31ED9155">
            <wp:simplePos x="0" y="0"/>
            <wp:positionH relativeFrom="column">
              <wp:posOffset>2509520</wp:posOffset>
            </wp:positionH>
            <wp:positionV relativeFrom="paragraph">
              <wp:posOffset>36830</wp:posOffset>
            </wp:positionV>
            <wp:extent cx="1774190" cy="5316220"/>
            <wp:effectExtent l="0" t="0" r="0" b="0"/>
            <wp:wrapTight wrapText="bothSides">
              <wp:wrapPolygon edited="0">
                <wp:start x="0" y="0"/>
                <wp:lineTo x="0" y="21517"/>
                <wp:lineTo x="21337" y="21517"/>
                <wp:lineTo x="21337" y="0"/>
                <wp:lineTo x="0" y="0"/>
              </wp:wrapPolygon>
            </wp:wrapTight>
            <wp:docPr id="12" name="Рисунок 12" descr="F:\SW\переводы\Scourge\pics\p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W\переводы\Scourge\pics\p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— Согласен, — сказал Мандер, </w:t>
      </w:r>
      <w:r w:rsidR="00C3536B" w:rsidRPr="00FA5376">
        <w:rPr>
          <w:rStyle w:val="rynqvb"/>
          <w:rFonts w:ascii="Book Antiqua" w:hAnsi="Book Antiqua"/>
          <w:sz w:val="24"/>
          <w:szCs w:val="24"/>
        </w:rPr>
        <w:t xml:space="preserve">также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наклоняясь вперёд.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— Мне самому было бы интересно узнать об этих вещах.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Имейте меня в виду.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Повернувшись к Лангру, он сказал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ломаном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хаттском: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непременно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выясню.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 это прозвучало как угроза.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eastAsia="Times New Roman" w:hAnsi="Book Antiqua"/>
          <w:sz w:val="24"/>
          <w:szCs w:val="24"/>
          <w:lang w:eastAsia="ru-RU"/>
        </w:rPr>
      </w:pPr>
      <w:r w:rsidRPr="00FA5376">
        <w:rPr>
          <w:rFonts w:ascii="Book Antiqua" w:eastAsia="Times New Roman" w:hAnsi="Book Antiqua"/>
          <w:sz w:val="24"/>
          <w:szCs w:val="24"/>
          <w:lang w:eastAsia="ru-RU"/>
        </w:rPr>
        <w:t xml:space="preserve">Оттолкнувшись от стола, Мандер оставив </w:t>
      </w:r>
      <w:proofErr w:type="gramStart"/>
      <w:r w:rsidRPr="00FA5376">
        <w:rPr>
          <w:rFonts w:ascii="Book Antiqua" w:eastAsia="Times New Roman" w:hAnsi="Book Antiqua"/>
          <w:sz w:val="24"/>
          <w:szCs w:val="24"/>
          <w:lang w:eastAsia="ru-RU"/>
        </w:rPr>
        <w:t>бормочущую</w:t>
      </w:r>
      <w:proofErr w:type="gramEnd"/>
      <w:r w:rsidRPr="00FA5376">
        <w:rPr>
          <w:rFonts w:ascii="Book Antiqua" w:eastAsia="Times New Roman" w:hAnsi="Book Antiqua"/>
          <w:sz w:val="24"/>
          <w:szCs w:val="24"/>
          <w:lang w:eastAsia="ru-RU"/>
        </w:rPr>
        <w:t xml:space="preserve"> Лангру и хихикающих куарренов. У родианских бухгалтеров закончилась короткая встреча с Попарой, и теперь на их место ввели </w:t>
      </w:r>
      <w:proofErr w:type="gramStart"/>
      <w:r w:rsidRPr="00FA5376">
        <w:rPr>
          <w:rFonts w:ascii="Book Antiqua" w:eastAsia="Times New Roman" w:hAnsi="Book Antiqua"/>
          <w:sz w:val="24"/>
          <w:szCs w:val="24"/>
          <w:lang w:eastAsia="ru-RU"/>
        </w:rPr>
        <w:t>другого</w:t>
      </w:r>
      <w:proofErr w:type="gramEnd"/>
      <w:r w:rsidRPr="00FA5376">
        <w:rPr>
          <w:rFonts w:ascii="Book Antiqua" w:eastAsia="Times New Roman" w:hAnsi="Book Antiqua"/>
          <w:sz w:val="24"/>
          <w:szCs w:val="24"/>
          <w:lang w:eastAsia="ru-RU"/>
        </w:rPr>
        <w:t xml:space="preserve"> хатта, Пареллу. Вместо того</w:t>
      </w:r>
      <w:proofErr w:type="gramStart"/>
      <w:r w:rsidRPr="00FA5376">
        <w:rPr>
          <w:rFonts w:ascii="Book Antiqua" w:eastAsia="Times New Roman" w:hAnsi="Book Antiqua"/>
          <w:sz w:val="24"/>
          <w:szCs w:val="24"/>
          <w:lang w:eastAsia="ru-RU"/>
        </w:rPr>
        <w:t>,</w:t>
      </w:r>
      <w:proofErr w:type="gramEnd"/>
      <w:r w:rsidRPr="00FA5376">
        <w:rPr>
          <w:rFonts w:ascii="Book Antiqua" w:eastAsia="Times New Roman" w:hAnsi="Book Antiqua"/>
          <w:sz w:val="24"/>
          <w:szCs w:val="24"/>
          <w:lang w:eastAsia="ru-RU"/>
        </w:rPr>
        <w:t xml:space="preserve"> чтобы спасать Рин от дальнейших дискуссий о политике в отношении драгоценных металлов в эпоху Республики, он остановился у стола Эдди, где ботан вёл беседу с биммом.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eastAsia="Times New Roman" w:hAnsi="Book Antiqua"/>
          <w:sz w:val="24"/>
          <w:szCs w:val="24"/>
          <w:lang w:eastAsia="ru-RU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eastAsia="Times New Roman" w:hAnsi="Book Antiqua"/>
          <w:sz w:val="24"/>
          <w:szCs w:val="24"/>
          <w:lang w:eastAsia="ru-RU"/>
        </w:rPr>
        <w:t>Рад видеть, что кто-то приятно проводит время, — сказал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улыбнулся.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Эти биммы были спасены одним из кораблей Попары, и они ведут переговоры о выплате долга за </w:t>
      </w:r>
      <w:r w:rsidR="00CE2B89" w:rsidRPr="00FA5376">
        <w:rPr>
          <w:rStyle w:val="rynqvb"/>
          <w:rFonts w:ascii="Book Antiqua" w:hAnsi="Book Antiqua"/>
          <w:sz w:val="24"/>
          <w:szCs w:val="24"/>
        </w:rPr>
        <w:t>своё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спасение.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Поскольку еда здесь довольно вкусная, они никуда не торопятся.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Бимм кивнул и положил себе несколько земляных рептилий, зажаренных в собственных панцирях.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А что за хатт за вашим столом?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Странный тип, — ответил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Его зовут Парелла, и он любит охоту.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Охоту?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переспросил Мандер.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Большинство хаттов — ну, это, слизни, — сказал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Инертные беспозвоночные.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Этому же нравятся острые ощущения от совершения собственных убийств.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Долго рассказывал о том, как стреляет по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летучим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вихремышам в своём поместье на Нал-Хатте.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любит оружие всех видов.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О, и он, похоже, собирается зажать тебя в углу по поводу твоего клинка.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Моего светового меча?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сказал Мандер, почувствовав на боку увесистую деактивированную рукоять.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Почему?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Новое для него оружие, — сказал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захочет попробовать.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Световой меч может быть опасен в неправильных руках, — ответил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Джедаи годами учатся, чтобы освоить его нюансы.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Без Силы он опасен как для пользователя, так и для противника.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сказал ему нечто подобное, — сказал ботан.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Излишне говорить, что хатт не слышит ничего из того, чего он не хочет слышать.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Ты заметил Зонноса?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Против своей воли Мандер повернулся, чтобы посмотреть на старшего сына Попары, и встретился с ним глазами через всю комнату.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Он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пялился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на тебя почти весь вечер, — сообщил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Его вуки невзлюбили меня в прошлый раз, когда мы встречались с хаттами, но теперь ничего такого.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Они смотрели на тебя.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И каждый раз, когда ты что-то делаешь, Зоннос только злится.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Ты делаешь что-то, что заставляет ёрзать его тяжеловесный зад.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Глаза хатта сузились, и один из вуки сказал что-то, заработав от хатта в ответ тумака по затылку.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Зоннос выглядел, во всяком случае, злее и опаснее, чем раньше.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Его толстая синеватая шкура, кажется, излучала ярость и раздражение.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снова повернулся к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Ботан сказал: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Наверное, он не знает, рассказывал ли ты что-нибудь его отцу о вашей короткой беседе перед тем, как мы отправились на поиски Мики.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Или что ты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скажешь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смысле?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 Мандер.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том смысле, что мы можем предположить, что целью покушения сегодня днём был кто-то другой, а не Мика, — пояснил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на мгновение задумался, затем кивнул.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Панели задней комнаты открылись, и появился Парелла</w:t>
      </w:r>
      <w:r w:rsidR="006A3A38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Охотник с улыбкой на широком лице.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Получил ли он то, что хотел, подумал Мандер, или он просто не хотел этого с самого начала?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Рядом с джедаем появилась Рин, за её плечом стояла одна из тви'лекк Попары.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следующие, — сказала панторанка, а тви’лекка указала на двери.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Они прошли через дверной проём, и Мандер почувствовал покалывание на теле, как будто прошёл через пузырь, сделанный из статического электричества.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Силовое поле, понял он, для того, чтобы пропускать сквозь себя медленно движущиеся тела, отражая при этом энергетическое оружие и, возможно, крупнокалиберные пули. Попара не был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дураком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был готов на тот случай, если убийца решит послать ему сообщение более прямым способом.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Хатт по-прежнему покоился на репульсорном подъёмнике, его служанки-тви'лекки стояли неподалёку, готовясь исполнять указания.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Одна из них держала мундштук богато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украшенного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хокуума, вторая стояла сбоку с датападом, третья держала большую чашу с чем-то вроде бледных извивающихся червей.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— Держу пари, что и на этот раз он не скажет спасибо, — тихо пробормотала Рин, и Мандер шикнул на неё. </w:t>
      </w:r>
    </w:p>
    <w:p w:rsidR="008A21BB" w:rsidRPr="00FA5376" w:rsidRDefault="008A21BB" w:rsidP="008A21BB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8A21BB" w:rsidRPr="00FA5376" w:rsidRDefault="008A21BB" w:rsidP="008A21BB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5E675383" wp14:editId="3CFBB4B6">
            <wp:extent cx="4242435" cy="3094355"/>
            <wp:effectExtent l="0" t="0" r="5715" b="0"/>
            <wp:docPr id="13" name="Рисунок 13" descr="F:\SW\переводы\Scourge\pics\p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SW\переводы\Scourge\pics\p0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1BB" w:rsidRPr="00FA5376" w:rsidRDefault="008A21BB" w:rsidP="008A21BB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Попара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жилиак сделал долгую, медленную затяжку кальяном, затем кивнул державшей </w:t>
      </w:r>
      <w:r w:rsidR="00275CD1" w:rsidRPr="00FA5376">
        <w:rPr>
          <w:rStyle w:val="rynqvb"/>
          <w:rFonts w:ascii="Book Antiqua" w:hAnsi="Book Antiqua"/>
          <w:sz w:val="24"/>
          <w:szCs w:val="24"/>
        </w:rPr>
        <w:t>курительный прибор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тви'лекк</w:t>
      </w:r>
      <w:r w:rsidR="00275CD1" w:rsidRPr="00FA5376">
        <w:rPr>
          <w:rStyle w:val="rynqvb"/>
          <w:rFonts w:ascii="Book Antiqua" w:hAnsi="Book Antiqua"/>
          <w:sz w:val="24"/>
          <w:szCs w:val="24"/>
        </w:rPr>
        <w:t>е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Та попятилась, и хатт выдохнул дым из своих узких ноздрей.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Затем он разразился длинным потоком слов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— Попара сразу приступил к делу.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уловил суть, а тви'лекка подтвердила его догадку в переводе.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Могущественный Попара просит тебя служить его семье, — сказала тви’лекка, а Попара тем временем схватил горсть белёсых червей и с энтузиазмом засунул их себе в пасть.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Его младший сын Мика обнаружил, что чума, поймавшая его в ловушку на </w:t>
      </w:r>
      <w:r w:rsidR="00A000EA" w:rsidRPr="00FA5376">
        <w:rPr>
          <w:rFonts w:ascii="Book Antiqua" w:hAnsi="Book Antiqua"/>
          <w:sz w:val="24"/>
          <w:szCs w:val="24"/>
        </w:rPr>
        <w:t>Эндрегаад</w:t>
      </w:r>
      <w:r w:rsidRPr="00FA5376">
        <w:rPr>
          <w:rStyle w:val="rynqvb"/>
          <w:rFonts w:ascii="Book Antiqua" w:hAnsi="Book Antiqua"/>
          <w:sz w:val="24"/>
          <w:szCs w:val="24"/>
        </w:rPr>
        <w:t>е, была связана с новой формой спайса.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Сильнодействующим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спайсом, который затуманивает разум и разжигает страсть.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Могучий Попара никогда не стал бы мириться с торговлей такой пряностью, несмотря на призывы других.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Проглотив полный рот червей, Попара выдал новую череду хаттских слов, ухая при каждой фразе.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Спайс «Буря» расползся по всему пространству хаттов и галактическому рукаву и является проклятием для всех нас.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Могучий Попара считает, что юный Мика узнал достаточно, чтобы привлечь внимание к его действиям, и те, кто причастен к контрабанде, нацелились на </w:t>
      </w:r>
      <w:r w:rsidR="00813A3B" w:rsidRPr="00FA5376">
        <w:rPr>
          <w:rStyle w:val="rynqvb"/>
          <w:rFonts w:ascii="Book Antiqua" w:hAnsi="Book Antiqua"/>
          <w:sz w:val="24"/>
          <w:szCs w:val="24"/>
        </w:rPr>
        <w:t xml:space="preserve">его </w:t>
      </w:r>
      <w:r w:rsidRPr="00FA5376">
        <w:rPr>
          <w:rStyle w:val="rynqvb"/>
          <w:rFonts w:ascii="Book Antiqua" w:hAnsi="Book Antiqua"/>
          <w:sz w:val="24"/>
          <w:szCs w:val="24"/>
        </w:rPr>
        <w:t>устранение.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 этот момент Попара выдал длинную серию проклятий, многие из которых были известны Мандеру, но некоторые из них звучали чрезвычайно новаторски.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Тви'лекка решила исключить их из своего перевода.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Попара не допустит, чтобы его семье угрожали.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сокрушил своих врагов и опустошил клановые дома тех, кто бросал ему вызов.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По этой причине он хочет выяснить, кто несёт ответственность за появление этого нового наркотика на разных мирах, чтобы он мог их уничтожить.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Попара похлопал себя по животу,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рыгнул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и потребовал ещё червей.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Проглотив ещё одну горсть, он сделал большой глоток из хрустального кувшина и продолжил.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того же мнения, что и он, считает могущественный Попара.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Джеда</w:t>
      </w:r>
      <w:r w:rsidR="006C4AE5" w:rsidRPr="00FA5376">
        <w:rPr>
          <w:rStyle w:val="rynqvb"/>
          <w:rFonts w:ascii="Book Antiqua" w:hAnsi="Book Antiqua"/>
          <w:sz w:val="24"/>
          <w:szCs w:val="24"/>
        </w:rPr>
        <w:t>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не </w:t>
      </w:r>
      <w:r w:rsidR="006C4AE5" w:rsidRPr="00FA5376">
        <w:rPr>
          <w:rStyle w:val="rynqvb"/>
          <w:rFonts w:ascii="Book Antiqua" w:hAnsi="Book Antiqua"/>
          <w:sz w:val="24"/>
          <w:szCs w:val="24"/>
        </w:rPr>
        <w:t>по</w:t>
      </w:r>
      <w:r w:rsidRPr="00FA5376">
        <w:rPr>
          <w:rStyle w:val="rynqvb"/>
          <w:rFonts w:ascii="Book Antiqua" w:hAnsi="Book Antiqua"/>
          <w:sz w:val="24"/>
          <w:szCs w:val="24"/>
        </w:rPr>
        <w:t>терп</w:t>
      </w:r>
      <w:r w:rsidR="006C4AE5" w:rsidRPr="00FA5376">
        <w:rPr>
          <w:rStyle w:val="rynqvb"/>
          <w:rFonts w:ascii="Book Antiqua" w:hAnsi="Book Antiqua"/>
          <w:sz w:val="24"/>
          <w:szCs w:val="24"/>
        </w:rPr>
        <w:t>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 оков </w:t>
      </w:r>
      <w:r w:rsidR="006C4AE5" w:rsidRPr="00FA5376">
        <w:rPr>
          <w:rStyle w:val="rynqvb"/>
          <w:rFonts w:ascii="Book Antiqua" w:hAnsi="Book Antiqua"/>
          <w:sz w:val="24"/>
          <w:szCs w:val="24"/>
        </w:rPr>
        <w:t>н</w:t>
      </w:r>
      <w:r w:rsidRPr="00FA5376">
        <w:rPr>
          <w:rStyle w:val="rynqvb"/>
          <w:rFonts w:ascii="Book Antiqua" w:hAnsi="Book Antiqua"/>
          <w:sz w:val="24"/>
          <w:szCs w:val="24"/>
        </w:rPr>
        <w:t>и на теле,</w:t>
      </w:r>
      <w:r w:rsidR="006C4AE5" w:rsidRPr="00FA5376">
        <w:rPr>
          <w:rStyle w:val="rynqvb"/>
          <w:rFonts w:ascii="Book Antiqua" w:hAnsi="Book Antiqua"/>
          <w:sz w:val="24"/>
          <w:szCs w:val="24"/>
        </w:rPr>
        <w:t xml:space="preserve"> н</w:t>
      </w:r>
      <w:r w:rsidRPr="00FA5376">
        <w:rPr>
          <w:rStyle w:val="rynqvb"/>
          <w:rFonts w:ascii="Book Antiqua" w:hAnsi="Book Antiqua"/>
          <w:sz w:val="24"/>
          <w:szCs w:val="24"/>
        </w:rPr>
        <w:t>и на разуме.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Могущественный Попара прав в своём предположении, — сказал Мандер на лучшем хаттском, на который только был способен.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Попара усмехнулся, и на мгновение на его лице отразилось страдание.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указал на кувшин, выпил большую порцию и выдал ещё одну длинную речь. Тви'лекка перевела слова своего хозяина.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—Попара в своей отцовской любви не желает, чтобы его младший сын, столь недавно вернувшийся, подвергал себя риску.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Точно так же, хотя Ваго весьма компетентна, но она для него как дочь, и её тоже нельзя подвергать опасности.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Зоннос — старший, и никто не подвергнет опасности наследника семьи.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Вы расследуете это дело от нашего имени.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Тви’лекка с датападом шагнул</w:t>
      </w:r>
      <w:r w:rsidR="00081261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вперёд и передал</w:t>
      </w:r>
      <w:r w:rsidR="00081261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устройство Мандеру.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Это список местных тапкафе, в которых, как определила Ваго, продавалась «Буря», — сказала вторая тви’лекка.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Возможно, вы сможете отследить там источник или найти нашего потенциального убийцу.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сунул датапад под робу и просто произнёс: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Для нас будет честью оказать вам услугу.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Рин хотела было что-то сказать, но Эдди ткнул её локтем, и она передумала.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Попара начал было что-то говорить, но остановился, повторил и испустил мерзкую отрыжку, которая застала тви'лекк врасплох.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хотел было сказать что-то ещё, но снова остановился и даже, похоже, на мгновение покачнулся на своём репульсорном подъёмнике.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Затем его глаза расширились от боли и ужаса.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Что происходит? — спросил Эдди.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не знал ответа. Он шагнул к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огромному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хатту.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обычной ситуации приближаться к нему было бы преступлением, но сейчас Попара явно испытывал боль.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Его живот начал вздуваться, а великий хатт начал квакать, как раненая лягушка.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Тви’лекки были явно напуганы, и одна из них оттолкнул Мандера от своего хозяина.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Массивная фигура хатта всё увеличивалась, его глаза расширились в панике.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Его кожа туго натянулась, как воздушный шар, который вот-вот лопнет.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позову помощь, — крикнула Рин и повернулась к дверям.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Те легко скользнули в стороны, и Мандер вдруг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понял, как это выглядело </w:t>
      </w:r>
      <w:r w:rsidR="00D60FB7" w:rsidRPr="00FA5376">
        <w:rPr>
          <w:rStyle w:val="rynqvb"/>
          <w:rFonts w:ascii="Book Antiqua" w:hAnsi="Book Antiqua"/>
          <w:sz w:val="24"/>
          <w:szCs w:val="24"/>
        </w:rPr>
        <w:t xml:space="preserve">в </w:t>
      </w:r>
      <w:proofErr w:type="gramStart"/>
      <w:r w:rsidR="00D60FB7" w:rsidRPr="00FA5376">
        <w:rPr>
          <w:rStyle w:val="rynqvb"/>
          <w:rFonts w:ascii="Book Antiqua" w:hAnsi="Book Antiqua"/>
          <w:sz w:val="24"/>
          <w:szCs w:val="24"/>
        </w:rPr>
        <w:t>глазах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собравш</w:t>
      </w:r>
      <w:r w:rsidR="005241D2" w:rsidRPr="00FA5376">
        <w:rPr>
          <w:rStyle w:val="rynqvb"/>
          <w:rFonts w:ascii="Book Antiqua" w:hAnsi="Book Antiqua"/>
          <w:sz w:val="24"/>
          <w:szCs w:val="24"/>
        </w:rPr>
        <w:t>их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ся в зале: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Попара, испытывающий явную боль, тви’лекк</w:t>
      </w:r>
      <w:r w:rsidR="00F153E3" w:rsidRPr="00FA5376">
        <w:rPr>
          <w:rStyle w:val="rynqvb"/>
          <w:rFonts w:ascii="Book Antiqua" w:hAnsi="Book Antiqua"/>
          <w:sz w:val="24"/>
          <w:szCs w:val="24"/>
        </w:rPr>
        <w:t>а</w:t>
      </w:r>
      <w:r w:rsidRPr="00FA5376">
        <w:rPr>
          <w:rStyle w:val="rynqvb"/>
          <w:rFonts w:ascii="Book Antiqua" w:hAnsi="Book Antiqua"/>
          <w:sz w:val="24"/>
          <w:szCs w:val="24"/>
        </w:rPr>
        <w:t>, вопящ</w:t>
      </w:r>
      <w:r w:rsidR="00F153E3" w:rsidRPr="00FA5376">
        <w:rPr>
          <w:rStyle w:val="rynqvb"/>
          <w:rFonts w:ascii="Book Antiqua" w:hAnsi="Book Antiqua"/>
          <w:sz w:val="24"/>
          <w:szCs w:val="24"/>
        </w:rPr>
        <w:t>ая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от страха, и он, стоящи</w:t>
      </w:r>
      <w:r w:rsidR="0063594F" w:rsidRPr="00FA5376">
        <w:rPr>
          <w:rStyle w:val="rynqvb"/>
          <w:rFonts w:ascii="Book Antiqua" w:hAnsi="Book Antiqua"/>
          <w:sz w:val="24"/>
          <w:szCs w:val="24"/>
        </w:rPr>
        <w:t>й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3224F7" w:rsidRPr="00FA5376">
        <w:rPr>
          <w:rStyle w:val="rynqvb"/>
          <w:rFonts w:ascii="Book Antiqua" w:hAnsi="Book Antiqua"/>
          <w:sz w:val="24"/>
          <w:szCs w:val="24"/>
        </w:rPr>
        <w:t xml:space="preserve">со своими спутниками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прямо перед раздутой фигурой хатта. </w:t>
      </w:r>
      <w:proofErr w:type="gramEnd"/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Рин, не надо!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крикнул Мандер, но Эдди схватил его и оттащил в сторону.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71090" w:rsidRPr="00FA5376">
        <w:rPr>
          <w:rStyle w:val="rynqvb"/>
          <w:rFonts w:ascii="Book Antiqua" w:hAnsi="Book Antiqua"/>
          <w:sz w:val="24"/>
          <w:szCs w:val="24"/>
        </w:rPr>
        <w:t>Попара теперь был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почти яйцевидной формы и кричал низким хриплым рёвом.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А затем его плоть лопнула в полудюжине мест, и Попара взорвался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органы хатта разлетелись во все стороны по комнате.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Тви'лекки закричали, нырнув в укрытие, а Рин силой взрыва швырнуло вперёд</w:t>
      </w:r>
      <w:r w:rsidR="006C2BF0" w:rsidRPr="00FA5376">
        <w:rPr>
          <w:rStyle w:val="rynqvb"/>
          <w:rFonts w:ascii="Book Antiqua" w:hAnsi="Book Antiqua"/>
          <w:sz w:val="24"/>
          <w:szCs w:val="24"/>
        </w:rPr>
        <w:t>, а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затем отбросило назад от силового поля вместе с внутренними органами</w:t>
      </w:r>
      <w:r w:rsidR="009F2113" w:rsidRPr="00FA5376">
        <w:rPr>
          <w:rStyle w:val="rynqvb"/>
          <w:rFonts w:ascii="Book Antiqua" w:hAnsi="Book Antiqua"/>
          <w:sz w:val="24"/>
          <w:szCs w:val="24"/>
        </w:rPr>
        <w:t>, ещё совсем недавно принадлежавшими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патриарх</w:t>
      </w:r>
      <w:r w:rsidR="009F2113" w:rsidRPr="00FA5376">
        <w:rPr>
          <w:rStyle w:val="rynqvb"/>
          <w:rFonts w:ascii="Book Antiqua" w:hAnsi="Book Antiqua"/>
          <w:sz w:val="24"/>
          <w:szCs w:val="24"/>
        </w:rPr>
        <w:t>у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хаттов: панторанка и хаттская пищеварительная система двигались слишком быстро, чтобы экран был для них проницаем.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На мгновение воцарилась тишина. Мандер посмотрел на собравшихся гостей — хаттов и куарренов, биммов и родианцев, вуки и цереан.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Все они в шоке смотрели на кровавую картину за открытыми дверями.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Это продлилось всего мгновение, но Мандер почувствовал, как его сердце заколотилось от уверенности в том, что должно было сейчас произойти. </w:t>
      </w:r>
    </w:p>
    <w:p w:rsidR="00AC7C1F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Затем Зоннос пьяным рёвом заорал: </w:t>
      </w:r>
    </w:p>
    <w:p w:rsidR="003951F7" w:rsidRPr="00FA5376" w:rsidRDefault="00AC7C1F" w:rsidP="00711637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  <w:sectPr w:rsidR="003951F7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  <w:r w:rsidRPr="00FA5376">
        <w:rPr>
          <w:rStyle w:val="rynqvb"/>
          <w:rFonts w:ascii="Book Antiqua" w:hAnsi="Book Antiqua"/>
          <w:sz w:val="24"/>
          <w:szCs w:val="24"/>
        </w:rPr>
        <w:t>— Они убили моего отца!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Смерть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джида</w:t>
      </w:r>
      <w:r w:rsidR="00D80FD3" w:rsidRPr="00FA5376">
        <w:rPr>
          <w:rStyle w:val="rynqvb"/>
          <w:rFonts w:ascii="Book Antiqua" w:hAnsi="Book Antiqua"/>
          <w:i/>
          <w:sz w:val="24"/>
          <w:szCs w:val="24"/>
        </w:rPr>
        <w:t>ю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и его союзникам!</w:t>
      </w:r>
    </w:p>
    <w:p w:rsidR="003951F7" w:rsidRPr="00FA5376" w:rsidRDefault="003951F7" w:rsidP="003951F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3951F7" w:rsidRPr="00FA5376" w:rsidRDefault="003951F7" w:rsidP="003951F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3951F7" w:rsidRPr="00FA5376" w:rsidRDefault="003951F7" w:rsidP="003951F7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3951F7" w:rsidRPr="00FA5376" w:rsidRDefault="003951F7" w:rsidP="0063775E">
      <w:pPr>
        <w:pStyle w:val="af1"/>
      </w:pPr>
      <w:r w:rsidRPr="00FA5376">
        <w:t>Глава 10</w:t>
      </w:r>
    </w:p>
    <w:p w:rsidR="003951F7" w:rsidRPr="00FA5376" w:rsidRDefault="003951F7" w:rsidP="003951F7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Style w:val="03Text"/>
          <w:rFonts w:ascii="Facon" w:hAnsi="Facon"/>
          <w:sz w:val="36"/>
          <w:szCs w:val="36"/>
        </w:rPr>
        <w:t>Погоня в недрах</w:t>
      </w:r>
    </w:p>
    <w:p w:rsidR="003951F7" w:rsidRPr="00FA5376" w:rsidRDefault="003951F7" w:rsidP="003951F7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Мандеру, Рин и Эдди повезло: первым порывом гостей и телохранителей было вытащить всё имевшееся оружие, спрятанное или нет, и дать залп по трём предполагаемым убийцам.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К счастью, энергетический экран выстоял, и первые крупнокалиберные энергетические разряды без всякого вреда отлетели от невидимого барьера.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оглядел комнату.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Никакого очевидного выхода из неё видно не было, кроме лифта в дальнем конце зала — по другую сторону от воющей толпы.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Скорее всего, у Попары где-то в офисе был спрятан турболифт, но чтобы найти и активировать его, потребуется время.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Времени у них не было.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 тебя есть план?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Из-под его объёмистной туники появился маленький бластер.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Бери Рин и давай за мной, — ответил Мандер.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Рин,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спина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которой была забрызгана кровью, уже встала.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Две зеленокожих тви'лекки находились в прострации, стеная над останками своего хозяина-хатта.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Третья же обрушилась на Рин в бешеной ярости, размахивая головными хвостами и пытаясь расцарапать панторанку острыми ногтями.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 нырнула под руку противницы и сильно ударила тви'лекку локтем в подбородок.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Служанка со всхлипом упала.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Мандер, проигнорировав сражение, ринулся в дальний конец комнаты для аудиенций, к огромному окну, из которого открывался вид на просторы Нар-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Шаддаа за пределами башни.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Ему казалось, что он смотрит на перевёрнутое небо: тёмная твердь Нал-Хатты, будто беременное существо, нависала сверху, огни города-луны выстраивались в созвездия внизу.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Аэромобили и рекламные дирижабли проносись, как кометы, в этих перевёрнутых небесах.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вытащил световой меч и нажал на выключатель.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Лезвие взорвалось с довольным шипением.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Джедай ударил клинком по прозрачной стене.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Окно не разбилось, а лишь слегка оплавилось, что вселило в Мандера надежду.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напрягся и потянул клинок, как гребец, борющийся с текущей рекой.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 считанные мгновения джедай вырезал в задней стене круг размером с гуманоида.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оглянулся через плечо, когда среди них застучали первые бластерные заряды.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Никто, вуки и цереане использовали дверной про</w:t>
      </w:r>
      <w:r w:rsidR="005B7C3F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>м в качестве укрытия, стволы их карабинов высовывались в комнату сквозь экран.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Эдди, очевидно, прятал также и бластер Рин под своей туникой, и они вдвоём вели прикрывающий огонь через остывавшие останки Попары и </w:t>
      </w:r>
      <w:r w:rsidR="00DE7899" w:rsidRPr="00FA5376">
        <w:rPr>
          <w:rStyle w:val="rynqvb"/>
          <w:rFonts w:ascii="Book Antiqua" w:hAnsi="Book Antiqua"/>
          <w:sz w:val="24"/>
          <w:szCs w:val="24"/>
        </w:rPr>
        <w:t>не прекращавших</w:t>
      </w:r>
      <w:r w:rsidR="00A059D7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визжа</w:t>
      </w:r>
      <w:r w:rsidR="00A059D7" w:rsidRPr="00FA5376">
        <w:rPr>
          <w:rStyle w:val="rynqvb"/>
          <w:rFonts w:ascii="Book Antiqua" w:hAnsi="Book Antiqua"/>
          <w:sz w:val="24"/>
          <w:szCs w:val="24"/>
        </w:rPr>
        <w:t>ть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тви'лекк.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Ударом ноги Мандер выбил вырезанный овал наружу, и тот исчез во тьме, сверк</w:t>
      </w:r>
      <w:r w:rsidR="00905AAA">
        <w:rPr>
          <w:rStyle w:val="rynqvb"/>
          <w:rFonts w:ascii="Book Antiqua" w:hAnsi="Book Antiqua"/>
          <w:sz w:val="24"/>
          <w:szCs w:val="24"/>
        </w:rPr>
        <w:t>нув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 отражённом свете окружающих зданий.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На уступ!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крикнул джедай и сам шагнул в пустоту.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Уступ был украшен орнаментом, но орнаментом в стиле хаттов, что означало, что он был узким, но не невозможным для передвижения гуманоида нормального размера.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осторожно шагнул вправо, и Рин и Эдди последовали за ним.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Ветер на такой высоте кружился вокруг зданий, угрожая сорвать их с уступа и отправить всех троих с криками вниз на смерть.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Джедай прижался к стене спиной и двинулся к углу.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Окно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позади содрогнулось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от бластерного огня.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Звуки попаданий заставили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Эдди вздрогнуть.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Оно транспаристальное, — успокоил джедай.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Они смогут прорваться через него, но на это потребуется время.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Нам нужно убраться с этой стороны здания.</w:t>
      </w:r>
    </w:p>
    <w:p w:rsidR="000A218C" w:rsidRPr="00FA5376" w:rsidRDefault="000A218C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AC7C1F" w:rsidRPr="00FA5376" w:rsidRDefault="000A218C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6A41EEBA" wp14:editId="7E7046A2">
            <wp:simplePos x="0" y="0"/>
            <wp:positionH relativeFrom="column">
              <wp:posOffset>2680970</wp:posOffset>
            </wp:positionH>
            <wp:positionV relativeFrom="paragraph">
              <wp:posOffset>400685</wp:posOffset>
            </wp:positionV>
            <wp:extent cx="1668780" cy="5071110"/>
            <wp:effectExtent l="0" t="0" r="7620" b="0"/>
            <wp:wrapTight wrapText="bothSides">
              <wp:wrapPolygon edited="0">
                <wp:start x="0" y="0"/>
                <wp:lineTo x="0" y="21503"/>
                <wp:lineTo x="21452" y="21503"/>
                <wp:lineTo x="21452" y="0"/>
                <wp:lineTo x="0" y="0"/>
              </wp:wrapPolygon>
            </wp:wrapTight>
            <wp:docPr id="14" name="Рисунок 14" descr="F:\SW\переводы\Scourge\pics\p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SW\переводы\Scourge\pics\p0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507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C1F" w:rsidRPr="00FA5376">
        <w:rPr>
          <w:rStyle w:val="rynqvb"/>
          <w:rFonts w:ascii="Book Antiqua" w:hAnsi="Book Antiqua"/>
          <w:sz w:val="24"/>
          <w:szCs w:val="24"/>
        </w:rPr>
        <w:t>Под звуки выстрелов они достигли угла, но теперь пара никто добралась до бреши, прорезанной джедаем, и вели огонь вдоль стены здания им вслед.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 xml:space="preserve">Рин, </w:t>
      </w:r>
      <w:proofErr w:type="gramStart"/>
      <w:r w:rsidR="00BE2E7F" w:rsidRPr="00FA5376">
        <w:rPr>
          <w:rFonts w:ascii="Book Antiqua" w:hAnsi="Book Antiqua"/>
          <w:sz w:val="24"/>
          <w:szCs w:val="24"/>
        </w:rPr>
        <w:t>шедшая</w:t>
      </w:r>
      <w:proofErr w:type="gramEnd"/>
      <w:r w:rsidR="00BE2E7F" w:rsidRPr="00FA5376">
        <w:rPr>
          <w:rFonts w:ascii="Book Antiqua" w:hAnsi="Book Antiqua"/>
          <w:sz w:val="24"/>
          <w:szCs w:val="24"/>
        </w:rPr>
        <w:t xml:space="preserve"> замыкающей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, укрылась за углом и открыла ответный огонь.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Стена за углом тоже была сделана из транспаристали, и вуки сконцентрировали огонь на окне на их пути, надеясь разбить его до того, как беглецы доберутся до этой точки.</w:t>
      </w:r>
      <w:r w:rsidR="00AC7C1F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="00AC7C1F" w:rsidRPr="00FA5376">
        <w:rPr>
          <w:rStyle w:val="rynqvb"/>
          <w:rFonts w:ascii="Book Antiqua" w:hAnsi="Book Antiqua"/>
          <w:sz w:val="24"/>
          <w:szCs w:val="24"/>
        </w:rPr>
        <w:t>Беглецы оказались в ловушке.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Блестящий план, — крикнула Рин сквозь порывы ветра.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 как же мы выберемся из этой сумасшедшей ситуации?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Тише, — сказал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работает над этим.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прислонился к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содрогавшейся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транспаристали и очистил свой разум.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Впереди него медленно полз по небу один из дирижаблей.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мысленно потянулся и потянул его в свою сторону.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Транспортное средство легче воздуха качнулось в их направлении, но дроид-водитель увеличил обороты двигателей, увёл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его мимо здания.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Размер не имеет значения, — пробормотал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Но вот инерция — это заноза в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заднице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Он переключил сво</w:t>
      </w:r>
      <w:r w:rsidR="002A1A7F" w:rsidRPr="00FA5376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внимание с дирижабля на воздух между ним и транспортным средством.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Воздух без усилий сместился потоком ветра, притянув дирижабль вместе с его удивлённым и ругающимся дроидом-пилотом прямо к стене здания.</w:t>
      </w:r>
      <w:proofErr w:type="gramEnd"/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Тонкая оболочка с газом хеглумом внутри слегка смялась.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Запрыгивайте!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крикнул Мандер, но Эдди уже карабкался по украшенному диодами борту воздушного корабля, сшибая ботинками световые излучатели и порождая помехи на рекламной картинке.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Рин, сделав пару последних выстрелов, присоединилась к ботану.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прыгнул, и транспаристальная стена позади него рухнула.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Пространство заполнили бластерные разряды, и пара из них попала в дирижабль, оставив неровные разрывы на внешней оболочке и пробив несколько летательных камер. Дирижабль отвалил от здания, неуклонно теряя высоту.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Мы падаем!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крикнула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Где-то под ними бормотал дроид, выдавая смесь приказов и ругательств на хаттском языке.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Бластерный огонь позади них уже стихал.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указал на одну из эстакад-галерей между небоскрёбами и проревел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: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Держи курс на эстакаду! — присовокупив к этому несколько хаттских проклятий.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Вследствие ли его приказа, крепких слов или порыва ветра, дирижабль рванулся влево и неуклюже сцепился с мостовым пролётом.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От удара большая часть летательных камер разорвалась, и эстакада застонала, когда на неё обрушился весь вес воздушного аппарата.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Трое беглецов вскарабкались на эстакаду и поспешили в широкие атриумы соседнего небесного моста.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Что это вообще было? — поинтересовалась Рин.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— Наш клиент, Попара Хатт, взорвался, — ответил Мандер.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Эту часть я поняла, — фыркнула панторанка.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Как именно?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Бинарное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взрывчатое биовещество, скорее всего, — пояснил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Один компонент вводится одним вектором, другой — другим.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Отследить невозможно, ни один компонент не опасен сам по себе.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Что-то в дыму, что-то в червях, — сказал Мандер, — а может быть, был и спусковой крючок, который срабатывает в определённое время или в определённом месте.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Нам придётся обыскать пентхаус.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Вряд ли нам разрешат это сделать.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Зоннос уже определился, что ответственность за это несём мы, — заметил Эдди.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А он не затянул с обвинением, — сказала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 он весь ужин весьма сурово смотрел на тебя.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Думаешь, он этого ждал?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Её намек был прозрачен: «Думаешь, </w:t>
      </w:r>
      <w:r w:rsidR="00E6049B" w:rsidRPr="00FA5376">
        <w:rPr>
          <w:rStyle w:val="rynqvb"/>
          <w:rFonts w:ascii="Book Antiqua" w:hAnsi="Book Antiqua"/>
          <w:sz w:val="24"/>
          <w:szCs w:val="24"/>
        </w:rPr>
        <w:t xml:space="preserve">это </w:t>
      </w:r>
      <w:r w:rsidRPr="00FA5376">
        <w:rPr>
          <w:rStyle w:val="rynqvb"/>
          <w:rFonts w:ascii="Book Antiqua" w:hAnsi="Book Antiqua"/>
          <w:sz w:val="24"/>
          <w:szCs w:val="24"/>
        </w:rPr>
        <w:t>сделал</w:t>
      </w:r>
      <w:r w:rsidR="00D76AB9" w:rsidRPr="00FA5376">
        <w:rPr>
          <w:rStyle w:val="rynqvb"/>
          <w:rFonts w:ascii="Book Antiqua" w:hAnsi="Book Antiqua"/>
          <w:sz w:val="24"/>
          <w:szCs w:val="24"/>
        </w:rPr>
        <w:t xml:space="preserve"> он</w:t>
      </w:r>
      <w:r w:rsidRPr="00FA5376">
        <w:rPr>
          <w:rStyle w:val="rynqvb"/>
          <w:rFonts w:ascii="Book Antiqua" w:hAnsi="Book Antiqua"/>
          <w:sz w:val="24"/>
          <w:szCs w:val="24"/>
        </w:rPr>
        <w:t>?»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Может и он, — ответил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Или, может быть, Лангру, или Парелла, или кто-то, о ком мы не знаем.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Или, возможно, клан Бому не так некомпетентен, как мы думали, — добавила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У хаттов нет недостатка во врагах и интригах.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задумался.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Если добавить к этому покушение на Мику этим утром, то, скорее всего, это всё — попытка проредить ряды хаттов, заинтересованных в выяснении того, откуда взялась «Буря».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огляделся.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Кто-нибудь знает, где мы?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bookmarkStart w:id="11" w:name="page167"/>
      <w:bookmarkEnd w:id="11"/>
      <w:r w:rsidRPr="00FA5376">
        <w:rPr>
          <w:rStyle w:val="rynqvb"/>
          <w:rFonts w:ascii="Book Antiqua" w:hAnsi="Book Antiqua"/>
          <w:sz w:val="24"/>
          <w:szCs w:val="24"/>
        </w:rPr>
        <w:t>— Нет, — ответил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Может, мы и сможем вернуться к «Нов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>о</w:t>
      </w:r>
      <w:r w:rsidR="00E12D4F" w:rsidRPr="00FA5376">
        <w:rPr>
          <w:rStyle w:val="rynqvb"/>
          <w:rFonts w:ascii="Book Antiqua" w:hAnsi="Book Antiqua"/>
          <w:sz w:val="24"/>
          <w:szCs w:val="24"/>
        </w:rPr>
        <w:t>й</w:t>
      </w:r>
      <w:r w:rsidR="00394D3E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E12D4F" w:rsidRPr="00FA5376">
        <w:rPr>
          <w:rStyle w:val="rynqvb"/>
          <w:rFonts w:ascii="Book Antiqua" w:hAnsi="Book Antiqua"/>
          <w:sz w:val="24"/>
          <w:szCs w:val="24"/>
        </w:rPr>
        <w:t>амбиции</w:t>
      </w:r>
      <w:r w:rsidRPr="00FA5376">
        <w:rPr>
          <w:rStyle w:val="rynqvb"/>
          <w:rFonts w:ascii="Book Antiqua" w:hAnsi="Book Antiqua"/>
          <w:sz w:val="24"/>
          <w:szCs w:val="24"/>
        </w:rPr>
        <w:t>», но вполне вероятно, что Зоннос и его вуки доберутся туда первыми.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Нет, они сделают это непременно.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Мы только что получили этот корабль!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вскричала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Мы не можем его бросить!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Это будет не в первый раз, — заметил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 хмуро посмотрела на ботана.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У нас есть датапад с информацией о кафе, продающем «Бурю», — сказал Мандер, доставая устройство из-под робы.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Если смерть Попары связана со спайсом, мы можем с его помощью выследить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наших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подозреваемых.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И, может быть, найти корабль, который вывезет нас с планеты, — добавил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На Луне контрабандистов наверняка переизбыток подозрительных космолётчиков.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В любом случае, мне понадобится новый наряд, — заявила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От меня воняет м</w:t>
      </w:r>
      <w:r w:rsidR="00586823" w:rsidRPr="00FA5376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ртвым повелителем хаттов.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Дроид-продавец, которого они нашли, совершенно не заинтересовался заляпанным кровью нарядом Рин, которому вскоре была подобрана подходящая замена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Эдди и Мандер получили одеяния с капюшонами.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Дроид-продавец был не единственным, кому не было дела до троицы.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Большая часть населения Нар-Шаддаа, казалось, совершенно не подозревала о внезапной взрывной кончине Попары и о преследовании обвиняемых в его убийстве.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Такова природа хаттов, — пояснил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Они пытаются решать проблемы внутри семьи.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Будем надеяться, что так оно и останется.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С чего на</w:t>
      </w:r>
      <w:r w:rsidR="000D5CE0" w:rsidRPr="00FA5376">
        <w:rPr>
          <w:rStyle w:val="rynqvb"/>
          <w:rFonts w:ascii="Book Antiqua" w:hAnsi="Book Antiqua"/>
          <w:sz w:val="24"/>
          <w:szCs w:val="24"/>
        </w:rPr>
        <w:t>м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стоит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начать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прежде всего?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Кантина Кузбара была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высококлассным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тапкафе на уровне 42, неподалёку от небоскрёба Попары.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 углу пела на хаттском певица-родианка под аккомпанемент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игравшего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на клу-рожке бимма.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 xml:space="preserve">Бармен, представитель гуманоидной расы, которую Мандер не смог с ходу определить, принял у них несколько кредитов и указал на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особенно тучного салластанца по имени Мин Гост, который обосновался в угловой кабинке так, словно </w:t>
      </w:r>
      <w:r w:rsidR="005E2A13" w:rsidRPr="00FA5376">
        <w:rPr>
          <w:rStyle w:val="rynqvb"/>
          <w:rFonts w:ascii="Book Antiqua" w:hAnsi="Book Antiqua"/>
          <w:sz w:val="24"/>
          <w:szCs w:val="24"/>
        </w:rPr>
        <w:t>это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была его личная вотчина.</w:t>
      </w:r>
      <w:proofErr w:type="gramEnd"/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Я так понимаю, вы ищете информацию, — сказал салластанец, переплетя пальцы перед собой на столе и застыв в выжидательной позе.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Нам нужно попасть за пределы планеты, — ответил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Ты можешь это устроить?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Легко для меня, дорого для вас, — заявил Мин, самодовольно скривив губы.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AC3814" w:rsidRPr="00FA5376">
        <w:rPr>
          <w:rStyle w:val="rynqvb"/>
          <w:rFonts w:ascii="Book Antiqua" w:hAnsi="Book Antiqua"/>
          <w:sz w:val="24"/>
          <w:szCs w:val="24"/>
        </w:rPr>
        <w:t>Готовьте транспорт</w:t>
      </w:r>
      <w:r w:rsidRPr="00FA5376">
        <w:rPr>
          <w:rStyle w:val="rynqvb"/>
          <w:rFonts w:ascii="Book Antiqua" w:hAnsi="Book Antiqua"/>
          <w:sz w:val="24"/>
          <w:szCs w:val="24"/>
        </w:rPr>
        <w:t>, — сказал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Оплата в конце рейса.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Салластанец в ответ пожал плечами.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Что ты знаешь о «Буре»?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неожиданно спросила Рин.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нахмурился.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В своем желании вывезти себя и своих спутников с луны он забыл, </w:t>
      </w:r>
      <w:r w:rsidR="00F50F84" w:rsidRPr="00FA5376">
        <w:rPr>
          <w:rStyle w:val="rynqvb"/>
          <w:rFonts w:ascii="Book Antiqua" w:hAnsi="Book Antiqua"/>
          <w:sz w:val="24"/>
          <w:szCs w:val="24"/>
        </w:rPr>
        <w:t>для чего они изначально пришли в тапкафе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bookmarkStart w:id="12" w:name="page168"/>
      <w:bookmarkEnd w:id="12"/>
      <w:r w:rsidRPr="00FA5376">
        <w:rPr>
          <w:rStyle w:val="rynqvb"/>
          <w:rFonts w:ascii="Book Antiqua" w:hAnsi="Book Antiqua"/>
          <w:sz w:val="24"/>
          <w:szCs w:val="24"/>
        </w:rPr>
        <w:t>Брови салластанца дёрнулись.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Тут кое-кто уже спрашивал о «Буре».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От этих кое-кого пахло военными, а я им ничего не сказал.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От нас пахнет военными?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спросила Рин, и салластанец рассмеялся.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выложил на стол несколько хаттских тругатов и оставшихся кредитов.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Рин улыбнулась и надавила: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Итак, что ты знаешь о «Буре»?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много чего знаю об этой «Буре», — ответил Мин.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Она новинка.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выгодна.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Она очень, очень тяж</w:t>
      </w:r>
      <w:r w:rsidR="005B5187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>лая.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Легко может убить ваших клиентов.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Что плохо для долговременного бизнеса.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Если хочешь, могу найти немного для тебя.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знаешь, откуда её берут?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спросила Рин.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Мин снова пожал плечами.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 Никто не знает.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У нас тут был дилер, Ринникс.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Премилый мужчина-трандошанин.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Делал хороший бизнес.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Давненько его тут не вид</w:t>
      </w:r>
      <w:r w:rsidR="00F047A4" w:rsidRPr="00FA5376">
        <w:rPr>
          <w:rStyle w:val="rynqvb"/>
          <w:rFonts w:ascii="Book Antiqua" w:hAnsi="Book Antiqua"/>
          <w:sz w:val="24"/>
          <w:szCs w:val="24"/>
        </w:rPr>
        <w:t>ывали</w:t>
      </w:r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Ты знаешь, где он брал товар?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продолжила Рин, и Мандер приготовился положить на стол ещё несколько монет из своего порядком опустевшего запаса, но салластанец жестом остановил его.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Если бы я знал, я бы не продавал информацию.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Я бы продавал «Бурю».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Кому продавал этот Ринникс?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спросил Эдди, и толстый салластанец моргнул, словно впервые заметив ботана. Он помолчал, словно пробуя на язык свою информацию, прежде чем выплюнуть её.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Нескольким избранным.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В основном из высшего класса.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Мальчик Попары, Зоннос, был в числе покупателей.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Рин выпрямилась и оглядела комнату.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Зоннос приходит сюда?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Салластанец вновь усмехнулся: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Сын повелителя хаттов — здесь?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Нет. Он посылает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своих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вуки.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Думает, что может так кого-то обдурить, но кто ещё нанимает вуки?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снова рассмеялся.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Приземистый дроид с голопроектором на выпуклой голове ввалился в тапкафе и, остановившись в центре комнаты, издал тихий лязгающий звук, чтобы привлечь внимание.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 почувствовал, как волосы на его затылке зашевелились, когда в гололуче появилось лицо Зонноса Хатта.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понял, что рассматривает то, как вены по бокам головы Зонноса пульсируют от гнева.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Вундара Нар-Шаддаа ситазз!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прогремел Зоннос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хаттском</w:t>
      </w:r>
      <w:proofErr w:type="gramEnd"/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одновременно мелодичный женский голос принялся переводить его слова на основной: — Внимание, жители Нар-Шаддаа!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Могущественный </w:t>
      </w:r>
      <w:r w:rsidRPr="00FA5376">
        <w:rPr>
          <w:rStyle w:val="rynqvb"/>
          <w:rFonts w:ascii="Book Antiqua" w:hAnsi="Book Antiqua"/>
          <w:sz w:val="24"/>
          <w:szCs w:val="24"/>
        </w:rPr>
        <w:t>Попара Ан</w:t>
      </w:r>
      <w:r w:rsidR="00822FAA" w:rsidRPr="00FA5376">
        <w:rPr>
          <w:rStyle w:val="rynqvb"/>
          <w:rFonts w:ascii="Book Antiqua" w:hAnsi="Book Antiqua"/>
          <w:sz w:val="24"/>
          <w:szCs w:val="24"/>
        </w:rPr>
        <w:t>д</w:t>
      </w:r>
      <w:r w:rsidRPr="00FA5376">
        <w:rPr>
          <w:rStyle w:val="rynqvb"/>
          <w:rFonts w:ascii="Book Antiqua" w:hAnsi="Book Antiqua"/>
          <w:sz w:val="24"/>
          <w:szCs w:val="24"/>
        </w:rPr>
        <w:t>жилиак был жестоко убит этими тварями!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На экране появились изображения Рин, Эдди и Мандера,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сделанные в одном из турболифтов перед вечеринкой.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Я заплачу сто тысяч пеггатов за их арест и (или) уничтожение!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Гололуч погас, и дроид повернулся, чтобы уйти.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боролся с желанием оглянуться на других посетителей, чтобы понять, узнали ли они их.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Рин подняла капюшон своей новой куртки.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Эдди откинулся вглубь бархатной кабинки.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Не думаю, что это и дальше останется семейным делом, — пробормотал он.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Мин Гост снова сплёл перед собой пухлые пальцы и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улыбнулся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 xml:space="preserve"> троим беглецам.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Итак, похоже, у меня к вам вопрос: сколько вы готовы заплатить за мо</w:t>
      </w:r>
      <w:r w:rsidR="00F00241">
        <w:rPr>
          <w:rStyle w:val="rynqvb"/>
          <w:rFonts w:ascii="Book Antiqua" w:hAnsi="Book Antiqua"/>
          <w:sz w:val="24"/>
          <w:szCs w:val="24"/>
        </w:rPr>
        <w:t>ё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молчание?</w:t>
      </w:r>
    </w:p>
    <w:p w:rsidR="00AC7C1F" w:rsidRPr="00FA5376" w:rsidRDefault="00AC7C1F" w:rsidP="00C8501C">
      <w:pPr>
        <w:pStyle w:val="Para02"/>
        <w:spacing w:before="0" w:line="240" w:lineRule="auto"/>
        <w:ind w:firstLine="567"/>
        <w:rPr>
          <w:rFonts w:ascii="Book Antiqua" w:hAnsi="Book Antiqua"/>
          <w:color w:val="auto"/>
          <w:lang w:val="ru-RU"/>
        </w:rPr>
      </w:pPr>
      <w:r w:rsidRPr="00FA5376">
        <w:rPr>
          <w:rStyle w:val="rynqvb"/>
          <w:rFonts w:ascii="Book Antiqua" w:hAnsi="Book Antiqua"/>
          <w:color w:val="auto"/>
          <w:lang w:val="ru-RU"/>
        </w:rPr>
        <w:t>— Как думаешь, сколько у нас времени?</w:t>
      </w:r>
      <w:r w:rsidRPr="00FA5376">
        <w:rPr>
          <w:rStyle w:val="hwtze"/>
          <w:rFonts w:ascii="Book Antiqua" w:hAnsi="Book Antiqua"/>
          <w:color w:val="auto"/>
          <w:lang w:val="ru-RU"/>
        </w:rPr>
        <w:t xml:space="preserve"> </w:t>
      </w:r>
      <w:r w:rsidRPr="00FA5376">
        <w:rPr>
          <w:rStyle w:val="rynqvb"/>
          <w:rFonts w:ascii="Book Antiqua" w:hAnsi="Book Antiqua"/>
          <w:color w:val="auto"/>
          <w:lang w:val="ru-RU"/>
        </w:rPr>
        <w:t>— спросила Рин, когда они вышли из тапкафе</w:t>
      </w:r>
      <w:r w:rsidRPr="00FA5376">
        <w:rPr>
          <w:rFonts w:ascii="Book Antiqua" w:hAnsi="Book Antiqua"/>
          <w:color w:val="auto"/>
          <w:lang w:val="ru-RU"/>
        </w:rPr>
        <w:t>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Мандер сканировал пространство снаружи на наличие непосредственных угроз.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Пейзаж представлял собой лабиринт арок и мостов.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Он мысленно посчитал остаток своих средств, отданных салластанцу, перевёл сумму во время и разделил на два.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Двадцать минут до того, как он кому-нибудь расскажет, что мы были здесь.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Если нам повезёт.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Им не повезло: салластанец оказался жаднее, чем они думали.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Оказалось, что минут было всего десять.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Они успели спуститься по одному из самых больших внутренних пандусов и направлялись к одному из самых хрупких подвесных мостов, когда позади них раздался отвратительный скрежет металла и громоподобный механический голос выкрикнул: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Хагва дупи!</w:t>
      </w:r>
      <w:r w:rsidR="009C400B"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Не двигайся!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Обернувшись, Мандер увидел странную фигуру, возникшую из тени арки за мостом. Существо было похоже на хатта, закованного в металл: его полужидкое тело было покрыто пластинами внахлёст. Голова без шеи </w:t>
      </w: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была облита куполом из дюрастали с узкими бойницами прорезей для глаз и утыканным датчиками. В своих металлических руках существо держало оглушающую дубинку. Хатт в доспехах снова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рявкнул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, и на этот раз вокодер-переводчик за</w:t>
      </w:r>
      <w:r w:rsidR="005178BF" w:rsidRPr="00FA5376">
        <w:rPr>
          <w:rStyle w:val="rynqvb"/>
          <w:rFonts w:ascii="Book Antiqua" w:hAnsi="Book Antiqua"/>
          <w:sz w:val="24"/>
          <w:szCs w:val="24"/>
        </w:rPr>
        <w:t>голоси</w:t>
      </w:r>
      <w:r w:rsidRPr="00FA5376">
        <w:rPr>
          <w:rStyle w:val="rynqvb"/>
          <w:rFonts w:ascii="Book Antiqua" w:hAnsi="Book Antiqua"/>
          <w:sz w:val="24"/>
          <w:szCs w:val="24"/>
        </w:rPr>
        <w:t>л на основном.</w:t>
      </w:r>
    </w:p>
    <w:p w:rsidR="00ED43BC" w:rsidRPr="00FA5376" w:rsidRDefault="00ED43BC" w:rsidP="00ED43BC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ED43BC" w:rsidRPr="00FA5376" w:rsidRDefault="00ED43BC" w:rsidP="00ED43BC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3B5B81C3" wp14:editId="408DF766">
            <wp:extent cx="4242435" cy="3083560"/>
            <wp:effectExtent l="0" t="0" r="5715" b="2540"/>
            <wp:docPr id="15" name="Рисунок 15" descr="F:\SW\переводы\Scourge\pics\p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SW\переводы\Scourge\pics\p0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3BC" w:rsidRPr="00FA5376" w:rsidRDefault="00ED43BC" w:rsidP="00ED43BC">
      <w:pPr>
        <w:spacing w:after="0" w:line="240" w:lineRule="auto"/>
        <w:jc w:val="both"/>
        <w:rPr>
          <w:rStyle w:val="rynqvb"/>
          <w:rFonts w:ascii="Book Antiqua" w:hAnsi="Book Antiqua"/>
          <w:sz w:val="24"/>
          <w:szCs w:val="24"/>
        </w:rPr>
      </w:pP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Бегите, трусы! — </w:t>
      </w:r>
      <w:r w:rsidR="005178BF" w:rsidRPr="00FA5376">
        <w:rPr>
          <w:rStyle w:val="rynqvb"/>
          <w:rFonts w:ascii="Book Antiqua" w:hAnsi="Book Antiqua"/>
          <w:sz w:val="24"/>
          <w:szCs w:val="24"/>
        </w:rPr>
        <w:t>проревело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5178BF" w:rsidRPr="00FA5376">
        <w:rPr>
          <w:rStyle w:val="rynqvb"/>
          <w:rFonts w:ascii="Book Antiqua" w:hAnsi="Book Antiqua"/>
          <w:sz w:val="24"/>
          <w:szCs w:val="24"/>
        </w:rPr>
        <w:t>устройство</w:t>
      </w:r>
      <w:r w:rsidRPr="00FA5376">
        <w:rPr>
          <w:rStyle w:val="rynqvb"/>
          <w:rFonts w:ascii="Book Antiqua" w:hAnsi="Book Antiqua"/>
          <w:sz w:val="24"/>
          <w:szCs w:val="24"/>
        </w:rPr>
        <w:t>. — Превратим это в хороший спорт! Ибо вы — добыча Пареллы Охотника!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Ты, </w:t>
      </w:r>
      <w:r w:rsidRPr="00FA5376">
        <w:rPr>
          <w:rStyle w:val="rynqvb"/>
          <w:rFonts w:ascii="Book Antiqua" w:hAnsi="Book Antiqua"/>
          <w:i/>
          <w:sz w:val="24"/>
          <w:szCs w:val="24"/>
        </w:rPr>
        <w:t>видимо</w:t>
      </w:r>
      <w:r w:rsidRPr="00FA5376">
        <w:rPr>
          <w:rStyle w:val="rynqvb"/>
          <w:rFonts w:ascii="Book Antiqua" w:hAnsi="Book Antiqua"/>
          <w:sz w:val="24"/>
          <w:szCs w:val="24"/>
        </w:rPr>
        <w:t>, шутишь, — ответила Рин и открыла огонь из бластера.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Эдди присоединился к ней.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Их разряды рикошетили от металлической шкуры, отлетая в пространство между зданиями.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Бегите!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крикнул переводчик.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Не облегчайте мне задачу!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 xml:space="preserve">Железный Парелла </w:t>
      </w:r>
      <w:r w:rsidR="00E70ECA" w:rsidRPr="00FA5376">
        <w:rPr>
          <w:rStyle w:val="rynqvb"/>
          <w:rFonts w:ascii="Book Antiqua" w:hAnsi="Book Antiqua"/>
          <w:sz w:val="24"/>
          <w:szCs w:val="24"/>
        </w:rPr>
        <w:t xml:space="preserve">Хатт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неуклюже поднялся на мостик, несущие тросы которого загудели от дополнительного веса, а сам мост немного просел.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Получится его обогнать?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спросила Рин, не прекращая стрелять.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Может быть, — ответил Эдди.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По краям скафандра появились небольшие колеса.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Хотя и маловероятно.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Я разберусь с этим, — подал голос Мандер.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Идите, найдите место, где спрятаться, и ждите меня.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Он достал световой меч.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Пять минут, потом уходите без меня.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Проверьте другие тапкафе из списка, и если ничего не найдёте, найдите корабль и убирайтесь с этой луны.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Эдди и Рин отступили, стреляя на ходу по глазным щелям хатта, но лишь обнаружи</w:t>
      </w:r>
      <w:r w:rsidR="00BF370A" w:rsidRPr="00FA5376">
        <w:rPr>
          <w:rStyle w:val="rynqvb"/>
          <w:rFonts w:ascii="Book Antiqua" w:hAnsi="Book Antiqua"/>
          <w:sz w:val="24"/>
          <w:szCs w:val="24"/>
        </w:rPr>
        <w:t>ли</w:t>
      </w:r>
      <w:r w:rsidRPr="00FA5376">
        <w:rPr>
          <w:rStyle w:val="rynqvb"/>
          <w:rFonts w:ascii="Book Antiqua" w:hAnsi="Book Antiqua"/>
          <w:sz w:val="24"/>
          <w:szCs w:val="24"/>
        </w:rPr>
        <w:t>, что окошки были так же бронированы, как и остальная часть скафандра.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Мандер, в свою очередь, вернулся назад на мостик со световым мечом в руке.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Ого, вызов!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 прогремел хатт и поднял приветственным жестом одноручную оглушающую дубинку. Мандер отсалютовал в ответ и прыгнул вперёд, с размаху атаковав сверху</w:t>
      </w:r>
      <w:r w:rsidR="00786075" w:rsidRPr="00FA5376">
        <w:rPr>
          <w:rStyle w:val="rynqvb"/>
          <w:rFonts w:ascii="Book Antiqua" w:hAnsi="Book Antiqua"/>
          <w:sz w:val="24"/>
          <w:szCs w:val="24"/>
        </w:rPr>
        <w:t>;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 клинок столкнулся с оружием хатта.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Световой меч должен был непременно разрезать дубинку, но вместо этого скользнул вдоль рукояти, оставив оружие невредимым.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Style w:val="hwtze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Мандалорское железо, — выплюнул вокодер.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</w:p>
    <w:p w:rsidR="00AC7C1F" w:rsidRPr="00FA5376" w:rsidRDefault="00AC7C1F" w:rsidP="00C8501C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Парелла взмахнул дубинкой, поверхность которой гудела от скопившегося </w:t>
      </w:r>
      <w:r w:rsidR="00E749B5" w:rsidRPr="00FA5376">
        <w:rPr>
          <w:rStyle w:val="rynqvb"/>
          <w:rFonts w:ascii="Book Antiqua" w:hAnsi="Book Antiqua"/>
          <w:sz w:val="24"/>
          <w:szCs w:val="24"/>
        </w:rPr>
        <w:t>за</w:t>
      </w:r>
      <w:r w:rsidRPr="00FA5376">
        <w:rPr>
          <w:rStyle w:val="rynqvb"/>
          <w:rFonts w:ascii="Book Antiqua" w:hAnsi="Book Antiqua"/>
          <w:sz w:val="24"/>
          <w:szCs w:val="24"/>
        </w:rPr>
        <w:t>ряда.</w:t>
      </w:r>
      <w:r w:rsidRPr="00FA5376">
        <w:rPr>
          <w:rStyle w:val="hwtze"/>
          <w:rFonts w:ascii="Book Antiqua" w:hAnsi="Book Antiqua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Мандер кувыркнулся назад, приземлился на ноги и бросился на </w:t>
      </w: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нападавшего</w:t>
      </w:r>
      <w:proofErr w:type="gramEnd"/>
      <w:r w:rsidRPr="00FA5376">
        <w:rPr>
          <w:rStyle w:val="rynqvb"/>
          <w:rFonts w:ascii="Book Antiqua" w:hAnsi="Book Antiqua"/>
          <w:sz w:val="24"/>
          <w:szCs w:val="24"/>
        </w:rPr>
        <w:t>.</w:t>
      </w:r>
    </w:p>
    <w:p w:rsidR="007C3004" w:rsidRPr="00FA5376" w:rsidRDefault="005C7485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Х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атт </w:t>
      </w:r>
      <w:r w:rsidRPr="00FA5376">
        <w:rPr>
          <w:rFonts w:ascii="Book Antiqua" w:hAnsi="Book Antiqua" w:cs="Calibri"/>
          <w:sz w:val="24"/>
          <w:szCs w:val="24"/>
        </w:rPr>
        <w:t>нанёс низкий боковой удар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дубинкой, надеясь пере</w:t>
      </w:r>
      <w:r w:rsidRPr="00FA5376">
        <w:rPr>
          <w:rFonts w:ascii="Book Antiqua" w:hAnsi="Book Antiqua" w:cs="Calibri"/>
          <w:sz w:val="24"/>
          <w:szCs w:val="24"/>
        </w:rPr>
        <w:t xml:space="preserve">бить </w:t>
      </w:r>
      <w:r w:rsidR="007C3004" w:rsidRPr="00FA5376">
        <w:rPr>
          <w:rFonts w:ascii="Book Antiqua" w:hAnsi="Book Antiqua" w:cs="Calibri"/>
          <w:sz w:val="24"/>
          <w:szCs w:val="24"/>
        </w:rPr>
        <w:t>ноги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бежавшему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на него джедаю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  <w:r w:rsidR="00332109" w:rsidRPr="00FA5376">
        <w:rPr>
          <w:rFonts w:ascii="Book Antiqua" w:hAnsi="Book Antiqua" w:cs="Calibri"/>
          <w:sz w:val="24"/>
          <w:szCs w:val="24"/>
        </w:rPr>
        <w:t>В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последний момент </w:t>
      </w:r>
      <w:r w:rsidR="00332109" w:rsidRPr="00FA5376">
        <w:rPr>
          <w:rFonts w:ascii="Book Antiqua" w:hAnsi="Book Antiqua" w:cs="Calibri"/>
          <w:sz w:val="24"/>
          <w:szCs w:val="24"/>
        </w:rPr>
        <w:t xml:space="preserve">Мандер прыгнул, </w:t>
      </w:r>
      <w:r w:rsidR="00BF473F" w:rsidRPr="00FA5376">
        <w:rPr>
          <w:rFonts w:ascii="Book Antiqua" w:hAnsi="Book Antiqua" w:cs="Calibri"/>
          <w:sz w:val="24"/>
          <w:szCs w:val="24"/>
        </w:rPr>
        <w:t xml:space="preserve">высвобождая клинок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и </w:t>
      </w:r>
      <w:r w:rsidR="00C30872" w:rsidRPr="00FA5376">
        <w:rPr>
          <w:rFonts w:ascii="Book Antiqua" w:hAnsi="Book Antiqua" w:cs="Calibri"/>
          <w:sz w:val="24"/>
          <w:szCs w:val="24"/>
        </w:rPr>
        <w:t>оттолкнувшись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от брон</w:t>
      </w:r>
      <w:r w:rsidR="00332109" w:rsidRPr="00FA5376">
        <w:rPr>
          <w:rFonts w:ascii="Book Antiqua" w:hAnsi="Book Antiqua" w:cs="Calibri"/>
          <w:sz w:val="24"/>
          <w:szCs w:val="24"/>
        </w:rPr>
        <w:t>ированн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ых перчаток хатта. </w:t>
      </w:r>
      <w:r w:rsidR="008F0212" w:rsidRPr="00FA5376">
        <w:rPr>
          <w:rFonts w:ascii="Book Antiqua" w:hAnsi="Book Antiqua" w:cs="Calibri"/>
          <w:sz w:val="24"/>
          <w:szCs w:val="24"/>
        </w:rPr>
        <w:t>П</w:t>
      </w:r>
      <w:r w:rsidR="007C3004" w:rsidRPr="00FA5376">
        <w:rPr>
          <w:rFonts w:ascii="Book Antiqua" w:hAnsi="Book Antiqua" w:cs="Calibri"/>
          <w:sz w:val="24"/>
          <w:szCs w:val="24"/>
        </w:rPr>
        <w:t>риземли</w:t>
      </w:r>
      <w:r w:rsidR="008F0212" w:rsidRPr="00FA5376">
        <w:rPr>
          <w:rFonts w:ascii="Book Antiqua" w:hAnsi="Book Antiqua" w:cs="Calibri"/>
          <w:sz w:val="24"/>
          <w:szCs w:val="24"/>
        </w:rPr>
        <w:t>вшись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8F0212" w:rsidRPr="00FA5376">
        <w:rPr>
          <w:rFonts w:ascii="Book Antiqua" w:hAnsi="Book Antiqua" w:cs="Calibri"/>
          <w:sz w:val="24"/>
          <w:szCs w:val="24"/>
        </w:rPr>
        <w:t xml:space="preserve">облитую шлемом </w:t>
      </w:r>
      <w:r w:rsidR="007C3004" w:rsidRPr="00FA5376">
        <w:rPr>
          <w:rFonts w:ascii="Book Antiqua" w:hAnsi="Book Antiqua" w:cs="Calibri"/>
          <w:sz w:val="24"/>
          <w:szCs w:val="24"/>
        </w:rPr>
        <w:t>голову</w:t>
      </w:r>
      <w:r w:rsidR="008F0212" w:rsidRPr="00FA5376">
        <w:rPr>
          <w:rFonts w:ascii="Book Antiqua" w:hAnsi="Book Antiqua" w:cs="Calibri"/>
          <w:sz w:val="24"/>
          <w:szCs w:val="24"/>
        </w:rPr>
        <w:t>, он направил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7C3004" w:rsidRPr="00FA5376">
        <w:rPr>
          <w:rFonts w:ascii="Book Antiqua" w:hAnsi="Book Antiqua" w:cs="Calibri"/>
          <w:sz w:val="24"/>
          <w:szCs w:val="24"/>
        </w:rPr>
        <w:lastRenderedPageBreak/>
        <w:t>клинок</w:t>
      </w:r>
      <w:r w:rsidR="008F0212" w:rsidRPr="00FA5376">
        <w:rPr>
          <w:rFonts w:ascii="Book Antiqua" w:hAnsi="Book Antiqua" w:cs="Calibri"/>
          <w:sz w:val="24"/>
          <w:szCs w:val="24"/>
        </w:rPr>
        <w:t xml:space="preserve"> вниз, вонзая его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между глаз. </w:t>
      </w:r>
      <w:r w:rsidR="008F0212" w:rsidRPr="00FA5376">
        <w:rPr>
          <w:rFonts w:ascii="Book Antiqua" w:hAnsi="Book Antiqua" w:cs="Calibri"/>
          <w:sz w:val="24"/>
          <w:szCs w:val="24"/>
        </w:rPr>
        <w:t>Точнее говоря</w:t>
      </w:r>
      <w:r w:rsidR="007C3004" w:rsidRPr="00FA5376">
        <w:rPr>
          <w:rFonts w:ascii="Book Antiqua" w:hAnsi="Book Antiqua" w:cs="Calibri"/>
          <w:sz w:val="24"/>
          <w:szCs w:val="24"/>
        </w:rPr>
        <w:t>, он</w:t>
      </w:r>
      <w:r w:rsidR="008F0212" w:rsidRPr="00FA5376">
        <w:rPr>
          <w:rFonts w:ascii="Book Antiqua" w:hAnsi="Book Antiqua" w:cs="Calibri"/>
          <w:sz w:val="24"/>
          <w:szCs w:val="24"/>
        </w:rPr>
        <w:t xml:space="preserve"> </w:t>
      </w:r>
      <w:r w:rsidR="007C3004" w:rsidRPr="00FA5376">
        <w:rPr>
          <w:rFonts w:ascii="Book Antiqua" w:hAnsi="Book Antiqua" w:cs="Calibri"/>
          <w:sz w:val="24"/>
          <w:szCs w:val="24"/>
        </w:rPr>
        <w:t>поп</w:t>
      </w:r>
      <w:r w:rsidR="008F0212" w:rsidRPr="00FA5376">
        <w:rPr>
          <w:rFonts w:ascii="Book Antiqua" w:hAnsi="Book Antiqua" w:cs="Calibri"/>
          <w:sz w:val="24"/>
          <w:szCs w:val="24"/>
        </w:rPr>
        <w:t>ытался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это сделать</w:t>
      </w:r>
      <w:r w:rsidR="008F0212" w:rsidRPr="00FA5376">
        <w:rPr>
          <w:rFonts w:ascii="Book Antiqua" w:hAnsi="Book Antiqua" w:cs="Calibri"/>
          <w:sz w:val="24"/>
          <w:szCs w:val="24"/>
        </w:rPr>
        <w:t>: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клинок скользнул </w:t>
      </w:r>
      <w:r w:rsidR="008F0212" w:rsidRPr="00FA5376">
        <w:rPr>
          <w:rFonts w:ascii="Book Antiqua" w:hAnsi="Book Antiqua" w:cs="Calibri"/>
          <w:sz w:val="24"/>
          <w:szCs w:val="24"/>
        </w:rPr>
        <w:t>п</w:t>
      </w:r>
      <w:r w:rsidR="007C3004" w:rsidRPr="00FA5376">
        <w:rPr>
          <w:rFonts w:ascii="Book Antiqua" w:hAnsi="Book Antiqua" w:cs="Calibri"/>
          <w:sz w:val="24"/>
          <w:szCs w:val="24"/>
        </w:rPr>
        <w:t>о шлем</w:t>
      </w:r>
      <w:r w:rsidR="008F0212" w:rsidRPr="00FA5376">
        <w:rPr>
          <w:rFonts w:ascii="Book Antiqua" w:hAnsi="Book Antiqua" w:cs="Calibri"/>
          <w:sz w:val="24"/>
          <w:szCs w:val="24"/>
        </w:rPr>
        <w:t>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8F0212" w:rsidRPr="00FA5376">
        <w:rPr>
          <w:rFonts w:ascii="Book Antiqua" w:hAnsi="Book Antiqua" w:cs="Calibri"/>
          <w:sz w:val="24"/>
          <w:szCs w:val="24"/>
        </w:rPr>
        <w:t>с таким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же </w:t>
      </w:r>
      <w:r w:rsidR="008F0212" w:rsidRPr="00FA5376">
        <w:rPr>
          <w:rFonts w:ascii="Book Antiqua" w:hAnsi="Book Antiqua" w:cs="Calibri"/>
          <w:sz w:val="24"/>
          <w:szCs w:val="24"/>
        </w:rPr>
        <w:t>нулевым результатом</w:t>
      </w:r>
      <w:r w:rsidR="007C3004" w:rsidRPr="00FA5376">
        <w:rPr>
          <w:rFonts w:ascii="Book Antiqua" w:hAnsi="Book Antiqua" w:cs="Calibri"/>
          <w:sz w:val="24"/>
          <w:szCs w:val="24"/>
        </w:rPr>
        <w:t>, как до этого</w:t>
      </w:r>
      <w:r w:rsidR="008F0212" w:rsidRPr="00FA5376">
        <w:rPr>
          <w:rFonts w:ascii="Book Antiqua" w:hAnsi="Book Antiqua" w:cs="Calibri"/>
          <w:sz w:val="24"/>
          <w:szCs w:val="24"/>
        </w:rPr>
        <w:t xml:space="preserve"> </w:t>
      </w:r>
      <w:r w:rsidR="002D5C7E" w:rsidRPr="00FA5376">
        <w:rPr>
          <w:rFonts w:ascii="Book Antiqua" w:hAnsi="Book Antiqua" w:cs="Calibri"/>
          <w:sz w:val="24"/>
          <w:szCs w:val="24"/>
        </w:rPr>
        <w:t>по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дубинк</w:t>
      </w:r>
      <w:r w:rsidR="002D5C7E" w:rsidRPr="00FA5376">
        <w:rPr>
          <w:rFonts w:ascii="Book Antiqua" w:hAnsi="Book Antiqua" w:cs="Calibri"/>
          <w:sz w:val="24"/>
          <w:szCs w:val="24"/>
        </w:rPr>
        <w:t>е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1A6005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Мандер был удивлён, и 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дивление </w:t>
      </w:r>
      <w:r w:rsidRPr="00FA5376">
        <w:rPr>
          <w:rFonts w:ascii="Book Antiqua" w:hAnsi="Book Antiqua" w:cs="Calibri"/>
          <w:sz w:val="24"/>
          <w:szCs w:val="24"/>
        </w:rPr>
        <w:t>это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быстро переросло в шок... в буквальном смысле, когда его поразил сильный электрический разряд. Он </w:t>
      </w:r>
      <w:r w:rsidR="00D86C11" w:rsidRPr="00FA5376">
        <w:rPr>
          <w:rFonts w:ascii="Book Antiqua" w:hAnsi="Book Antiqua" w:cs="Calibri"/>
          <w:sz w:val="24"/>
          <w:szCs w:val="24"/>
        </w:rPr>
        <w:t>опрокинулся назад,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D86C11" w:rsidRPr="00FA5376">
        <w:rPr>
          <w:rFonts w:ascii="Book Antiqua" w:hAnsi="Book Antiqua" w:cs="Calibri"/>
          <w:sz w:val="24"/>
          <w:szCs w:val="24"/>
        </w:rPr>
        <w:t xml:space="preserve">не выпуская меч из рук,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и </w:t>
      </w:r>
      <w:r w:rsidR="00D86C11" w:rsidRPr="00FA5376">
        <w:rPr>
          <w:rFonts w:ascii="Book Antiqua" w:hAnsi="Book Antiqua" w:cs="Calibri"/>
          <w:sz w:val="24"/>
          <w:szCs w:val="24"/>
        </w:rPr>
        <w:t>неуклюже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приземлился </w:t>
      </w:r>
      <w:r w:rsidR="00762261" w:rsidRPr="00FA5376">
        <w:rPr>
          <w:rFonts w:ascii="Book Antiqua" w:hAnsi="Book Antiqua" w:cs="Calibri"/>
          <w:sz w:val="24"/>
          <w:szCs w:val="24"/>
        </w:rPr>
        <w:t xml:space="preserve">на </w:t>
      </w:r>
      <w:r w:rsidR="009C400B" w:rsidRPr="00FA5376">
        <w:rPr>
          <w:rFonts w:ascii="Book Antiqua" w:hAnsi="Book Antiqua" w:cs="Calibri"/>
          <w:sz w:val="24"/>
          <w:szCs w:val="24"/>
        </w:rPr>
        <w:t>мостик. Поддерживающие мостик т</w:t>
      </w:r>
      <w:r w:rsidR="007C3004" w:rsidRPr="00FA5376">
        <w:rPr>
          <w:rFonts w:ascii="Book Antiqua" w:hAnsi="Book Antiqua" w:cs="Calibri"/>
          <w:sz w:val="24"/>
          <w:szCs w:val="24"/>
        </w:rPr>
        <w:t>р</w:t>
      </w:r>
      <w:r w:rsidR="009C400B" w:rsidRPr="00FA5376">
        <w:rPr>
          <w:rFonts w:ascii="Book Antiqua" w:hAnsi="Book Antiqua" w:cs="Calibri"/>
          <w:sz w:val="24"/>
          <w:szCs w:val="24"/>
        </w:rPr>
        <w:t>о</w:t>
      </w:r>
      <w:r w:rsidR="007C3004" w:rsidRPr="00FA5376">
        <w:rPr>
          <w:rFonts w:ascii="Book Antiqua" w:hAnsi="Book Antiqua" w:cs="Calibri"/>
          <w:sz w:val="24"/>
          <w:szCs w:val="24"/>
        </w:rPr>
        <w:t>сы заскрипели</w:t>
      </w:r>
      <w:r w:rsidR="00D86C11" w:rsidRPr="00FA5376">
        <w:rPr>
          <w:rFonts w:ascii="Book Antiqua" w:hAnsi="Book Antiqua" w:cs="Calibri"/>
          <w:sz w:val="24"/>
          <w:szCs w:val="24"/>
        </w:rPr>
        <w:t xml:space="preserve"> от его веса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2B72AA" w:rsidRPr="00FA5376" w:rsidRDefault="00237816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proofErr w:type="gramStart"/>
      <w:r w:rsidRPr="00FA5376">
        <w:rPr>
          <w:rFonts w:ascii="Book Antiqua" w:hAnsi="Book Antiqua" w:cs="Calibri"/>
          <w:sz w:val="24"/>
          <w:szCs w:val="24"/>
        </w:rPr>
        <w:t>Закованный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в броню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Парелла мог воспользоваться преимуществом, однако вместо этого лишь гортанно </w:t>
      </w:r>
      <w:r w:rsidR="009446B0" w:rsidRPr="00FA5376">
        <w:rPr>
          <w:rFonts w:ascii="Book Antiqua" w:hAnsi="Book Antiqua" w:cs="Calibri"/>
          <w:sz w:val="24"/>
          <w:szCs w:val="24"/>
        </w:rPr>
        <w:t>захохотал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7C3004" w:rsidRPr="00FA5376" w:rsidRDefault="00D9397C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Ты не можешь </w:t>
      </w:r>
      <w:r w:rsidR="004216EF" w:rsidRPr="00FA5376">
        <w:rPr>
          <w:rFonts w:ascii="Book Antiqua" w:hAnsi="Book Antiqua" w:cs="Calibri"/>
          <w:sz w:val="24"/>
          <w:szCs w:val="24"/>
        </w:rPr>
        <w:t>разреза</w:t>
      </w:r>
      <w:r w:rsidR="007C3004" w:rsidRPr="00FA5376">
        <w:rPr>
          <w:rFonts w:ascii="Book Antiqua" w:hAnsi="Book Antiqua" w:cs="Calibri"/>
          <w:sz w:val="24"/>
          <w:szCs w:val="24"/>
        </w:rPr>
        <w:t>ть мо</w:t>
      </w:r>
      <w:r w:rsidR="004216EF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оружие, </w:t>
      </w:r>
      <w:r w:rsidR="004216EF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перев</w:t>
      </w:r>
      <w:r w:rsidR="00C443D6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>л вок</w:t>
      </w:r>
      <w:r w:rsidR="00E7633F" w:rsidRPr="00FA5376">
        <w:rPr>
          <w:rFonts w:ascii="Book Antiqua" w:hAnsi="Book Antiqua" w:cs="Calibri"/>
          <w:sz w:val="24"/>
          <w:szCs w:val="24"/>
        </w:rPr>
        <w:t>оде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4216EF" w:rsidRPr="00FA5376">
        <w:rPr>
          <w:rFonts w:ascii="Book Antiqua" w:hAnsi="Book Antiqua" w:cs="Calibri"/>
          <w:sz w:val="24"/>
          <w:szCs w:val="24"/>
        </w:rPr>
        <w:t>Т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ы не можешь </w:t>
      </w:r>
      <w:r w:rsidR="004216EF" w:rsidRPr="00FA5376">
        <w:rPr>
          <w:rFonts w:ascii="Book Antiqua" w:hAnsi="Book Antiqua" w:cs="Calibri"/>
          <w:sz w:val="24"/>
          <w:szCs w:val="24"/>
        </w:rPr>
        <w:t>разреза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ть мои доспехи. </w:t>
      </w:r>
      <w:r w:rsidR="00B82D09" w:rsidRPr="00FA5376">
        <w:rPr>
          <w:rFonts w:ascii="Book Antiqua" w:hAnsi="Book Antiqua" w:cs="Calibri"/>
          <w:sz w:val="24"/>
          <w:szCs w:val="24"/>
        </w:rPr>
        <w:t>Все т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вои союзники сбежали. Что теперь, мой маленький </w:t>
      </w:r>
      <w:r w:rsidR="007C3004"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121928" w:rsidRPr="00FA5376">
        <w:rPr>
          <w:rFonts w:ascii="Book Antiqua" w:hAnsi="Book Antiqua" w:cs="Calibri"/>
          <w:i/>
          <w:sz w:val="24"/>
          <w:szCs w:val="24"/>
        </w:rPr>
        <w:t>й</w:t>
      </w:r>
      <w:r w:rsidR="007C3004" w:rsidRPr="00FA5376">
        <w:rPr>
          <w:rFonts w:ascii="Book Antiqua" w:hAnsi="Book Antiqua" w:cs="Calibri"/>
          <w:sz w:val="24"/>
          <w:szCs w:val="24"/>
        </w:rPr>
        <w:t>?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«Действительно, что теперь?» </w:t>
      </w:r>
      <w:r w:rsidR="00D9397C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40FAA" w:rsidRPr="00FA5376">
        <w:rPr>
          <w:rFonts w:ascii="Book Antiqua" w:hAnsi="Book Antiqua" w:cs="Calibri"/>
          <w:sz w:val="24"/>
          <w:szCs w:val="24"/>
        </w:rPr>
        <w:t>спросил себ</w:t>
      </w:r>
      <w:r w:rsidRPr="00FA5376">
        <w:rPr>
          <w:rFonts w:ascii="Book Antiqua" w:hAnsi="Book Antiqua" w:cs="Calibri"/>
          <w:sz w:val="24"/>
          <w:szCs w:val="24"/>
        </w:rPr>
        <w:t>я Мандер. Он собрался с духом и снова от</w:t>
      </w:r>
      <w:r w:rsidR="00F240FC" w:rsidRPr="00FA5376">
        <w:rPr>
          <w:rFonts w:ascii="Book Antiqua" w:hAnsi="Book Antiqua" w:cs="Calibri"/>
          <w:sz w:val="24"/>
          <w:szCs w:val="24"/>
        </w:rPr>
        <w:t>салютовал</w:t>
      </w:r>
      <w:r w:rsidRPr="00FA5376">
        <w:rPr>
          <w:rFonts w:ascii="Book Antiqua" w:hAnsi="Book Antiqua" w:cs="Calibri"/>
          <w:sz w:val="24"/>
          <w:szCs w:val="24"/>
        </w:rPr>
        <w:t xml:space="preserve"> хатту. Парелла ответил </w:t>
      </w:r>
      <w:r w:rsidR="00F240FC" w:rsidRPr="00FA5376">
        <w:rPr>
          <w:rFonts w:ascii="Book Antiqua" w:hAnsi="Book Antiqua" w:cs="Calibri"/>
          <w:sz w:val="24"/>
          <w:szCs w:val="24"/>
        </w:rPr>
        <w:t>аналогичным</w:t>
      </w:r>
      <w:r w:rsidRPr="00FA5376">
        <w:rPr>
          <w:rFonts w:ascii="Book Antiqua" w:hAnsi="Book Antiqua" w:cs="Calibri"/>
          <w:sz w:val="24"/>
          <w:szCs w:val="24"/>
        </w:rPr>
        <w:t xml:space="preserve"> жестом, и Мандер бросился на него, точно так же, как и </w:t>
      </w:r>
      <w:r w:rsidR="00E049AA" w:rsidRPr="00FA5376">
        <w:rPr>
          <w:rFonts w:ascii="Book Antiqua" w:hAnsi="Book Antiqua" w:cs="Calibri"/>
          <w:sz w:val="24"/>
          <w:szCs w:val="24"/>
        </w:rPr>
        <w:t>в прошлый раз</w:t>
      </w:r>
      <w:r w:rsidR="0083651F" w:rsidRPr="00FA5376">
        <w:rPr>
          <w:rFonts w:ascii="Book Antiqua" w:hAnsi="Book Antiqua" w:cs="Calibri"/>
          <w:sz w:val="24"/>
          <w:szCs w:val="24"/>
        </w:rPr>
        <w:t xml:space="preserve">. Хатт снова поднял </w:t>
      </w:r>
      <w:r w:rsidRPr="00FA5376">
        <w:rPr>
          <w:rFonts w:ascii="Book Antiqua" w:hAnsi="Book Antiqua" w:cs="Calibri"/>
          <w:sz w:val="24"/>
          <w:szCs w:val="24"/>
        </w:rPr>
        <w:t xml:space="preserve">дубинку, чтобы блокировать удар, однако на этот раз Мандер </w:t>
      </w:r>
      <w:r w:rsidR="0083651F" w:rsidRPr="00FA5376">
        <w:rPr>
          <w:rFonts w:ascii="Book Antiqua" w:hAnsi="Book Antiqua" w:cs="Calibri"/>
          <w:sz w:val="24"/>
          <w:szCs w:val="24"/>
        </w:rPr>
        <w:t xml:space="preserve">парировал оружие врага и </w:t>
      </w:r>
      <w:r w:rsidRPr="00FA5376">
        <w:rPr>
          <w:rFonts w:ascii="Book Antiqua" w:hAnsi="Book Antiqua" w:cs="Calibri"/>
          <w:sz w:val="24"/>
          <w:szCs w:val="24"/>
        </w:rPr>
        <w:t>нан</w:t>
      </w:r>
      <w:r w:rsidR="0083651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с удар в</w:t>
      </w:r>
      <w:r w:rsidR="0083651F" w:rsidRPr="00FA5376">
        <w:rPr>
          <w:rFonts w:ascii="Book Antiqua" w:hAnsi="Book Antiqua" w:cs="Calibri"/>
          <w:sz w:val="24"/>
          <w:szCs w:val="24"/>
        </w:rPr>
        <w:t>право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83651F" w:rsidRPr="00FA5376">
        <w:rPr>
          <w:rFonts w:ascii="Book Antiqua" w:hAnsi="Book Antiqua" w:cs="Calibri"/>
          <w:sz w:val="24"/>
          <w:szCs w:val="24"/>
        </w:rPr>
        <w:t>руба</w:t>
      </w:r>
      <w:r w:rsidRPr="00FA5376">
        <w:rPr>
          <w:rFonts w:ascii="Book Antiqua" w:hAnsi="Book Antiqua" w:cs="Calibri"/>
          <w:sz w:val="24"/>
          <w:szCs w:val="24"/>
        </w:rPr>
        <w:t>нув мечом по тросам, удержива</w:t>
      </w:r>
      <w:r w:rsidR="0083651F" w:rsidRPr="00FA5376">
        <w:rPr>
          <w:rFonts w:ascii="Book Antiqua" w:hAnsi="Book Antiqua" w:cs="Calibri"/>
          <w:sz w:val="24"/>
          <w:szCs w:val="24"/>
        </w:rPr>
        <w:t>вш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83651F" w:rsidRPr="00FA5376">
        <w:rPr>
          <w:rFonts w:ascii="Book Antiqua" w:hAnsi="Book Antiqua" w:cs="Calibri"/>
          <w:sz w:val="24"/>
          <w:szCs w:val="24"/>
        </w:rPr>
        <w:t>м</w:t>
      </w:r>
      <w:r w:rsidRPr="00FA5376">
        <w:rPr>
          <w:rFonts w:ascii="Book Antiqua" w:hAnsi="Book Antiqua" w:cs="Calibri"/>
          <w:sz w:val="24"/>
          <w:szCs w:val="24"/>
        </w:rPr>
        <w:t xml:space="preserve"> мостик</w:t>
      </w:r>
      <w:r w:rsidR="0083651F" w:rsidRPr="00FA5376">
        <w:rPr>
          <w:rFonts w:ascii="Book Antiqua" w:hAnsi="Book Antiqua" w:cs="Calibri"/>
          <w:sz w:val="24"/>
          <w:szCs w:val="24"/>
        </w:rPr>
        <w:t xml:space="preserve"> с той стороны. З</w:t>
      </w:r>
      <w:r w:rsidRPr="00FA5376">
        <w:rPr>
          <w:rFonts w:ascii="Book Antiqua" w:hAnsi="Book Antiqua" w:cs="Calibri"/>
          <w:sz w:val="24"/>
          <w:szCs w:val="24"/>
        </w:rPr>
        <w:t xml:space="preserve">атем </w:t>
      </w:r>
      <w:r w:rsidR="0083651F" w:rsidRPr="00FA5376">
        <w:rPr>
          <w:rFonts w:ascii="Book Antiqua" w:hAnsi="Book Antiqua" w:cs="Calibri"/>
          <w:sz w:val="24"/>
          <w:szCs w:val="24"/>
        </w:rPr>
        <w:t xml:space="preserve">он </w:t>
      </w:r>
      <w:r w:rsidRPr="00FA5376">
        <w:rPr>
          <w:rFonts w:ascii="Book Antiqua" w:hAnsi="Book Antiqua" w:cs="Calibri"/>
          <w:sz w:val="24"/>
          <w:szCs w:val="24"/>
        </w:rPr>
        <w:t>перекатился влево</w:t>
      </w:r>
      <w:r w:rsidR="0083651F" w:rsidRPr="00FA5376">
        <w:rPr>
          <w:rFonts w:ascii="Book Antiqua" w:hAnsi="Book Antiqua" w:cs="Calibri"/>
          <w:sz w:val="24"/>
          <w:szCs w:val="24"/>
        </w:rPr>
        <w:t>, вскочил 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4969A3" w:rsidRPr="00FA5376">
        <w:rPr>
          <w:rFonts w:ascii="Book Antiqua" w:hAnsi="Book Antiqua" w:cs="Calibri"/>
          <w:sz w:val="24"/>
          <w:szCs w:val="24"/>
        </w:rPr>
        <w:t xml:space="preserve">вновь </w:t>
      </w:r>
      <w:r w:rsidRPr="00FA5376">
        <w:rPr>
          <w:rFonts w:ascii="Book Antiqua" w:hAnsi="Book Antiqua" w:cs="Calibri"/>
          <w:sz w:val="24"/>
          <w:szCs w:val="24"/>
        </w:rPr>
        <w:t>нан</w:t>
      </w:r>
      <w:r w:rsidR="0083651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с удар по тросам.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Бронированный хатт</w:t>
      </w:r>
      <w:r w:rsidR="00EA2512" w:rsidRPr="00FA5376">
        <w:rPr>
          <w:rFonts w:ascii="Book Antiqua" w:hAnsi="Book Antiqua"/>
          <w:sz w:val="24"/>
          <w:szCs w:val="24"/>
        </w:rPr>
        <w:t xml:space="preserve"> развернулся на колёсах лицом к джедаю</w:t>
      </w:r>
      <w:r w:rsidR="0070216A" w:rsidRPr="00FA5376">
        <w:rPr>
          <w:rFonts w:ascii="Book Antiqua" w:hAnsi="Book Antiqua" w:cs="Calibri"/>
          <w:sz w:val="24"/>
          <w:szCs w:val="24"/>
        </w:rPr>
        <w:t xml:space="preserve"> и</w:t>
      </w:r>
      <w:r w:rsidR="00982927" w:rsidRPr="00FA5376">
        <w:rPr>
          <w:rFonts w:ascii="Book Antiqua" w:hAnsi="Book Antiqua" w:cs="Calibri"/>
          <w:sz w:val="24"/>
          <w:szCs w:val="24"/>
        </w:rPr>
        <w:t xml:space="preserve"> зан</w:t>
      </w:r>
      <w:r w:rsidR="0070216A" w:rsidRPr="00FA5376">
        <w:rPr>
          <w:rFonts w:ascii="Book Antiqua" w:hAnsi="Book Antiqua" w:cs="Calibri"/>
          <w:sz w:val="24"/>
          <w:szCs w:val="24"/>
        </w:rPr>
        <w:t>ёс</w:t>
      </w:r>
      <w:r w:rsidRPr="00FA5376">
        <w:rPr>
          <w:rFonts w:ascii="Book Antiqua" w:hAnsi="Book Antiqua" w:cs="Calibri"/>
          <w:sz w:val="24"/>
          <w:szCs w:val="24"/>
        </w:rPr>
        <w:t xml:space="preserve"> дубинку, </w:t>
      </w:r>
      <w:proofErr w:type="gramStart"/>
      <w:r w:rsidR="0070216A" w:rsidRPr="00FA5376">
        <w:rPr>
          <w:rFonts w:ascii="Book Antiqua" w:hAnsi="Book Antiqua" w:cs="Calibri"/>
          <w:sz w:val="24"/>
          <w:szCs w:val="24"/>
        </w:rPr>
        <w:t>намереваясь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с</w:t>
      </w:r>
      <w:r w:rsidR="00982927" w:rsidRPr="00FA5376">
        <w:rPr>
          <w:rFonts w:ascii="Book Antiqua" w:hAnsi="Book Antiqua" w:cs="Calibri"/>
          <w:sz w:val="24"/>
          <w:szCs w:val="24"/>
        </w:rPr>
        <w:t>мести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82927" w:rsidRPr="00FA5376">
        <w:rPr>
          <w:rFonts w:ascii="Book Antiqua" w:hAnsi="Book Antiqua" w:cs="Calibri"/>
          <w:sz w:val="24"/>
          <w:szCs w:val="24"/>
        </w:rPr>
        <w:t>противника</w:t>
      </w:r>
      <w:r w:rsidRPr="00FA5376">
        <w:rPr>
          <w:rFonts w:ascii="Book Antiqua" w:hAnsi="Book Antiqua" w:cs="Calibri"/>
          <w:sz w:val="24"/>
          <w:szCs w:val="24"/>
        </w:rPr>
        <w:t xml:space="preserve"> с мостика. </w:t>
      </w:r>
      <w:r w:rsidR="00982927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только тогда датчики доспехов донесли до него звуки лопающихся тросов</w:t>
      </w:r>
      <w:r w:rsidR="00982927" w:rsidRPr="00FA5376">
        <w:rPr>
          <w:rFonts w:ascii="Book Antiqua" w:hAnsi="Book Antiqua" w:cs="Calibri"/>
          <w:sz w:val="24"/>
          <w:szCs w:val="24"/>
        </w:rPr>
        <w:t>. М</w:t>
      </w:r>
      <w:r w:rsidRPr="00FA5376">
        <w:rPr>
          <w:rFonts w:ascii="Book Antiqua" w:hAnsi="Book Antiqua" w:cs="Calibri"/>
          <w:sz w:val="24"/>
          <w:szCs w:val="24"/>
        </w:rPr>
        <w:t>еталл начал оседать</w:t>
      </w:r>
      <w:r w:rsidR="00982927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82927" w:rsidRPr="00FA5376">
        <w:rPr>
          <w:rFonts w:ascii="Book Antiqua" w:hAnsi="Book Antiqua" w:cs="Calibri"/>
          <w:sz w:val="24"/>
          <w:szCs w:val="24"/>
        </w:rPr>
        <w:t xml:space="preserve">когда </w:t>
      </w:r>
      <w:r w:rsidR="005E7D4C" w:rsidRPr="00FA5376">
        <w:rPr>
          <w:rFonts w:ascii="Book Antiqua" w:hAnsi="Book Antiqua" w:cs="Calibri"/>
          <w:sz w:val="24"/>
          <w:szCs w:val="24"/>
        </w:rPr>
        <w:t>вант</w:t>
      </w:r>
      <w:r w:rsidR="00982927" w:rsidRPr="00FA5376">
        <w:rPr>
          <w:rFonts w:ascii="Book Antiqua" w:hAnsi="Book Antiqua" w:cs="Calibri"/>
          <w:sz w:val="24"/>
          <w:szCs w:val="24"/>
        </w:rPr>
        <w:t xml:space="preserve">ы </w:t>
      </w:r>
      <w:r w:rsidR="002F43D0" w:rsidRPr="00FA5376">
        <w:rPr>
          <w:rFonts w:ascii="Book Antiqua" w:hAnsi="Book Antiqua" w:cs="Calibri"/>
          <w:sz w:val="24"/>
          <w:szCs w:val="24"/>
        </w:rPr>
        <w:t xml:space="preserve">одна за другой </w:t>
      </w:r>
      <w:r w:rsidR="00982927" w:rsidRPr="00FA5376">
        <w:rPr>
          <w:rFonts w:ascii="Book Antiqua" w:hAnsi="Book Antiqua" w:cs="Calibri"/>
          <w:sz w:val="24"/>
          <w:szCs w:val="24"/>
        </w:rPr>
        <w:t xml:space="preserve">стали </w:t>
      </w:r>
      <w:r w:rsidR="001B0A4C" w:rsidRPr="00FA5376">
        <w:rPr>
          <w:rFonts w:ascii="Book Antiqua" w:hAnsi="Book Antiqua" w:cs="Calibri"/>
          <w:sz w:val="24"/>
          <w:szCs w:val="24"/>
        </w:rPr>
        <w:t>подда</w:t>
      </w:r>
      <w:r w:rsidR="009A4C49" w:rsidRPr="00FA5376">
        <w:rPr>
          <w:rFonts w:ascii="Book Antiqua" w:hAnsi="Book Antiqua" w:cs="Calibri"/>
          <w:sz w:val="24"/>
          <w:szCs w:val="24"/>
        </w:rPr>
        <w:t>в</w:t>
      </w:r>
      <w:r w:rsidR="00982927" w:rsidRPr="00FA5376">
        <w:rPr>
          <w:rFonts w:ascii="Book Antiqua" w:hAnsi="Book Antiqua" w:cs="Calibri"/>
          <w:sz w:val="24"/>
          <w:szCs w:val="24"/>
        </w:rPr>
        <w:t>аться</w:t>
      </w:r>
      <w:r w:rsidR="00C379BA" w:rsidRPr="00FA5376">
        <w:rPr>
          <w:rFonts w:ascii="Book Antiqua" w:hAnsi="Book Antiqua" w:cs="Calibri"/>
          <w:sz w:val="24"/>
          <w:szCs w:val="24"/>
        </w:rPr>
        <w:t xml:space="preserve"> под весом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У Парелл</w:t>
      </w:r>
      <w:r w:rsidR="006A3A38" w:rsidRPr="00FA5376">
        <w:rPr>
          <w:rFonts w:ascii="Book Antiqua" w:hAnsi="Book Antiqua" w:cs="Calibri"/>
          <w:sz w:val="24"/>
          <w:szCs w:val="24"/>
        </w:rPr>
        <w:t>ы О</w:t>
      </w:r>
      <w:r w:rsidRPr="00FA5376">
        <w:rPr>
          <w:rFonts w:ascii="Book Antiqua" w:hAnsi="Book Antiqua" w:cs="Calibri"/>
          <w:sz w:val="24"/>
          <w:szCs w:val="24"/>
        </w:rPr>
        <w:t>хотника было достаточно времени, чтобы извергнуть изумл</w:t>
      </w:r>
      <w:r w:rsidR="001012C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</w:t>
      </w:r>
      <w:r w:rsidR="001012CF" w:rsidRPr="00FA5376">
        <w:rPr>
          <w:rFonts w:ascii="Book Antiqua" w:hAnsi="Book Antiqua" w:cs="Calibri"/>
          <w:sz w:val="24"/>
          <w:szCs w:val="24"/>
        </w:rPr>
        <w:t>ое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5465B1" w:rsidRPr="00FA5376">
        <w:rPr>
          <w:rFonts w:ascii="Book Antiqua" w:hAnsi="Book Antiqua" w:cs="Calibri"/>
          <w:sz w:val="24"/>
          <w:szCs w:val="24"/>
        </w:rPr>
        <w:t>проклятие</w:t>
      </w:r>
      <w:r w:rsidRPr="00FA5376">
        <w:rPr>
          <w:rFonts w:ascii="Book Antiqua" w:hAnsi="Book Antiqua" w:cs="Calibri"/>
          <w:sz w:val="24"/>
          <w:szCs w:val="24"/>
        </w:rPr>
        <w:t>, а затем оставшиеся тросы лопнули</w:t>
      </w:r>
      <w:r w:rsidR="00326F18" w:rsidRPr="00FA5376">
        <w:rPr>
          <w:rFonts w:ascii="Book Antiqua" w:hAnsi="Book Antiqua" w:cs="Calibri"/>
          <w:sz w:val="24"/>
          <w:szCs w:val="24"/>
        </w:rPr>
        <w:t xml:space="preserve"> с резким звоном</w:t>
      </w:r>
      <w:r w:rsidRPr="00FA5376">
        <w:rPr>
          <w:rFonts w:ascii="Book Antiqua" w:hAnsi="Book Antiqua" w:cs="Calibri"/>
          <w:sz w:val="24"/>
          <w:szCs w:val="24"/>
        </w:rPr>
        <w:t xml:space="preserve">, и </w:t>
      </w:r>
      <w:r w:rsidR="00326F18" w:rsidRPr="00FA5376">
        <w:rPr>
          <w:rFonts w:ascii="Book Antiqua" w:hAnsi="Book Antiqua" w:cs="Calibri"/>
          <w:sz w:val="24"/>
          <w:szCs w:val="24"/>
        </w:rPr>
        <w:t xml:space="preserve">полотно </w:t>
      </w:r>
      <w:r w:rsidRPr="00FA5376">
        <w:rPr>
          <w:rFonts w:ascii="Book Antiqua" w:hAnsi="Book Antiqua" w:cs="Calibri"/>
          <w:sz w:val="24"/>
          <w:szCs w:val="24"/>
        </w:rPr>
        <w:t>мостик</w:t>
      </w:r>
      <w:r w:rsidR="00326F18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рухнул</w:t>
      </w:r>
      <w:r w:rsidR="006D4AFC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 вниз</w:t>
      </w:r>
      <w:r w:rsidR="00B74BB8" w:rsidRPr="00FA5376">
        <w:rPr>
          <w:rFonts w:ascii="Book Antiqua" w:hAnsi="Book Antiqua" w:cs="Calibri"/>
          <w:sz w:val="24"/>
          <w:szCs w:val="24"/>
        </w:rPr>
        <w:t xml:space="preserve"> под тяжестью хатта</w:t>
      </w:r>
      <w:r w:rsidRPr="00FA5376">
        <w:rPr>
          <w:rFonts w:ascii="Book Antiqua" w:hAnsi="Book Antiqua" w:cs="Calibri"/>
          <w:sz w:val="24"/>
          <w:szCs w:val="24"/>
        </w:rPr>
        <w:t xml:space="preserve">. Мандер </w:t>
      </w:r>
      <w:r w:rsidRPr="00FA5376">
        <w:rPr>
          <w:rFonts w:ascii="Book Antiqua" w:hAnsi="Book Antiqua" w:cs="Calibri"/>
          <w:sz w:val="24"/>
          <w:szCs w:val="24"/>
        </w:rPr>
        <w:lastRenderedPageBreak/>
        <w:t>прыгнул, схватив</w:t>
      </w:r>
      <w:r w:rsidR="008B4C2C" w:rsidRPr="00FA5376">
        <w:rPr>
          <w:rFonts w:ascii="Book Antiqua" w:hAnsi="Book Antiqua" w:cs="Calibri"/>
          <w:sz w:val="24"/>
          <w:szCs w:val="24"/>
        </w:rPr>
        <w:t>шись за</w:t>
      </w:r>
      <w:r w:rsidRPr="00FA5376">
        <w:rPr>
          <w:rFonts w:ascii="Book Antiqua" w:hAnsi="Book Antiqua" w:cs="Calibri"/>
          <w:sz w:val="24"/>
          <w:szCs w:val="24"/>
        </w:rPr>
        <w:t xml:space="preserve"> один из </w:t>
      </w:r>
      <w:r w:rsidR="008B4C2C" w:rsidRPr="00FA5376">
        <w:rPr>
          <w:rFonts w:ascii="Book Antiqua" w:hAnsi="Book Antiqua" w:cs="Calibri"/>
          <w:sz w:val="24"/>
          <w:szCs w:val="24"/>
        </w:rPr>
        <w:t>свисавши</w:t>
      </w:r>
      <w:r w:rsidRPr="00FA5376">
        <w:rPr>
          <w:rFonts w:ascii="Book Antiqua" w:hAnsi="Book Antiqua" w:cs="Calibri"/>
          <w:sz w:val="24"/>
          <w:szCs w:val="24"/>
        </w:rPr>
        <w:t xml:space="preserve">х тросов. Парелла бросился к нему, преисполненный решимости унести джедая с собой, но перчатки </w:t>
      </w:r>
      <w:r w:rsidR="001E4274" w:rsidRPr="00FA5376">
        <w:rPr>
          <w:rFonts w:ascii="Book Antiqua" w:hAnsi="Book Antiqua" w:cs="Calibri"/>
          <w:sz w:val="24"/>
          <w:szCs w:val="24"/>
        </w:rPr>
        <w:t xml:space="preserve">хатта </w:t>
      </w:r>
      <w:r w:rsidRPr="00FA5376">
        <w:rPr>
          <w:rFonts w:ascii="Book Antiqua" w:hAnsi="Book Antiqua" w:cs="Calibri"/>
          <w:sz w:val="24"/>
          <w:szCs w:val="24"/>
        </w:rPr>
        <w:t>схватили пустоту, и огромн</w:t>
      </w:r>
      <w:r w:rsidR="001E4274" w:rsidRPr="00FA5376">
        <w:rPr>
          <w:rFonts w:ascii="Book Antiqua" w:hAnsi="Book Antiqua" w:cs="Calibri"/>
          <w:sz w:val="24"/>
          <w:szCs w:val="24"/>
        </w:rPr>
        <w:t>ый</w:t>
      </w:r>
      <w:r w:rsidRPr="00FA5376">
        <w:rPr>
          <w:rFonts w:ascii="Book Antiqua" w:hAnsi="Book Antiqua" w:cs="Calibri"/>
          <w:sz w:val="24"/>
          <w:szCs w:val="24"/>
        </w:rPr>
        <w:t xml:space="preserve"> металлическ</w:t>
      </w:r>
      <w:r w:rsidR="001E4274" w:rsidRPr="00FA5376">
        <w:rPr>
          <w:rFonts w:ascii="Book Antiqua" w:hAnsi="Book Antiqua" w:cs="Calibri"/>
          <w:sz w:val="24"/>
          <w:szCs w:val="24"/>
        </w:rPr>
        <w:t>ий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E4274" w:rsidRPr="00FA5376">
        <w:rPr>
          <w:rFonts w:ascii="Book Antiqua" w:hAnsi="Book Antiqua" w:cs="Calibri"/>
          <w:sz w:val="24"/>
          <w:szCs w:val="24"/>
        </w:rPr>
        <w:t>слизень</w:t>
      </w:r>
      <w:r w:rsidRPr="00FA5376">
        <w:rPr>
          <w:rFonts w:ascii="Book Antiqua" w:hAnsi="Book Antiqua" w:cs="Calibri"/>
          <w:sz w:val="24"/>
          <w:szCs w:val="24"/>
        </w:rPr>
        <w:t xml:space="preserve">, кувыркаясь, </w:t>
      </w:r>
      <w:r w:rsidR="001E4274" w:rsidRPr="00FA5376">
        <w:rPr>
          <w:rFonts w:ascii="Book Antiqua" w:hAnsi="Book Antiqua" w:cs="Calibri"/>
          <w:sz w:val="24"/>
          <w:szCs w:val="24"/>
        </w:rPr>
        <w:t>обрушился в</w:t>
      </w:r>
      <w:r w:rsidRPr="00FA5376">
        <w:rPr>
          <w:rFonts w:ascii="Book Antiqua" w:hAnsi="Book Antiqua" w:cs="Calibri"/>
          <w:sz w:val="24"/>
          <w:szCs w:val="24"/>
        </w:rPr>
        <w:t xml:space="preserve"> каньон между небоскр</w:t>
      </w:r>
      <w:r w:rsidR="001E427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бами.</w:t>
      </w:r>
    </w:p>
    <w:p w:rsidR="007C3004" w:rsidRPr="00FA5376" w:rsidRDefault="00C061CE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Мандер, б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олтавшийся на </w:t>
      </w:r>
      <w:r w:rsidRPr="00FA5376">
        <w:rPr>
          <w:rFonts w:ascii="Book Antiqua" w:hAnsi="Book Antiqua" w:cs="Calibri"/>
          <w:sz w:val="24"/>
          <w:szCs w:val="24"/>
        </w:rPr>
        <w:t xml:space="preserve">высвободившемся </w:t>
      </w:r>
      <w:r w:rsidR="007C3004" w:rsidRPr="00FA5376">
        <w:rPr>
          <w:rFonts w:ascii="Book Antiqua" w:hAnsi="Book Antiqua" w:cs="Calibri"/>
          <w:sz w:val="24"/>
          <w:szCs w:val="24"/>
        </w:rPr>
        <w:t>тросе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пристегнул меч к поясу, </w:t>
      </w:r>
      <w:r w:rsidRPr="00FA5376">
        <w:rPr>
          <w:rFonts w:ascii="Book Antiqua" w:hAnsi="Book Antiqua" w:cs="Calibri"/>
          <w:sz w:val="24"/>
          <w:szCs w:val="24"/>
        </w:rPr>
        <w:t xml:space="preserve">затем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немного раскачался и прыгнул на оставшийся обрубок мостика.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7C3004" w:rsidRPr="00FA5376">
        <w:rPr>
          <w:rFonts w:ascii="Book Antiqua" w:hAnsi="Book Antiqua" w:cs="Calibri"/>
          <w:sz w:val="24"/>
          <w:szCs w:val="24"/>
        </w:rPr>
        <w:t>риземли</w:t>
      </w:r>
      <w:r w:rsidRPr="00FA5376">
        <w:rPr>
          <w:rFonts w:ascii="Book Antiqua" w:hAnsi="Book Antiqua" w:cs="Calibri"/>
          <w:sz w:val="24"/>
          <w:szCs w:val="24"/>
        </w:rPr>
        <w:t>вшись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он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посмотрел вниз, но увидел только </w:t>
      </w:r>
      <w:r w:rsidRPr="00FA5376">
        <w:rPr>
          <w:rFonts w:ascii="Book Antiqua" w:hAnsi="Book Antiqua" w:cs="Calibri"/>
          <w:sz w:val="24"/>
          <w:szCs w:val="24"/>
        </w:rPr>
        <w:t>клубивш</w:t>
      </w:r>
      <w:r w:rsidR="007C3004" w:rsidRPr="00FA5376">
        <w:rPr>
          <w:rFonts w:ascii="Book Antiqua" w:hAnsi="Book Antiqua" w:cs="Calibri"/>
          <w:sz w:val="24"/>
          <w:szCs w:val="24"/>
        </w:rPr>
        <w:t>ую в воздухе гряз</w:t>
      </w:r>
      <w:r w:rsidRPr="00FA5376">
        <w:rPr>
          <w:rFonts w:ascii="Book Antiqua" w:hAnsi="Book Antiqua" w:cs="Calibri"/>
          <w:sz w:val="24"/>
          <w:szCs w:val="24"/>
        </w:rPr>
        <w:t>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нижни</w:t>
      </w:r>
      <w:r w:rsidRPr="00FA5376">
        <w:rPr>
          <w:rFonts w:ascii="Book Antiqua" w:hAnsi="Book Antiqua" w:cs="Calibri"/>
          <w:sz w:val="24"/>
          <w:szCs w:val="24"/>
        </w:rPr>
        <w:t>х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уровн</w:t>
      </w:r>
      <w:r w:rsidRPr="00FA5376">
        <w:rPr>
          <w:rFonts w:ascii="Book Antiqua" w:hAnsi="Book Antiqua" w:cs="Calibri"/>
          <w:sz w:val="24"/>
          <w:szCs w:val="24"/>
        </w:rPr>
        <w:t>ей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9F6051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и Эдди ждали его за углом. </w:t>
      </w:r>
    </w:p>
    <w:p w:rsidR="007C3004" w:rsidRPr="00FA5376" w:rsidRDefault="009F6051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Что случилось?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спросил Эдди, </w:t>
      </w:r>
      <w:r w:rsidRPr="00FA5376">
        <w:rPr>
          <w:rFonts w:ascii="Book Antiqua" w:hAnsi="Book Antiqua" w:cs="Calibri"/>
          <w:sz w:val="24"/>
          <w:szCs w:val="24"/>
        </w:rPr>
        <w:t xml:space="preserve">явно </w:t>
      </w:r>
      <w:r w:rsidR="007C3004" w:rsidRPr="00FA5376">
        <w:rPr>
          <w:rFonts w:ascii="Book Antiqua" w:hAnsi="Book Antiqua" w:cs="Calibri"/>
          <w:sz w:val="24"/>
          <w:szCs w:val="24"/>
        </w:rPr>
        <w:t>испы</w:t>
      </w:r>
      <w:r w:rsidR="00261E25" w:rsidRPr="00FA5376">
        <w:rPr>
          <w:rFonts w:ascii="Book Antiqua" w:hAnsi="Book Antiqua" w:cs="Calibri"/>
          <w:sz w:val="24"/>
          <w:szCs w:val="24"/>
        </w:rPr>
        <w:t>та</w:t>
      </w:r>
      <w:r w:rsidRPr="00FA5376">
        <w:rPr>
          <w:rFonts w:ascii="Book Antiqua" w:hAnsi="Book Antiqua" w:cs="Calibri"/>
          <w:sz w:val="24"/>
          <w:szCs w:val="24"/>
        </w:rPr>
        <w:t>вший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облегчение от того, что снова увидел джедая живым.</w:t>
      </w:r>
    </w:p>
    <w:p w:rsidR="007C3004" w:rsidRPr="00FA5376" w:rsidRDefault="00535B7A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5E29F3" w:rsidRPr="00FA5376">
        <w:rPr>
          <w:rFonts w:ascii="Book Antiqua" w:hAnsi="Book Antiqua" w:cs="Calibri"/>
          <w:sz w:val="24"/>
          <w:szCs w:val="24"/>
        </w:rPr>
        <w:t>Мы разминулись во мнениях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</w:t>
      </w:r>
      <w:r w:rsidR="005E29F3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без тени улыбки </w:t>
      </w:r>
      <w:r w:rsidR="00F768A3" w:rsidRPr="00FA5376">
        <w:rPr>
          <w:rFonts w:ascii="Book Antiqua" w:hAnsi="Book Antiqua" w:cs="Calibri"/>
          <w:sz w:val="24"/>
          <w:szCs w:val="24"/>
        </w:rPr>
        <w:t>ответи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л джедай. </w:t>
      </w:r>
      <w:r w:rsidR="00B34578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B34578" w:rsidRPr="00FA5376">
        <w:rPr>
          <w:rFonts w:ascii="Book Antiqua" w:hAnsi="Book Antiqua" w:cs="Calibri"/>
          <w:sz w:val="24"/>
          <w:szCs w:val="24"/>
        </w:rPr>
        <w:t>Нам нужно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быть осторожнее. Зоннос решил сделать из этого нечто большее, чем просто проблем</w:t>
      </w:r>
      <w:r w:rsidR="009D27C5" w:rsidRPr="00FA5376">
        <w:rPr>
          <w:rFonts w:ascii="Book Antiqua" w:hAnsi="Book Antiqua" w:cs="Calibri"/>
          <w:sz w:val="24"/>
          <w:szCs w:val="24"/>
        </w:rPr>
        <w:t>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клана, так что нам следует ожидать дальнейших нападений.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Они двигались теперь более настороженно, </w:t>
      </w:r>
      <w:r w:rsidR="00B34578" w:rsidRPr="00FA5376">
        <w:rPr>
          <w:rFonts w:ascii="Book Antiqua" w:hAnsi="Book Antiqua" w:cs="Calibri"/>
          <w:sz w:val="24"/>
          <w:szCs w:val="24"/>
        </w:rPr>
        <w:t>укрыв головы</w:t>
      </w:r>
      <w:r w:rsidRPr="00FA5376">
        <w:rPr>
          <w:rFonts w:ascii="Book Antiqua" w:hAnsi="Book Antiqua" w:cs="Calibri"/>
          <w:sz w:val="24"/>
          <w:szCs w:val="24"/>
        </w:rPr>
        <w:t xml:space="preserve"> капюшонами, </w:t>
      </w:r>
      <w:r w:rsidR="00ED0EF5" w:rsidRPr="00FA5376">
        <w:rPr>
          <w:rFonts w:ascii="Book Antiqua" w:hAnsi="Book Antiqua" w:cs="Calibri"/>
          <w:sz w:val="24"/>
          <w:szCs w:val="24"/>
        </w:rPr>
        <w:t xml:space="preserve">выбирая </w:t>
      </w:r>
      <w:r w:rsidRPr="00FA5376">
        <w:rPr>
          <w:rFonts w:ascii="Book Antiqua" w:hAnsi="Book Antiqua" w:cs="Calibri"/>
          <w:sz w:val="24"/>
          <w:szCs w:val="24"/>
        </w:rPr>
        <w:t>нижни</w:t>
      </w:r>
      <w:r w:rsidR="00ED0EF5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 уровни. Роскошь верхних уровней </w:t>
      </w:r>
      <w:r w:rsidR="008A7822" w:rsidRPr="00FA5376">
        <w:rPr>
          <w:rFonts w:ascii="Book Antiqua" w:hAnsi="Book Antiqua" w:cs="Calibri"/>
          <w:sz w:val="24"/>
          <w:szCs w:val="24"/>
        </w:rPr>
        <w:t>осталась далеко позади</w:t>
      </w:r>
      <w:r w:rsidR="00B73DEA" w:rsidRPr="00FA5376">
        <w:rPr>
          <w:rFonts w:ascii="Book Antiqua" w:hAnsi="Book Antiqua" w:cs="Calibri"/>
          <w:sz w:val="24"/>
          <w:szCs w:val="24"/>
        </w:rPr>
        <w:t>. С</w:t>
      </w:r>
      <w:r w:rsidRPr="00FA5376">
        <w:rPr>
          <w:rFonts w:ascii="Book Antiqua" w:hAnsi="Book Antiqua" w:cs="Calibri"/>
          <w:sz w:val="24"/>
          <w:szCs w:val="24"/>
        </w:rPr>
        <w:t xml:space="preserve">тены </w:t>
      </w:r>
      <w:r w:rsidR="00B73DEA" w:rsidRPr="00FA5376">
        <w:rPr>
          <w:rFonts w:ascii="Book Antiqua" w:hAnsi="Book Antiqua" w:cs="Calibri"/>
          <w:sz w:val="24"/>
          <w:szCs w:val="24"/>
        </w:rPr>
        <w:t xml:space="preserve">вокруг </w:t>
      </w:r>
      <w:r w:rsidRPr="00FA5376">
        <w:rPr>
          <w:rFonts w:ascii="Book Antiqua" w:hAnsi="Book Antiqua" w:cs="Calibri"/>
          <w:sz w:val="24"/>
          <w:szCs w:val="24"/>
        </w:rPr>
        <w:t>были исп</w:t>
      </w:r>
      <w:r w:rsidR="00B73DEA" w:rsidRPr="00FA5376">
        <w:rPr>
          <w:rFonts w:ascii="Book Antiqua" w:hAnsi="Book Antiqua" w:cs="Calibri"/>
          <w:sz w:val="24"/>
          <w:szCs w:val="24"/>
        </w:rPr>
        <w:t>ятн</w:t>
      </w:r>
      <w:r w:rsidRPr="00FA5376">
        <w:rPr>
          <w:rFonts w:ascii="Book Antiqua" w:hAnsi="Book Antiqua" w:cs="Calibri"/>
          <w:sz w:val="24"/>
          <w:szCs w:val="24"/>
        </w:rPr>
        <w:t xml:space="preserve">аны кровью, маслом и прочими жидкостями, тротуары были </w:t>
      </w:r>
      <w:r w:rsidR="00B73DEA" w:rsidRPr="00FA5376">
        <w:rPr>
          <w:rFonts w:ascii="Book Antiqua" w:hAnsi="Book Antiqua" w:cs="Calibri"/>
          <w:sz w:val="24"/>
          <w:szCs w:val="24"/>
        </w:rPr>
        <w:t xml:space="preserve">густо покрыты </w:t>
      </w:r>
      <w:r w:rsidRPr="00FA5376">
        <w:rPr>
          <w:rFonts w:ascii="Book Antiqua" w:hAnsi="Book Antiqua" w:cs="Calibri"/>
          <w:sz w:val="24"/>
          <w:szCs w:val="24"/>
        </w:rPr>
        <w:t xml:space="preserve">трещинами, а жители, </w:t>
      </w:r>
      <w:r w:rsidR="00B73DEA" w:rsidRPr="00FA5376">
        <w:rPr>
          <w:rFonts w:ascii="Book Antiqua" w:hAnsi="Book Antiqua" w:cs="Calibri"/>
          <w:sz w:val="24"/>
          <w:szCs w:val="24"/>
        </w:rPr>
        <w:t>попадавшие в поле их зрения</w:t>
      </w:r>
      <w:r w:rsidRPr="00FA5376">
        <w:rPr>
          <w:rFonts w:ascii="Book Antiqua" w:hAnsi="Book Antiqua" w:cs="Calibri"/>
          <w:sz w:val="24"/>
          <w:szCs w:val="24"/>
        </w:rPr>
        <w:t xml:space="preserve">, с подозрением </w:t>
      </w:r>
      <w:proofErr w:type="gramStart"/>
      <w:r w:rsidR="00B73DEA" w:rsidRPr="00FA5376">
        <w:rPr>
          <w:rFonts w:ascii="Book Antiqua" w:hAnsi="Book Antiqua" w:cs="Calibri"/>
          <w:sz w:val="24"/>
          <w:szCs w:val="24"/>
        </w:rPr>
        <w:t>глаз</w:t>
      </w:r>
      <w:r w:rsidRPr="00FA5376">
        <w:rPr>
          <w:rFonts w:ascii="Book Antiqua" w:hAnsi="Book Antiqua" w:cs="Calibri"/>
          <w:sz w:val="24"/>
          <w:szCs w:val="24"/>
        </w:rPr>
        <w:t>ели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на них из дверных про</w:t>
      </w:r>
      <w:r w:rsidR="00B73DEA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мов и витрин магазинов.</w:t>
      </w:r>
    </w:p>
    <w:p w:rsidR="00062E55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«Мрачная </w:t>
      </w:r>
      <w:r w:rsidR="004044EA" w:rsidRPr="00FA5376">
        <w:rPr>
          <w:rFonts w:ascii="Book Antiqua" w:hAnsi="Book Antiqua" w:cs="Calibri"/>
          <w:sz w:val="24"/>
          <w:szCs w:val="24"/>
        </w:rPr>
        <w:t>м</w:t>
      </w:r>
      <w:r w:rsidRPr="00FA5376">
        <w:rPr>
          <w:rFonts w:ascii="Book Antiqua" w:hAnsi="Book Antiqua" w:cs="Calibri"/>
          <w:sz w:val="24"/>
          <w:szCs w:val="24"/>
        </w:rPr>
        <w:t xml:space="preserve">елодия» находилась на тридцать пятом уровне, и большую часть </w:t>
      </w:r>
      <w:r w:rsidR="00DA0EE7" w:rsidRPr="00FA5376">
        <w:rPr>
          <w:rFonts w:ascii="Book Antiqua" w:hAnsi="Book Antiqua" w:cs="Calibri"/>
          <w:sz w:val="24"/>
          <w:szCs w:val="24"/>
        </w:rPr>
        <w:t xml:space="preserve">её </w:t>
      </w:r>
      <w:r w:rsidRPr="00FA5376">
        <w:rPr>
          <w:rFonts w:ascii="Book Antiqua" w:hAnsi="Book Antiqua" w:cs="Calibri"/>
          <w:sz w:val="24"/>
          <w:szCs w:val="24"/>
        </w:rPr>
        <w:t xml:space="preserve">посетителей составляли </w:t>
      </w:r>
      <w:r w:rsidR="00DA0EE7" w:rsidRPr="00FA5376">
        <w:rPr>
          <w:rFonts w:ascii="Book Antiqua" w:hAnsi="Book Antiqua" w:cs="Calibri"/>
          <w:sz w:val="24"/>
          <w:szCs w:val="24"/>
        </w:rPr>
        <w:t>инород</w:t>
      </w:r>
      <w:r w:rsidRPr="00FA5376">
        <w:rPr>
          <w:rFonts w:ascii="Book Antiqua" w:hAnsi="Book Antiqua" w:cs="Calibri"/>
          <w:sz w:val="24"/>
          <w:szCs w:val="24"/>
        </w:rPr>
        <w:t>цы, попавшие на Нар</w:t>
      </w:r>
      <w:r w:rsidR="00FC5B51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 xml:space="preserve">Шаддаа по той или иной причине и с момента своего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прибытия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не нашедшие ни </w:t>
      </w:r>
      <w:r w:rsidR="00FC5B51" w:rsidRPr="00FA5376">
        <w:rPr>
          <w:rFonts w:ascii="Book Antiqua" w:hAnsi="Book Antiqua" w:cs="Calibri"/>
          <w:sz w:val="24"/>
          <w:szCs w:val="24"/>
        </w:rPr>
        <w:t xml:space="preserve">возможности, ни </w:t>
      </w:r>
      <w:r w:rsidRPr="00FA5376">
        <w:rPr>
          <w:rFonts w:ascii="Book Antiqua" w:hAnsi="Book Antiqua" w:cs="Calibri"/>
          <w:sz w:val="24"/>
          <w:szCs w:val="24"/>
        </w:rPr>
        <w:t xml:space="preserve">причины покинуть Луну </w:t>
      </w:r>
      <w:r w:rsidR="00FC5B51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онтрабандистов. </w:t>
      </w:r>
      <w:r w:rsidR="00506906" w:rsidRPr="00FA5376">
        <w:rPr>
          <w:rFonts w:ascii="Book Antiqua" w:hAnsi="Book Antiqua" w:cs="Calibri"/>
          <w:sz w:val="24"/>
          <w:szCs w:val="24"/>
        </w:rPr>
        <w:t>Все попытки н</w:t>
      </w:r>
      <w:r w:rsidRPr="00FA5376">
        <w:rPr>
          <w:rFonts w:ascii="Book Antiqua" w:hAnsi="Book Antiqua" w:cs="Calibri"/>
          <w:sz w:val="24"/>
          <w:szCs w:val="24"/>
        </w:rPr>
        <w:t xml:space="preserve">айти пилота и корабль,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который вывез бы их </w:t>
      </w:r>
      <w:r w:rsidR="00506906" w:rsidRPr="00FA5376">
        <w:rPr>
          <w:rFonts w:ascii="Book Antiqua" w:hAnsi="Book Antiqua" w:cs="Calibri"/>
          <w:sz w:val="24"/>
          <w:szCs w:val="24"/>
        </w:rPr>
        <w:t>с</w:t>
      </w:r>
      <w:r w:rsidRPr="00FA5376">
        <w:rPr>
          <w:rFonts w:ascii="Book Antiqua" w:hAnsi="Book Antiqua" w:cs="Calibri"/>
          <w:sz w:val="24"/>
          <w:szCs w:val="24"/>
        </w:rPr>
        <w:t xml:space="preserve"> Нар-Шаддаа, </w:t>
      </w:r>
      <w:r w:rsidR="00506906" w:rsidRPr="00FA5376">
        <w:rPr>
          <w:rFonts w:ascii="Book Antiqua" w:hAnsi="Book Antiqua" w:cs="Calibri"/>
          <w:sz w:val="24"/>
          <w:szCs w:val="24"/>
        </w:rPr>
        <w:t>были встречены насмешками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506906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когда Мандер начал расспрашивать о </w:t>
      </w:r>
      <w:r w:rsidR="00506906" w:rsidRPr="00FA5376">
        <w:rPr>
          <w:rFonts w:ascii="Book Antiqua" w:hAnsi="Book Antiqua" w:cs="Calibri"/>
          <w:sz w:val="24"/>
          <w:szCs w:val="24"/>
        </w:rPr>
        <w:t>«Буре»</w:t>
      </w:r>
      <w:r w:rsidRPr="00FA5376">
        <w:rPr>
          <w:rFonts w:ascii="Book Antiqua" w:hAnsi="Book Antiqua" w:cs="Calibri"/>
          <w:i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их отослали к трупу трандошанина, прислон</w:t>
      </w:r>
      <w:r w:rsidR="00062E5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нному </w:t>
      </w:r>
      <w:r w:rsidR="00062E55" w:rsidRPr="00FA5376">
        <w:rPr>
          <w:rFonts w:ascii="Book Antiqua" w:hAnsi="Book Antiqua" w:cs="Calibri"/>
          <w:sz w:val="24"/>
          <w:szCs w:val="24"/>
        </w:rPr>
        <w:t>к стене возле</w:t>
      </w:r>
      <w:r w:rsidRPr="00FA5376">
        <w:rPr>
          <w:rFonts w:ascii="Book Antiqua" w:hAnsi="Book Antiqua" w:cs="Calibri"/>
          <w:sz w:val="24"/>
          <w:szCs w:val="24"/>
        </w:rPr>
        <w:t xml:space="preserve"> входной двери. </w:t>
      </w:r>
    </w:p>
    <w:p w:rsidR="007C3004" w:rsidRPr="00FA5376" w:rsidRDefault="00062E55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Похоже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мы нашли </w:t>
      </w:r>
      <w:r w:rsidRPr="00FA5376">
        <w:rPr>
          <w:rFonts w:ascii="Book Antiqua" w:hAnsi="Book Antiqua" w:cs="Calibri"/>
          <w:sz w:val="24"/>
          <w:szCs w:val="24"/>
        </w:rPr>
        <w:t>связного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Зонноса.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вздохнул </w:t>
      </w:r>
      <w:r w:rsidR="007C3004" w:rsidRPr="00FA5376">
        <w:rPr>
          <w:rFonts w:ascii="Book Antiqua" w:hAnsi="Book Antiqua" w:cs="Calibri"/>
          <w:sz w:val="24"/>
          <w:szCs w:val="24"/>
        </w:rPr>
        <w:t>Эдди.</w:t>
      </w:r>
    </w:p>
    <w:p w:rsidR="007C3004" w:rsidRPr="00FA5376" w:rsidRDefault="003A444E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7C3004" w:rsidRPr="00FA5376">
        <w:rPr>
          <w:rFonts w:ascii="Book Antiqua" w:hAnsi="Book Antiqua" w:cs="Calibri"/>
          <w:sz w:val="24"/>
          <w:szCs w:val="24"/>
        </w:rPr>
        <w:t>Гм</w:t>
      </w:r>
      <w:r w:rsidRPr="00FA5376">
        <w:rPr>
          <w:rFonts w:ascii="Book Antiqua" w:hAnsi="Book Antiqua" w:cs="Calibri"/>
          <w:sz w:val="24"/>
          <w:szCs w:val="24"/>
        </w:rPr>
        <w:t>-м</w:t>
      </w:r>
      <w:proofErr w:type="gramEnd"/>
      <w:r w:rsidR="007C3004" w:rsidRPr="00FA5376">
        <w:rPr>
          <w:rFonts w:ascii="Book Antiqua" w:hAnsi="Book Antiqua" w:cs="Calibri"/>
          <w:sz w:val="24"/>
          <w:szCs w:val="24"/>
        </w:rPr>
        <w:t xml:space="preserve">...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пробормотал Мандер.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У него потемне</w:t>
      </w:r>
      <w:r w:rsidRPr="00FA5376">
        <w:rPr>
          <w:rFonts w:ascii="Book Antiqua" w:hAnsi="Book Antiqua" w:cs="Calibri"/>
          <w:sz w:val="24"/>
          <w:szCs w:val="24"/>
        </w:rPr>
        <w:t>вшие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и взду</w:t>
      </w:r>
      <w:r w:rsidRPr="00FA5376">
        <w:rPr>
          <w:rFonts w:ascii="Book Antiqua" w:hAnsi="Book Antiqua" w:cs="Calibri"/>
          <w:sz w:val="24"/>
          <w:szCs w:val="24"/>
        </w:rPr>
        <w:t>вшиеся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вены</w:t>
      </w:r>
      <w:r w:rsidRPr="00FA5376">
        <w:rPr>
          <w:rFonts w:ascii="Book Antiqua" w:hAnsi="Book Antiqua" w:cs="Calibri"/>
          <w:sz w:val="24"/>
          <w:szCs w:val="24"/>
        </w:rPr>
        <w:t xml:space="preserve"> зависимого от «Бури»</w:t>
      </w:r>
      <w:r w:rsidR="007C3004" w:rsidRPr="00FA5376">
        <w:rPr>
          <w:rFonts w:ascii="Book Antiqua" w:hAnsi="Book Antiqua" w:cs="Calibri"/>
          <w:sz w:val="24"/>
          <w:szCs w:val="24"/>
        </w:rPr>
        <w:t>, но следов насилия не видно.</w:t>
      </w:r>
    </w:p>
    <w:p w:rsidR="007C3004" w:rsidRPr="00FA5376" w:rsidRDefault="003A444E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И что?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7C3004" w:rsidRPr="00FA5376">
        <w:rPr>
          <w:rFonts w:ascii="Book Antiqua" w:hAnsi="Book Antiqua" w:cs="Calibri"/>
          <w:sz w:val="24"/>
          <w:szCs w:val="24"/>
        </w:rPr>
        <w:t>просила Рин.</w:t>
      </w:r>
    </w:p>
    <w:p w:rsidR="007C3004" w:rsidRPr="00FA5376" w:rsidRDefault="003A444E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А то,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продолжил Мандер,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что он </w:t>
      </w:r>
      <w:r w:rsidRPr="00FA5376">
        <w:rPr>
          <w:rFonts w:ascii="Book Antiqua" w:hAnsi="Book Antiqua" w:cs="Calibri"/>
          <w:sz w:val="24"/>
          <w:szCs w:val="24"/>
        </w:rPr>
        <w:t xml:space="preserve">мог </w:t>
      </w:r>
      <w:r w:rsidR="00373A2E" w:rsidRPr="00FA5376">
        <w:rPr>
          <w:rFonts w:ascii="Book Antiqua" w:hAnsi="Book Antiqua" w:cs="Calibri"/>
          <w:sz w:val="24"/>
          <w:szCs w:val="24"/>
        </w:rPr>
        <w:t>с</w:t>
      </w:r>
      <w:r w:rsidR="007C3004" w:rsidRPr="00FA5376">
        <w:rPr>
          <w:rFonts w:ascii="Book Antiqua" w:hAnsi="Book Antiqua" w:cs="Calibri"/>
          <w:sz w:val="24"/>
          <w:szCs w:val="24"/>
        </w:rPr>
        <w:t>та</w:t>
      </w:r>
      <w:r w:rsidRPr="00FA5376">
        <w:rPr>
          <w:rFonts w:ascii="Book Antiqua" w:hAnsi="Book Antiqua" w:cs="Calibri"/>
          <w:sz w:val="24"/>
          <w:szCs w:val="24"/>
        </w:rPr>
        <w:t>ть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жертвой </w:t>
      </w:r>
      <w:r w:rsidRPr="00FA5376">
        <w:rPr>
          <w:rFonts w:ascii="Book Antiqua" w:hAnsi="Book Antiqua" w:cs="Calibri"/>
          <w:sz w:val="24"/>
          <w:szCs w:val="24"/>
        </w:rPr>
        <w:t>не с</w:t>
      </w:r>
      <w:r w:rsidR="007C3004" w:rsidRPr="00FA5376">
        <w:rPr>
          <w:rFonts w:ascii="Book Antiqua" w:hAnsi="Book Antiqua" w:cs="Calibri"/>
          <w:sz w:val="24"/>
          <w:szCs w:val="24"/>
        </w:rPr>
        <w:t>обственной ярости, к</w:t>
      </w:r>
      <w:r w:rsidRPr="00FA5376">
        <w:rPr>
          <w:rFonts w:ascii="Book Antiqua" w:hAnsi="Book Antiqua" w:cs="Calibri"/>
          <w:sz w:val="24"/>
          <w:szCs w:val="24"/>
        </w:rPr>
        <w:t>оторую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мы уже имели возможность наблюдать у других.</w:t>
      </w:r>
    </w:p>
    <w:p w:rsidR="007C3004" w:rsidRPr="00FA5376" w:rsidRDefault="003A444E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Как он погиб?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спросил </w:t>
      </w:r>
      <w:r w:rsidRPr="00FA5376">
        <w:rPr>
          <w:rFonts w:ascii="Book Antiqua" w:hAnsi="Book Antiqua" w:cs="Calibri"/>
          <w:sz w:val="24"/>
          <w:szCs w:val="24"/>
        </w:rPr>
        <w:t>джедай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у бармена с </w:t>
      </w:r>
      <w:r w:rsidR="006E4898" w:rsidRPr="00FA5376">
        <w:rPr>
          <w:rFonts w:ascii="Book Antiqua" w:hAnsi="Book Antiqua" w:cs="Calibri"/>
          <w:sz w:val="24"/>
          <w:szCs w:val="24"/>
        </w:rPr>
        <w:t>собра</w:t>
      </w:r>
      <w:r w:rsidR="007C3004" w:rsidRPr="00FA5376">
        <w:rPr>
          <w:rFonts w:ascii="Book Antiqua" w:hAnsi="Book Antiqua" w:cs="Calibri"/>
          <w:sz w:val="24"/>
          <w:szCs w:val="24"/>
        </w:rPr>
        <w:t>нными в конский хвост</w:t>
      </w:r>
      <w:r w:rsidRPr="00FA5376">
        <w:rPr>
          <w:rFonts w:ascii="Book Antiqua" w:hAnsi="Book Antiqua" w:cs="Calibri"/>
          <w:sz w:val="24"/>
          <w:szCs w:val="24"/>
        </w:rPr>
        <w:t xml:space="preserve"> волосами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6E4898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Тот пожал татуированными плечами и сказал: </w:t>
      </w:r>
    </w:p>
    <w:p w:rsidR="007C3004" w:rsidRPr="00FA5376" w:rsidRDefault="006E4898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Был жив... а потом </w:t>
      </w:r>
      <w:r w:rsidRPr="00FA5376">
        <w:rPr>
          <w:rFonts w:ascii="Book Antiqua" w:hAnsi="Book Antiqua" w:cs="Calibri"/>
          <w:sz w:val="24"/>
          <w:szCs w:val="24"/>
        </w:rPr>
        <w:t>стал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>ртв. Вот и вс</w:t>
      </w:r>
      <w:r w:rsidR="00A94144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A9414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Что думаешь?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7C3004" w:rsidRPr="00FA5376">
        <w:rPr>
          <w:rFonts w:ascii="Book Antiqua" w:hAnsi="Book Antiqua" w:cs="Calibri"/>
          <w:sz w:val="24"/>
          <w:szCs w:val="24"/>
        </w:rPr>
        <w:t>просил Мандера Эдди.</w:t>
      </w:r>
    </w:p>
    <w:p w:rsidR="007C3004" w:rsidRPr="00FA5376" w:rsidRDefault="004D1F38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Если бы мы могли осмотреть тело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7C3004" w:rsidRPr="00FA5376">
        <w:rPr>
          <w:rFonts w:ascii="Book Antiqua" w:hAnsi="Book Antiqua" w:cs="Calibri"/>
          <w:sz w:val="24"/>
          <w:szCs w:val="24"/>
        </w:rPr>
        <w:t>л джедай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</w:t>
      </w:r>
      <w:r w:rsidR="007C3004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думаю</w:t>
      </w:r>
      <w:r w:rsidR="007C3004" w:rsidRPr="00FA5376">
        <w:rPr>
          <w:rFonts w:ascii="Book Antiqua" w:hAnsi="Book Antiqua" w:cs="Calibri"/>
          <w:sz w:val="24"/>
          <w:szCs w:val="24"/>
        </w:rPr>
        <w:t>, поняли бы, что он был отравлен. Тем, что</w:t>
      </w:r>
      <w:r w:rsidR="00DC4238" w:rsidRPr="00FA5376">
        <w:rPr>
          <w:rFonts w:ascii="Book Antiqua" w:hAnsi="Book Antiqua" w:cs="Calibri"/>
          <w:sz w:val="24"/>
          <w:szCs w:val="24"/>
        </w:rPr>
        <w:t xml:space="preserve"> он </w:t>
      </w:r>
      <w:r w:rsidR="00DC4238" w:rsidRPr="00FA5376">
        <w:rPr>
          <w:rFonts w:ascii="Book Antiqua" w:hAnsi="Book Antiqua" w:cs="Calibri"/>
          <w:i/>
          <w:sz w:val="24"/>
          <w:szCs w:val="24"/>
        </w:rPr>
        <w:t>считал</w:t>
      </w:r>
      <w:r w:rsidR="00DC4238" w:rsidRPr="00FA5376">
        <w:rPr>
          <w:rFonts w:ascii="Book Antiqua" w:hAnsi="Book Antiqua" w:cs="Calibri"/>
          <w:sz w:val="24"/>
          <w:szCs w:val="24"/>
        </w:rPr>
        <w:t xml:space="preserve"> «Бурей»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A71B97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Почему ты так решил?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7C3004" w:rsidRPr="00FA5376">
        <w:rPr>
          <w:rFonts w:ascii="Book Antiqua" w:hAnsi="Book Antiqua" w:cs="Calibri"/>
          <w:sz w:val="24"/>
          <w:szCs w:val="24"/>
        </w:rPr>
        <w:t>просила Рин.</w:t>
      </w:r>
    </w:p>
    <w:p w:rsidR="007C3004" w:rsidRPr="00FA5376" w:rsidRDefault="00A71B97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Никто не знает, кто и как производит </w:t>
      </w:r>
      <w:r w:rsidRPr="00FA5376">
        <w:rPr>
          <w:rFonts w:ascii="Book Antiqua" w:hAnsi="Book Antiqua" w:cs="Calibri"/>
          <w:sz w:val="24"/>
          <w:szCs w:val="24"/>
        </w:rPr>
        <w:t>«Бурю»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сказал Мандер.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441019" w:rsidRPr="00FA5376">
        <w:rPr>
          <w:rFonts w:ascii="Book Antiqua" w:hAnsi="Book Antiqua" w:cs="Calibri"/>
          <w:sz w:val="24"/>
          <w:szCs w:val="24"/>
        </w:rPr>
        <w:t>Полагаю</w:t>
      </w:r>
      <w:r w:rsidR="007C3004" w:rsidRPr="00FA5376">
        <w:rPr>
          <w:rFonts w:ascii="Book Antiqua" w:hAnsi="Book Antiqua" w:cs="Calibri"/>
          <w:sz w:val="24"/>
          <w:szCs w:val="24"/>
        </w:rPr>
        <w:t>, е</w:t>
      </w:r>
      <w:r w:rsidR="00C96CF9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производители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опытные биохимики, поскольку до сих пор</w:t>
      </w:r>
      <w:r w:rsidRPr="00FA5376">
        <w:rPr>
          <w:rFonts w:ascii="Book Antiqua" w:hAnsi="Book Antiqua" w:cs="Calibri"/>
          <w:sz w:val="24"/>
          <w:szCs w:val="24"/>
        </w:rPr>
        <w:t>, похоже,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никому не удалось </w:t>
      </w:r>
      <w:r w:rsidR="00600F52" w:rsidRPr="00FA5376">
        <w:rPr>
          <w:rFonts w:ascii="Book Antiqua" w:hAnsi="Book Antiqua" w:cs="Calibri"/>
          <w:sz w:val="24"/>
          <w:szCs w:val="24"/>
        </w:rPr>
        <w:t xml:space="preserve">её </w:t>
      </w:r>
      <w:r w:rsidR="007C3004" w:rsidRPr="00FA5376">
        <w:rPr>
          <w:rFonts w:ascii="Book Antiqua" w:hAnsi="Book Antiqua" w:cs="Calibri"/>
          <w:sz w:val="24"/>
          <w:szCs w:val="24"/>
        </w:rPr>
        <w:t>синтезировать.</w:t>
      </w:r>
    </w:p>
    <w:p w:rsidR="007C3004" w:rsidRPr="00FA5376" w:rsidRDefault="005264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А такие биохимики,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заметил Эдди,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могли бы изготовить и </w:t>
      </w:r>
      <w:r w:rsidRPr="00FA5376">
        <w:rPr>
          <w:rFonts w:ascii="Book Antiqua" w:hAnsi="Book Antiqua" w:cs="Calibri"/>
          <w:sz w:val="24"/>
          <w:szCs w:val="24"/>
        </w:rPr>
        <w:t>двухкомпонент</w:t>
      </w:r>
      <w:r w:rsidR="007C3004" w:rsidRPr="00FA5376">
        <w:rPr>
          <w:rFonts w:ascii="Book Antiqua" w:hAnsi="Book Antiqua" w:cs="Calibri"/>
          <w:sz w:val="24"/>
          <w:szCs w:val="24"/>
        </w:rPr>
        <w:t>н</w:t>
      </w:r>
      <w:r w:rsidRPr="00FA5376">
        <w:rPr>
          <w:rFonts w:ascii="Book Antiqua" w:hAnsi="Book Antiqua" w:cs="Calibri"/>
          <w:sz w:val="24"/>
          <w:szCs w:val="24"/>
        </w:rPr>
        <w:t>ую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биовзрывчатку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которую можно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незаметно пронести через системы безопасности хатт</w:t>
      </w:r>
      <w:r w:rsidRPr="00FA5376">
        <w:rPr>
          <w:rFonts w:ascii="Book Antiqua" w:hAnsi="Book Antiqua" w:cs="Calibri"/>
          <w:sz w:val="24"/>
          <w:szCs w:val="24"/>
        </w:rPr>
        <w:t>ского правителя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C32333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Как и отравить нашего </w:t>
      </w:r>
      <w:r w:rsidRPr="00FA5376">
        <w:rPr>
          <w:rFonts w:ascii="Book Antiqua" w:hAnsi="Book Antiqua" w:cs="Calibri"/>
          <w:sz w:val="24"/>
          <w:szCs w:val="24"/>
        </w:rPr>
        <w:t>трандошанского друг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</w:t>
      </w:r>
      <w:r w:rsidRPr="00FA5376">
        <w:rPr>
          <w:rFonts w:ascii="Book Antiqua" w:hAnsi="Book Antiqua" w:cs="Calibri"/>
          <w:sz w:val="24"/>
          <w:szCs w:val="24"/>
        </w:rPr>
        <w:t>од</w:t>
      </w:r>
      <w:r w:rsidR="00694541" w:rsidRPr="00FA5376">
        <w:rPr>
          <w:rFonts w:ascii="Book Antiqua" w:hAnsi="Book Antiqua" w:cs="Calibri"/>
          <w:sz w:val="24"/>
          <w:szCs w:val="24"/>
        </w:rPr>
        <w:t>ол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жил джедай.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Кто-то пытается замести следы. И </w:t>
      </w:r>
      <w:r w:rsidR="007C3004" w:rsidRPr="00FA5376">
        <w:rPr>
          <w:rFonts w:ascii="Book Antiqua" w:hAnsi="Book Antiqua" w:cs="Calibri"/>
          <w:sz w:val="24"/>
          <w:szCs w:val="24"/>
        </w:rPr>
        <w:lastRenderedPageBreak/>
        <w:t xml:space="preserve">кто бы </w:t>
      </w:r>
      <w:r w:rsidR="00274468" w:rsidRPr="00FA5376">
        <w:rPr>
          <w:rFonts w:ascii="Book Antiqua" w:hAnsi="Book Antiqua" w:cs="Calibri"/>
          <w:sz w:val="24"/>
          <w:szCs w:val="24"/>
        </w:rPr>
        <w:t>за этим ни стоял</w:t>
      </w:r>
      <w:r w:rsidR="007C3004" w:rsidRPr="00FA5376">
        <w:rPr>
          <w:rFonts w:ascii="Book Antiqua" w:hAnsi="Book Antiqua" w:cs="Calibri"/>
          <w:sz w:val="24"/>
          <w:szCs w:val="24"/>
        </w:rPr>
        <w:t>, он уже знает, что его ищ</w:t>
      </w:r>
      <w:r w:rsidR="00274468" w:rsidRPr="00FA5376">
        <w:rPr>
          <w:rFonts w:ascii="Book Antiqua" w:hAnsi="Book Antiqua" w:cs="Calibri"/>
          <w:sz w:val="24"/>
          <w:szCs w:val="24"/>
        </w:rPr>
        <w:t>ут</w:t>
      </w:r>
      <w:r w:rsidR="007C3004" w:rsidRPr="00FA5376">
        <w:rPr>
          <w:rFonts w:ascii="Book Antiqua" w:hAnsi="Book Antiqua" w:cs="Calibri"/>
          <w:sz w:val="24"/>
          <w:szCs w:val="24"/>
        </w:rPr>
        <w:t>. У нас есть ещ</w:t>
      </w:r>
      <w:r w:rsidR="001B4E3A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одно место в нашем списке. В путь.</w:t>
      </w:r>
    </w:p>
    <w:p w:rsidR="007C3004" w:rsidRPr="00FA5376" w:rsidRDefault="001959BB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Фонари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164AD7" w:rsidRPr="00FA5376">
        <w:rPr>
          <w:rFonts w:ascii="Book Antiqua" w:hAnsi="Book Antiqua" w:cs="Calibri"/>
          <w:sz w:val="24"/>
          <w:szCs w:val="24"/>
        </w:rPr>
        <w:t>горели всё реже</w:t>
      </w:r>
      <w:r w:rsidR="007C3004" w:rsidRPr="00FA5376">
        <w:rPr>
          <w:rFonts w:ascii="Book Antiqua" w:hAnsi="Book Antiqua" w:cs="Calibri"/>
          <w:sz w:val="24"/>
          <w:szCs w:val="24"/>
        </w:rPr>
        <w:t>, у</w:t>
      </w:r>
      <w:r w:rsidR="00164AD7" w:rsidRPr="00FA5376">
        <w:rPr>
          <w:rFonts w:ascii="Book Antiqua" w:hAnsi="Book Antiqua" w:cs="Calibri"/>
          <w:sz w:val="24"/>
          <w:szCs w:val="24"/>
        </w:rPr>
        <w:t>глы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и переулки </w:t>
      </w:r>
      <w:r w:rsidR="0029146B" w:rsidRPr="00FA5376">
        <w:rPr>
          <w:rFonts w:ascii="Book Antiqua" w:hAnsi="Book Antiqua" w:cs="Calibri"/>
          <w:sz w:val="24"/>
          <w:szCs w:val="24"/>
        </w:rPr>
        <w:t xml:space="preserve">становились </w:t>
      </w:r>
      <w:r w:rsidR="00164AD7" w:rsidRPr="00FA5376">
        <w:rPr>
          <w:rFonts w:ascii="Book Antiqua" w:hAnsi="Book Antiqua" w:cs="Calibri"/>
          <w:sz w:val="24"/>
          <w:szCs w:val="24"/>
        </w:rPr>
        <w:t>всё темнее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  <w:r w:rsidR="001E0ACF" w:rsidRPr="00FA5376">
        <w:rPr>
          <w:rFonts w:ascii="Book Antiqua" w:hAnsi="Book Antiqua" w:cs="Calibri"/>
          <w:sz w:val="24"/>
          <w:szCs w:val="24"/>
        </w:rPr>
        <w:t>Н</w:t>
      </w:r>
      <w:r w:rsidR="007C3004" w:rsidRPr="00FA5376">
        <w:rPr>
          <w:rFonts w:ascii="Book Antiqua" w:hAnsi="Book Antiqua" w:cs="Calibri"/>
          <w:sz w:val="24"/>
          <w:szCs w:val="24"/>
        </w:rPr>
        <w:t>еб</w:t>
      </w:r>
      <w:r w:rsidR="001E0ACF" w:rsidRPr="00FA5376">
        <w:rPr>
          <w:rFonts w:ascii="Book Antiqua" w:hAnsi="Book Antiqua" w:cs="Calibri"/>
          <w:sz w:val="24"/>
          <w:szCs w:val="24"/>
        </w:rPr>
        <w:t>о пропало из виду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</w:t>
      </w:r>
      <w:r w:rsidR="001E0ACF" w:rsidRPr="00FA5376">
        <w:rPr>
          <w:rFonts w:ascii="Book Antiqua" w:hAnsi="Book Antiqua" w:cs="Calibri"/>
          <w:sz w:val="24"/>
          <w:szCs w:val="24"/>
        </w:rPr>
        <w:t>сверху были лишь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неровные вершины более высоких зданий. Уже нельзя было сказать, наход</w:t>
      </w:r>
      <w:r w:rsidR="00907951" w:rsidRPr="00FA5376">
        <w:rPr>
          <w:rFonts w:ascii="Book Antiqua" w:hAnsi="Book Antiqua" w:cs="Calibri"/>
          <w:sz w:val="24"/>
          <w:szCs w:val="24"/>
        </w:rPr>
        <w:t>ились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ли они внутри или снаружи какого-то конкретного </w:t>
      </w:r>
      <w:r w:rsidR="00907951" w:rsidRPr="00FA5376">
        <w:rPr>
          <w:rFonts w:ascii="Book Antiqua" w:hAnsi="Book Antiqua" w:cs="Calibri"/>
          <w:sz w:val="24"/>
          <w:szCs w:val="24"/>
        </w:rPr>
        <w:t>строения,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или все башни Нар</w:t>
      </w:r>
      <w:r w:rsidR="00907951" w:rsidRPr="00FA5376">
        <w:rPr>
          <w:rFonts w:ascii="Book Antiqua" w:hAnsi="Book Antiqua" w:cs="Calibri"/>
          <w:sz w:val="24"/>
          <w:szCs w:val="24"/>
        </w:rPr>
        <w:t>-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Шаддаа превратились в один огромный, опоясывающий луну </w:t>
      </w:r>
      <w:r w:rsidR="00907951" w:rsidRPr="00FA5376">
        <w:rPr>
          <w:rFonts w:ascii="Book Antiqua" w:hAnsi="Book Antiqua" w:cs="Calibri"/>
          <w:sz w:val="24"/>
          <w:szCs w:val="24"/>
        </w:rPr>
        <w:t>муравейник</w:t>
      </w:r>
      <w:r w:rsidR="007C3004" w:rsidRPr="00FA5376">
        <w:rPr>
          <w:rFonts w:ascii="Book Antiqua" w:hAnsi="Book Antiqua" w:cs="Calibri"/>
          <w:sz w:val="24"/>
          <w:szCs w:val="24"/>
        </w:rPr>
        <w:t>. Проходы теперь больше напоминали туннели, выходившие на чуть более широкие дворы, лиш</w:t>
      </w:r>
      <w:r w:rsidR="00C7106F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нные растительности или фонтанов. </w:t>
      </w:r>
      <w:r w:rsidR="00C43E2E" w:rsidRPr="00FA5376">
        <w:rPr>
          <w:rFonts w:ascii="Book Antiqua" w:hAnsi="Book Antiqua" w:cs="Calibri"/>
          <w:sz w:val="24"/>
          <w:szCs w:val="24"/>
        </w:rPr>
        <w:t xml:space="preserve">Жителей </w:t>
      </w:r>
      <w:r w:rsidR="007C3004" w:rsidRPr="00FA5376">
        <w:rPr>
          <w:rFonts w:ascii="Book Antiqua" w:hAnsi="Book Antiqua" w:cs="Calibri"/>
          <w:sz w:val="24"/>
          <w:szCs w:val="24"/>
        </w:rPr>
        <w:t>попадалось вс</w:t>
      </w:r>
      <w:r w:rsidR="00C43E2E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меньше, однако Мандер чувствовал, что за ними наблюда</w:t>
      </w:r>
      <w:r w:rsidR="00C43E2E" w:rsidRPr="00FA5376">
        <w:rPr>
          <w:rFonts w:ascii="Book Antiqua" w:hAnsi="Book Antiqua" w:cs="Calibri"/>
          <w:sz w:val="24"/>
          <w:szCs w:val="24"/>
        </w:rPr>
        <w:t>ли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существа, ожида</w:t>
      </w:r>
      <w:r w:rsidR="00C43E2E" w:rsidRPr="00FA5376">
        <w:rPr>
          <w:rFonts w:ascii="Book Antiqua" w:hAnsi="Book Antiqua" w:cs="Calibri"/>
          <w:sz w:val="24"/>
          <w:szCs w:val="24"/>
        </w:rPr>
        <w:t>вш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ие </w:t>
      </w:r>
      <w:r w:rsidR="00C43E2E" w:rsidRPr="00FA5376">
        <w:rPr>
          <w:rFonts w:ascii="Book Antiqua" w:hAnsi="Book Antiqua" w:cs="Calibri"/>
          <w:sz w:val="24"/>
          <w:szCs w:val="24"/>
        </w:rPr>
        <w:t xml:space="preserve">какой-то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развязки. Перед ними </w:t>
      </w:r>
      <w:r w:rsidR="00CA0397" w:rsidRPr="00FA5376">
        <w:rPr>
          <w:rFonts w:ascii="Book Antiqua" w:hAnsi="Book Antiqua" w:cs="Calibri"/>
          <w:sz w:val="24"/>
          <w:szCs w:val="24"/>
        </w:rPr>
        <w:t>возник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провал</w:t>
      </w:r>
      <w:r w:rsidR="00CA0397" w:rsidRPr="00FA5376">
        <w:rPr>
          <w:rFonts w:ascii="Book Antiqua" w:hAnsi="Book Antiqua" w:cs="Calibri"/>
          <w:sz w:val="24"/>
          <w:szCs w:val="24"/>
        </w:rPr>
        <w:t>, уходивший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в туннел</w:t>
      </w:r>
      <w:r w:rsidR="00CA0397" w:rsidRPr="00FA5376">
        <w:rPr>
          <w:rFonts w:ascii="Book Antiqua" w:hAnsi="Book Antiqua" w:cs="Calibri"/>
          <w:sz w:val="24"/>
          <w:szCs w:val="24"/>
        </w:rPr>
        <w:t>ь</w:t>
      </w:r>
      <w:r w:rsidR="007C3004" w:rsidRPr="00FA5376">
        <w:rPr>
          <w:rFonts w:ascii="Book Antiqua" w:hAnsi="Book Antiqua" w:cs="Calibri"/>
          <w:sz w:val="24"/>
          <w:szCs w:val="24"/>
        </w:rPr>
        <w:t>, который, возможно, когда-то был частью подземного перехода</w:t>
      </w:r>
      <w:r w:rsidR="00CA0397" w:rsidRPr="00FA5376">
        <w:rPr>
          <w:rFonts w:ascii="Book Antiqua" w:hAnsi="Book Antiqua" w:cs="Calibri"/>
          <w:sz w:val="24"/>
          <w:szCs w:val="24"/>
        </w:rPr>
        <w:t>,</w:t>
      </w:r>
      <w:r w:rsidR="00CA0397" w:rsidRPr="00FA5376">
        <w:t xml:space="preserve"> </w:t>
      </w:r>
      <w:r w:rsidR="00CA0397" w:rsidRPr="00FA5376">
        <w:rPr>
          <w:rFonts w:ascii="Book Antiqua" w:hAnsi="Book Antiqua" w:cs="Calibri"/>
          <w:sz w:val="24"/>
          <w:szCs w:val="24"/>
        </w:rPr>
        <w:t xml:space="preserve">в настоящее время похороненного </w:t>
      </w:r>
      <w:r w:rsidR="007925F1" w:rsidRPr="00FA5376">
        <w:rPr>
          <w:rFonts w:ascii="Book Antiqua" w:hAnsi="Book Antiqua" w:cs="Calibri"/>
          <w:sz w:val="24"/>
          <w:szCs w:val="24"/>
        </w:rPr>
        <w:t>в глубинах поглотившей</w:t>
      </w:r>
      <w:r w:rsidR="00CA0397" w:rsidRPr="00FA5376">
        <w:rPr>
          <w:rFonts w:ascii="Book Antiqua" w:hAnsi="Book Antiqua" w:cs="Calibri"/>
          <w:sz w:val="24"/>
          <w:szCs w:val="24"/>
        </w:rPr>
        <w:t xml:space="preserve"> его</w:t>
      </w:r>
      <w:r w:rsidR="007925F1" w:rsidRPr="00FA5376">
        <w:rPr>
          <w:rFonts w:ascii="Book Antiqua" w:hAnsi="Book Antiqua" w:cs="Calibri"/>
          <w:sz w:val="24"/>
          <w:szCs w:val="24"/>
        </w:rPr>
        <w:t xml:space="preserve"> аркологии</w:t>
      </w:r>
      <w:r w:rsidR="000222B9" w:rsidRPr="00FA5376">
        <w:rPr>
          <w:rStyle w:val="a8"/>
          <w:rFonts w:ascii="Book Antiqua" w:hAnsi="Book Antiqua" w:cs="Calibri"/>
          <w:sz w:val="24"/>
          <w:szCs w:val="24"/>
        </w:rPr>
        <w:footnoteReference w:customMarkFollows="1" w:id="14"/>
        <w:t>*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AA6BB6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Идеальное место для засады, сообразил Мандер за миг перед тем,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как </w:t>
      </w:r>
      <w:r w:rsidRPr="00FA5376">
        <w:rPr>
          <w:rFonts w:ascii="Book Antiqua" w:hAnsi="Book Antiqua" w:cs="Calibri"/>
          <w:sz w:val="24"/>
          <w:szCs w:val="24"/>
        </w:rPr>
        <w:t>возле них ударил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первый </w:t>
      </w:r>
      <w:r w:rsidRPr="00FA5376">
        <w:rPr>
          <w:rFonts w:ascii="Book Antiqua" w:hAnsi="Book Antiqua" w:cs="Calibri"/>
          <w:sz w:val="24"/>
          <w:szCs w:val="24"/>
        </w:rPr>
        <w:t>бластерный разряд</w:t>
      </w:r>
      <w:r w:rsidR="007C3004"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proofErr w:type="gramStart"/>
      <w:r w:rsidRPr="00FA5376">
        <w:rPr>
          <w:rFonts w:ascii="Book Antiqua" w:hAnsi="Book Antiqua" w:cs="Calibri"/>
          <w:sz w:val="24"/>
          <w:szCs w:val="24"/>
        </w:rPr>
        <w:t>Напа</w:t>
      </w:r>
      <w:r w:rsidR="00B0324C" w:rsidRPr="00FA5376">
        <w:rPr>
          <w:rFonts w:ascii="Book Antiqua" w:hAnsi="Book Antiqua" w:cs="Calibri"/>
          <w:sz w:val="24"/>
          <w:szCs w:val="24"/>
        </w:rPr>
        <w:t>да</w:t>
      </w:r>
      <w:r w:rsidRPr="00FA5376">
        <w:rPr>
          <w:rFonts w:ascii="Book Antiqua" w:hAnsi="Book Antiqua" w:cs="Calibri"/>
          <w:sz w:val="24"/>
          <w:szCs w:val="24"/>
        </w:rPr>
        <w:t>вших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было двое. Они прятались за </w:t>
      </w:r>
      <w:r w:rsidR="00CF1CC3" w:rsidRPr="00FA5376">
        <w:rPr>
          <w:rFonts w:ascii="Book Antiqua" w:hAnsi="Book Antiqua" w:cs="Calibri"/>
          <w:sz w:val="24"/>
          <w:szCs w:val="24"/>
        </w:rPr>
        <w:t>чем-то вроде</w:t>
      </w:r>
      <w:r w:rsidRPr="00FA5376">
        <w:rPr>
          <w:rFonts w:ascii="Book Antiqua" w:hAnsi="Book Antiqua" w:cs="Calibri"/>
          <w:sz w:val="24"/>
          <w:szCs w:val="24"/>
        </w:rPr>
        <w:t xml:space="preserve"> мусорны</w:t>
      </w:r>
      <w:r w:rsidR="00CF1CC3" w:rsidRPr="00FA5376">
        <w:rPr>
          <w:rFonts w:ascii="Book Antiqua" w:hAnsi="Book Antiqua" w:cs="Calibri"/>
          <w:sz w:val="24"/>
          <w:szCs w:val="24"/>
        </w:rPr>
        <w:t>х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1CC3" w:rsidRPr="00FA5376">
        <w:rPr>
          <w:rFonts w:ascii="Book Antiqua" w:hAnsi="Book Antiqua" w:cs="Calibri"/>
          <w:sz w:val="24"/>
          <w:szCs w:val="24"/>
        </w:rPr>
        <w:t>уплотнителей</w:t>
      </w:r>
      <w:r w:rsidRPr="00FA5376">
        <w:rPr>
          <w:rFonts w:ascii="Book Antiqua" w:hAnsi="Book Antiqua" w:cs="Calibri"/>
          <w:sz w:val="24"/>
          <w:szCs w:val="24"/>
        </w:rPr>
        <w:t xml:space="preserve"> в конце туннеля</w:t>
      </w:r>
      <w:r w:rsidR="00B463ED" w:rsidRPr="00FA5376">
        <w:rPr>
          <w:rFonts w:ascii="Book Antiqua" w:hAnsi="Book Antiqua" w:cs="Calibri"/>
          <w:sz w:val="24"/>
          <w:szCs w:val="24"/>
        </w:rPr>
        <w:t xml:space="preserve">, и лишь их зелёные трубчатые антенны </w:t>
      </w:r>
      <w:r w:rsidR="00492F8B" w:rsidRPr="00FA5376">
        <w:rPr>
          <w:rFonts w:ascii="Book Antiqua" w:hAnsi="Book Antiqua" w:cs="Calibri"/>
          <w:sz w:val="24"/>
          <w:szCs w:val="24"/>
        </w:rPr>
        <w:t>выскакивали</w:t>
      </w:r>
      <w:r w:rsidR="00B463ED" w:rsidRPr="00FA5376">
        <w:rPr>
          <w:rFonts w:ascii="Book Antiqua" w:hAnsi="Book Antiqua" w:cs="Calibri"/>
          <w:sz w:val="24"/>
          <w:szCs w:val="24"/>
        </w:rPr>
        <w:t xml:space="preserve"> наружу, к</w:t>
      </w:r>
      <w:r w:rsidRPr="00FA5376">
        <w:rPr>
          <w:rFonts w:ascii="Book Antiqua" w:hAnsi="Book Antiqua" w:cs="Calibri"/>
          <w:sz w:val="24"/>
          <w:szCs w:val="24"/>
        </w:rPr>
        <w:t xml:space="preserve">огда они высовывались для очередного выстрела. Родианцы из клана Бому </w:t>
      </w:r>
      <w:r w:rsidR="0035369B" w:rsidRPr="00FA5376">
        <w:rPr>
          <w:rFonts w:ascii="Book Antiqua" w:hAnsi="Book Antiqua" w:cs="Calibri"/>
          <w:sz w:val="24"/>
          <w:szCs w:val="24"/>
        </w:rPr>
        <w:t xml:space="preserve">стреляли быстрыми беспорядочными очередями, </w:t>
      </w:r>
      <w:r w:rsidRPr="00FA5376">
        <w:rPr>
          <w:rFonts w:ascii="Book Antiqua" w:hAnsi="Book Antiqua" w:cs="Calibri"/>
          <w:sz w:val="24"/>
          <w:szCs w:val="24"/>
        </w:rPr>
        <w:t xml:space="preserve">явно не </w:t>
      </w:r>
      <w:r w:rsidR="0035369B" w:rsidRPr="00FA5376">
        <w:rPr>
          <w:rFonts w:ascii="Book Antiqua" w:hAnsi="Book Antiqua" w:cs="Calibri"/>
          <w:sz w:val="24"/>
          <w:szCs w:val="24"/>
        </w:rPr>
        <w:t>желая</w:t>
      </w:r>
      <w:r w:rsidRPr="00FA5376">
        <w:rPr>
          <w:rFonts w:ascii="Book Antiqua" w:hAnsi="Book Antiqua" w:cs="Calibri"/>
          <w:sz w:val="24"/>
          <w:szCs w:val="24"/>
        </w:rPr>
        <w:t xml:space="preserve"> рисковать</w:t>
      </w:r>
      <w:r w:rsidR="003D0EFD" w:rsidRPr="00FA5376">
        <w:rPr>
          <w:rFonts w:ascii="Book Antiqua" w:hAnsi="Book Antiqua" w:cs="Calibri"/>
          <w:sz w:val="24"/>
          <w:szCs w:val="24"/>
        </w:rPr>
        <w:t xml:space="preserve"> своими головами, высовывая их из-за укрытия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E15461" w:rsidRPr="00FA5376" w:rsidRDefault="00E15461" w:rsidP="00E15461">
      <w:pPr>
        <w:spacing w:after="0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noProof/>
          <w:sz w:val="24"/>
          <w:szCs w:val="24"/>
          <w:lang w:eastAsia="ru-RU"/>
        </w:rPr>
        <w:lastRenderedPageBreak/>
        <w:drawing>
          <wp:inline distT="0" distB="0" distL="0" distR="0" wp14:anchorId="68886FB8" wp14:editId="5532D663">
            <wp:extent cx="4242435" cy="3094355"/>
            <wp:effectExtent l="0" t="0" r="5715" b="0"/>
            <wp:docPr id="6" name="Рисунок 6" descr="F:\SW\переводы\Scourge\pics\p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W\переводы\Scourge\pics\p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461" w:rsidRPr="00FA5376" w:rsidRDefault="00E15461" w:rsidP="00E15461">
      <w:pPr>
        <w:spacing w:after="0"/>
        <w:jc w:val="both"/>
        <w:rPr>
          <w:rFonts w:ascii="Book Antiqua" w:hAnsi="Book Antiqua" w:cs="Calibri"/>
          <w:sz w:val="24"/>
          <w:szCs w:val="24"/>
        </w:rPr>
      </w:pP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активировал меч, но </w:t>
      </w:r>
      <w:r w:rsidR="00BF1B4B" w:rsidRPr="00FA5376">
        <w:rPr>
          <w:rFonts w:ascii="Book Antiqua" w:hAnsi="Book Antiqua" w:cs="Calibri"/>
          <w:sz w:val="24"/>
          <w:szCs w:val="24"/>
        </w:rPr>
        <w:t xml:space="preserve">он </w:t>
      </w:r>
      <w:r w:rsidRPr="00FA5376">
        <w:rPr>
          <w:rFonts w:ascii="Book Antiqua" w:hAnsi="Book Antiqua" w:cs="Calibri"/>
          <w:sz w:val="24"/>
          <w:szCs w:val="24"/>
        </w:rPr>
        <w:t>действовал слишком медленно, и окружавший их стресс</w:t>
      </w:r>
      <w:r w:rsidR="00302DC1" w:rsidRPr="00FA5376">
        <w:rPr>
          <w:rFonts w:ascii="Book Antiqua" w:hAnsi="Book Antiqua" w:cs="Calibri"/>
          <w:sz w:val="24"/>
          <w:szCs w:val="24"/>
        </w:rPr>
        <w:t>крит</w:t>
      </w:r>
      <w:r w:rsidRPr="00FA5376">
        <w:rPr>
          <w:rFonts w:ascii="Book Antiqua" w:hAnsi="Book Antiqua" w:cs="Calibri"/>
          <w:sz w:val="24"/>
          <w:szCs w:val="24"/>
        </w:rPr>
        <w:t xml:space="preserve"> начал </w:t>
      </w:r>
      <w:r w:rsidR="00BF1B4B" w:rsidRPr="00FA5376">
        <w:rPr>
          <w:rFonts w:ascii="Book Antiqua" w:hAnsi="Book Antiqua" w:cs="Calibri"/>
          <w:sz w:val="24"/>
          <w:szCs w:val="24"/>
        </w:rPr>
        <w:t>кроши</w:t>
      </w:r>
      <w:r w:rsidRPr="00FA5376">
        <w:rPr>
          <w:rFonts w:ascii="Book Antiqua" w:hAnsi="Book Antiqua" w:cs="Calibri"/>
          <w:sz w:val="24"/>
          <w:szCs w:val="24"/>
        </w:rPr>
        <w:t xml:space="preserve">ться, </w:t>
      </w:r>
      <w:r w:rsidR="00BF1B4B" w:rsidRPr="00FA5376">
        <w:rPr>
          <w:rFonts w:ascii="Book Antiqua" w:hAnsi="Book Antiqua" w:cs="Calibri"/>
          <w:sz w:val="24"/>
          <w:szCs w:val="24"/>
        </w:rPr>
        <w:t>разбрасыв</w:t>
      </w:r>
      <w:r w:rsidRPr="00FA5376">
        <w:rPr>
          <w:rFonts w:ascii="Book Antiqua" w:hAnsi="Book Antiqua" w:cs="Calibri"/>
          <w:sz w:val="24"/>
          <w:szCs w:val="24"/>
        </w:rPr>
        <w:t>ая во все стороны осколки. Тем не менее, джеда</w:t>
      </w:r>
      <w:r w:rsidR="00BF1B4B" w:rsidRPr="00FA5376">
        <w:rPr>
          <w:rFonts w:ascii="Book Antiqua" w:hAnsi="Book Antiqua" w:cs="Calibri"/>
          <w:sz w:val="24"/>
          <w:szCs w:val="24"/>
        </w:rPr>
        <w:t xml:space="preserve">й успел </w:t>
      </w:r>
      <w:r w:rsidR="001A6A13" w:rsidRPr="00FA5376">
        <w:rPr>
          <w:rFonts w:ascii="Book Antiqua" w:hAnsi="Book Antiqua" w:cs="Calibri"/>
          <w:sz w:val="24"/>
          <w:szCs w:val="24"/>
        </w:rPr>
        <w:t>вскинуть</w:t>
      </w:r>
      <w:r w:rsidR="00BF1B4B" w:rsidRPr="00FA5376">
        <w:rPr>
          <w:rFonts w:ascii="Book Antiqua" w:hAnsi="Book Antiqua" w:cs="Calibri"/>
          <w:sz w:val="24"/>
          <w:szCs w:val="24"/>
        </w:rPr>
        <w:t xml:space="preserve"> клинок, чтобы</w:t>
      </w:r>
      <w:r w:rsidRPr="00FA5376">
        <w:rPr>
          <w:rFonts w:ascii="Book Antiqua" w:hAnsi="Book Antiqua" w:cs="Calibri"/>
          <w:sz w:val="24"/>
          <w:szCs w:val="24"/>
        </w:rPr>
        <w:t xml:space="preserve"> отбить самы</w:t>
      </w:r>
      <w:r w:rsidR="00BF1B4B" w:rsidRPr="00FA5376">
        <w:rPr>
          <w:rFonts w:ascii="Book Antiqua" w:hAnsi="Book Antiqua" w:cs="Calibri"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прицельны</w:t>
      </w:r>
      <w:r w:rsidR="00BF1B4B" w:rsidRPr="00FA5376">
        <w:rPr>
          <w:rFonts w:ascii="Book Antiqua" w:hAnsi="Book Antiqua" w:cs="Calibri"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из выстрелов. Рин и Эдди тоже </w:t>
      </w:r>
      <w:r w:rsidR="00DC0BA7" w:rsidRPr="00FA5376">
        <w:rPr>
          <w:rFonts w:ascii="Book Antiqua" w:hAnsi="Book Antiqua" w:cs="Calibri"/>
          <w:sz w:val="24"/>
          <w:szCs w:val="24"/>
        </w:rPr>
        <w:t>выхвати</w:t>
      </w:r>
      <w:r w:rsidRPr="00FA5376">
        <w:rPr>
          <w:rFonts w:ascii="Book Antiqua" w:hAnsi="Book Antiqua" w:cs="Calibri"/>
          <w:sz w:val="24"/>
          <w:szCs w:val="24"/>
        </w:rPr>
        <w:t>ли свои бластеры.</w:t>
      </w:r>
    </w:p>
    <w:p w:rsidR="007C3004" w:rsidRPr="00FA5376" w:rsidRDefault="005C2A76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Отступаем!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крикнул Эдди.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Мы можем попробовать другой маршрут!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Джедай попытался </w:t>
      </w:r>
      <w:r w:rsidR="00055CB2" w:rsidRPr="00FA5376">
        <w:rPr>
          <w:rFonts w:ascii="Book Antiqua" w:hAnsi="Book Antiqua" w:cs="Calibri"/>
          <w:sz w:val="24"/>
          <w:szCs w:val="24"/>
        </w:rPr>
        <w:t xml:space="preserve">докричаться до ботана, чтобы </w:t>
      </w:r>
      <w:r w:rsidRPr="00FA5376">
        <w:rPr>
          <w:rFonts w:ascii="Book Antiqua" w:hAnsi="Book Antiqua" w:cs="Calibri"/>
          <w:sz w:val="24"/>
          <w:szCs w:val="24"/>
        </w:rPr>
        <w:t>объясн</w:t>
      </w:r>
      <w:r w:rsidR="00055CB2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ть ему, что они не могут этого сделать, </w:t>
      </w:r>
      <w:r w:rsidR="00055CB2" w:rsidRPr="00FA5376">
        <w:rPr>
          <w:rFonts w:ascii="Book Antiqua" w:hAnsi="Book Antiqua" w:cs="Calibri"/>
          <w:sz w:val="24"/>
          <w:szCs w:val="24"/>
        </w:rPr>
        <w:t>что</w:t>
      </w:r>
      <w:r w:rsidRPr="00FA5376">
        <w:rPr>
          <w:rFonts w:ascii="Book Antiqua" w:hAnsi="Book Antiqua" w:cs="Calibri"/>
          <w:sz w:val="24"/>
          <w:szCs w:val="24"/>
        </w:rPr>
        <w:t xml:space="preserve"> стрелявшие в них родианцы не пыта</w:t>
      </w:r>
      <w:r w:rsidR="00055CB2" w:rsidRPr="00FA5376">
        <w:rPr>
          <w:rFonts w:ascii="Book Antiqua" w:hAnsi="Book Antiqua" w:cs="Calibri"/>
          <w:sz w:val="24"/>
          <w:szCs w:val="24"/>
        </w:rPr>
        <w:t>ются</w:t>
      </w:r>
      <w:r w:rsidRPr="00FA5376">
        <w:rPr>
          <w:rFonts w:ascii="Book Antiqua" w:hAnsi="Book Antiqua" w:cs="Calibri"/>
          <w:sz w:val="24"/>
          <w:szCs w:val="24"/>
        </w:rPr>
        <w:t xml:space="preserve"> убить их, а только загнать в ловушку</w:t>
      </w:r>
      <w:r w:rsidR="002161AC" w:rsidRPr="00FA5376">
        <w:rPr>
          <w:rFonts w:ascii="Book Antiqua" w:hAnsi="Book Antiqua" w:cs="Calibri"/>
          <w:sz w:val="24"/>
          <w:szCs w:val="24"/>
        </w:rPr>
        <w:t>. Н</w:t>
      </w:r>
      <w:r w:rsidRPr="00FA5376">
        <w:rPr>
          <w:rFonts w:ascii="Book Antiqua" w:hAnsi="Book Antiqua" w:cs="Calibri"/>
          <w:sz w:val="24"/>
          <w:szCs w:val="24"/>
        </w:rPr>
        <w:t xml:space="preserve">о тут в них полетели </w:t>
      </w:r>
      <w:r w:rsidR="00953751" w:rsidRPr="00FA5376">
        <w:rPr>
          <w:rFonts w:ascii="Book Antiqua" w:hAnsi="Book Antiqua" w:cs="Calibri"/>
          <w:sz w:val="24"/>
          <w:szCs w:val="24"/>
        </w:rPr>
        <w:t>раз</w:t>
      </w:r>
      <w:r w:rsidRPr="00FA5376">
        <w:rPr>
          <w:rFonts w:ascii="Book Antiqua" w:hAnsi="Book Antiqua" w:cs="Calibri"/>
          <w:sz w:val="24"/>
          <w:szCs w:val="24"/>
        </w:rPr>
        <w:t xml:space="preserve">ряды </w:t>
      </w:r>
      <w:r w:rsidR="00953751" w:rsidRPr="00FA5376">
        <w:rPr>
          <w:rFonts w:ascii="Book Antiqua" w:hAnsi="Book Antiqua" w:cs="Calibri"/>
          <w:sz w:val="24"/>
          <w:szCs w:val="24"/>
        </w:rPr>
        <w:t>сзади</w:t>
      </w:r>
      <w:r w:rsidR="002161AC" w:rsidRPr="00FA5376">
        <w:rPr>
          <w:rFonts w:ascii="Book Antiqua" w:hAnsi="Book Antiqua" w:cs="Calibri"/>
          <w:sz w:val="24"/>
          <w:szCs w:val="24"/>
        </w:rPr>
        <w:t>, откуда</w:t>
      </w:r>
      <w:r w:rsidRPr="00FA5376">
        <w:rPr>
          <w:rFonts w:ascii="Book Antiqua" w:hAnsi="Book Antiqua" w:cs="Calibri"/>
          <w:sz w:val="24"/>
          <w:szCs w:val="24"/>
        </w:rPr>
        <w:t xml:space="preserve"> на них напал </w:t>
      </w:r>
      <w:r w:rsidR="002161AC" w:rsidRPr="00FA5376">
        <w:rPr>
          <w:rFonts w:ascii="Book Antiqua" w:hAnsi="Book Antiqua" w:cs="Calibri"/>
          <w:sz w:val="24"/>
          <w:szCs w:val="24"/>
        </w:rPr>
        <w:t>более многочисленный отряд</w:t>
      </w:r>
      <w:r w:rsidRPr="00FA5376">
        <w:rPr>
          <w:rFonts w:ascii="Book Antiqua" w:hAnsi="Book Antiqua" w:cs="Calibri"/>
          <w:sz w:val="24"/>
          <w:szCs w:val="24"/>
        </w:rPr>
        <w:t xml:space="preserve"> Бому, открыв</w:t>
      </w:r>
      <w:r w:rsidR="002161AC" w:rsidRPr="00FA5376">
        <w:rPr>
          <w:rFonts w:ascii="Book Antiqua" w:hAnsi="Book Antiqua" w:cs="Calibri"/>
          <w:sz w:val="24"/>
          <w:szCs w:val="24"/>
        </w:rPr>
        <w:t>ший</w:t>
      </w:r>
      <w:r w:rsidRPr="00FA5376">
        <w:rPr>
          <w:rFonts w:ascii="Book Antiqua" w:hAnsi="Book Antiqua" w:cs="Calibri"/>
          <w:sz w:val="24"/>
          <w:szCs w:val="24"/>
        </w:rPr>
        <w:t xml:space="preserve"> более </w:t>
      </w:r>
      <w:r w:rsidR="002161AC" w:rsidRPr="00FA5376">
        <w:rPr>
          <w:rFonts w:ascii="Book Antiqua" w:hAnsi="Book Antiqua" w:cs="Calibri"/>
          <w:sz w:val="24"/>
          <w:szCs w:val="24"/>
        </w:rPr>
        <w:t xml:space="preserve">яростный и </w:t>
      </w:r>
      <w:r w:rsidRPr="00FA5376">
        <w:rPr>
          <w:rFonts w:ascii="Book Antiqua" w:hAnsi="Book Antiqua" w:cs="Calibri"/>
          <w:sz w:val="24"/>
          <w:szCs w:val="24"/>
        </w:rPr>
        <w:t xml:space="preserve">прицельный огонь, </w:t>
      </w:r>
      <w:r w:rsidR="002161AC" w:rsidRPr="00FA5376">
        <w:rPr>
          <w:rFonts w:ascii="Book Antiqua" w:hAnsi="Book Antiqua" w:cs="Calibri"/>
          <w:sz w:val="24"/>
          <w:szCs w:val="24"/>
        </w:rPr>
        <w:t>и его наблюдение оказалось сомнительным.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и Эдди </w:t>
      </w:r>
      <w:r w:rsidR="002161AC" w:rsidRPr="00FA5376">
        <w:rPr>
          <w:rFonts w:ascii="Book Antiqua" w:hAnsi="Book Antiqua" w:cs="Calibri"/>
          <w:sz w:val="24"/>
          <w:szCs w:val="24"/>
        </w:rPr>
        <w:t>открыли ответный огонь по менее защищённым преследователям</w:t>
      </w:r>
      <w:r w:rsidRPr="00FA5376">
        <w:rPr>
          <w:rFonts w:ascii="Book Antiqua" w:hAnsi="Book Antiqua" w:cs="Calibri"/>
          <w:sz w:val="24"/>
          <w:szCs w:val="24"/>
        </w:rPr>
        <w:t xml:space="preserve">, но Мандер буквально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разрывался на части, </w:t>
      </w:r>
      <w:r w:rsidR="002161AC" w:rsidRPr="00FA5376">
        <w:rPr>
          <w:rFonts w:ascii="Book Antiqua" w:hAnsi="Book Antiqua" w:cs="Calibri"/>
          <w:sz w:val="24"/>
          <w:szCs w:val="24"/>
        </w:rPr>
        <w:t xml:space="preserve">пытаясь </w:t>
      </w:r>
      <w:r w:rsidRPr="00FA5376">
        <w:rPr>
          <w:rFonts w:ascii="Book Antiqua" w:hAnsi="Book Antiqua" w:cs="Calibri"/>
          <w:sz w:val="24"/>
          <w:szCs w:val="24"/>
        </w:rPr>
        <w:t xml:space="preserve">отражать </w:t>
      </w:r>
      <w:r w:rsidR="002161AC" w:rsidRPr="00FA5376">
        <w:rPr>
          <w:rFonts w:ascii="Book Antiqua" w:hAnsi="Book Antiqua" w:cs="Calibri"/>
          <w:sz w:val="24"/>
          <w:szCs w:val="24"/>
        </w:rPr>
        <w:t>энергетические разряд</w:t>
      </w:r>
      <w:r w:rsidRPr="00FA5376">
        <w:rPr>
          <w:rFonts w:ascii="Book Antiqua" w:hAnsi="Book Antiqua" w:cs="Calibri"/>
          <w:sz w:val="24"/>
          <w:szCs w:val="24"/>
        </w:rPr>
        <w:t>ы, лет</w:t>
      </w:r>
      <w:r w:rsidR="002161AC" w:rsidRPr="00FA5376">
        <w:rPr>
          <w:rFonts w:ascii="Book Antiqua" w:hAnsi="Book Antiqua" w:cs="Calibri"/>
          <w:sz w:val="24"/>
          <w:szCs w:val="24"/>
        </w:rPr>
        <w:t>евш</w:t>
      </w:r>
      <w:r w:rsidRPr="00FA5376">
        <w:rPr>
          <w:rFonts w:ascii="Book Antiqua" w:hAnsi="Book Antiqua" w:cs="Calibri"/>
          <w:sz w:val="24"/>
          <w:szCs w:val="24"/>
        </w:rPr>
        <w:t xml:space="preserve">ие в них спереди и сзади, защищая </w:t>
      </w:r>
      <w:r w:rsidR="002161AC" w:rsidRPr="00FA5376">
        <w:rPr>
          <w:rFonts w:ascii="Book Antiqua" w:hAnsi="Book Antiqua" w:cs="Calibri"/>
          <w:sz w:val="24"/>
          <w:szCs w:val="24"/>
        </w:rPr>
        <w:t>своих спутников</w:t>
      </w:r>
      <w:r w:rsidRPr="00FA5376">
        <w:rPr>
          <w:rFonts w:ascii="Book Antiqua" w:hAnsi="Book Antiqua" w:cs="Calibri"/>
          <w:sz w:val="24"/>
          <w:szCs w:val="24"/>
        </w:rPr>
        <w:t xml:space="preserve">, но при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этом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стара</w:t>
      </w:r>
      <w:r w:rsidR="00C30872" w:rsidRPr="00FA5376">
        <w:rPr>
          <w:rFonts w:ascii="Book Antiqua" w:hAnsi="Book Antiqua" w:cs="Calibri"/>
          <w:sz w:val="24"/>
          <w:szCs w:val="24"/>
        </w:rPr>
        <w:t>ясь</w:t>
      </w:r>
      <w:r w:rsidRPr="00FA5376">
        <w:rPr>
          <w:rFonts w:ascii="Book Antiqua" w:hAnsi="Book Antiqua" w:cs="Calibri"/>
          <w:sz w:val="24"/>
          <w:szCs w:val="24"/>
        </w:rPr>
        <w:t xml:space="preserve"> не оказа</w:t>
      </w:r>
      <w:r w:rsidR="002161AC" w:rsidRPr="00FA5376">
        <w:rPr>
          <w:rFonts w:ascii="Book Antiqua" w:hAnsi="Book Antiqua" w:cs="Calibri"/>
          <w:sz w:val="24"/>
          <w:szCs w:val="24"/>
        </w:rPr>
        <w:t>т</w:t>
      </w:r>
      <w:r w:rsidRPr="00FA5376">
        <w:rPr>
          <w:rFonts w:ascii="Book Antiqua" w:hAnsi="Book Antiqua" w:cs="Calibri"/>
          <w:sz w:val="24"/>
          <w:szCs w:val="24"/>
        </w:rPr>
        <w:t xml:space="preserve">ься на линии огня. Он попытался </w:t>
      </w:r>
      <w:r w:rsidR="00E14033" w:rsidRPr="00FA5376">
        <w:rPr>
          <w:rFonts w:ascii="Book Antiqua" w:hAnsi="Book Antiqua" w:cs="Calibri"/>
          <w:sz w:val="24"/>
          <w:szCs w:val="24"/>
        </w:rPr>
        <w:t>отслеживать траектории разрядов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14033" w:rsidRPr="00FA5376">
        <w:rPr>
          <w:rFonts w:ascii="Book Antiqua" w:hAnsi="Book Antiqua" w:cs="Calibri"/>
          <w:sz w:val="24"/>
          <w:szCs w:val="24"/>
        </w:rPr>
        <w:t>при помощи ощущений, а не тщательного обдумывания</w:t>
      </w:r>
      <w:r w:rsidRPr="00FA5376">
        <w:rPr>
          <w:rFonts w:ascii="Book Antiqua" w:hAnsi="Book Antiqua" w:cs="Calibri"/>
          <w:sz w:val="24"/>
          <w:szCs w:val="24"/>
        </w:rPr>
        <w:t xml:space="preserve">, но вдруг почувствовал, что теряет контроль, когда один из </w:t>
      </w:r>
      <w:r w:rsidR="00E14033" w:rsidRPr="00FA5376">
        <w:rPr>
          <w:rFonts w:ascii="Book Antiqua" w:hAnsi="Book Antiqua" w:cs="Calibri"/>
          <w:sz w:val="24"/>
          <w:szCs w:val="24"/>
        </w:rPr>
        <w:t>разрядов</w:t>
      </w:r>
      <w:r w:rsidRPr="00FA5376">
        <w:rPr>
          <w:rFonts w:ascii="Book Antiqua" w:hAnsi="Book Antiqua" w:cs="Calibri"/>
          <w:sz w:val="24"/>
          <w:szCs w:val="24"/>
        </w:rPr>
        <w:t xml:space="preserve"> пролетел</w:t>
      </w:r>
      <w:r w:rsidR="00E14033" w:rsidRPr="00FA5376">
        <w:rPr>
          <w:rFonts w:ascii="Book Antiqua" w:hAnsi="Book Antiqua" w:cs="Calibri"/>
          <w:sz w:val="24"/>
          <w:szCs w:val="24"/>
        </w:rPr>
        <w:t xml:space="preserve"> в</w:t>
      </w:r>
      <w:r w:rsidRPr="00FA5376">
        <w:rPr>
          <w:rFonts w:ascii="Book Antiqua" w:hAnsi="Book Antiqua" w:cs="Calibri"/>
          <w:sz w:val="24"/>
          <w:szCs w:val="24"/>
        </w:rPr>
        <w:t xml:space="preserve"> опасно</w:t>
      </w:r>
      <w:r w:rsidR="00E14033" w:rsidRPr="00FA5376">
        <w:rPr>
          <w:rFonts w:ascii="Book Antiqua" w:hAnsi="Book Antiqua" w:cs="Calibri"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близ</w:t>
      </w:r>
      <w:r w:rsidR="00E14033" w:rsidRPr="00FA5376">
        <w:rPr>
          <w:rFonts w:ascii="Book Antiqua" w:hAnsi="Book Antiqua" w:cs="Calibri"/>
          <w:sz w:val="24"/>
          <w:szCs w:val="24"/>
        </w:rPr>
        <w:t>ости</w:t>
      </w:r>
      <w:r w:rsidRPr="00FA5376">
        <w:rPr>
          <w:rFonts w:ascii="Book Antiqua" w:hAnsi="Book Antiqua" w:cs="Calibri"/>
          <w:sz w:val="24"/>
          <w:szCs w:val="24"/>
        </w:rPr>
        <w:t xml:space="preserve"> от его </w:t>
      </w:r>
      <w:r w:rsidR="00AB5035" w:rsidRPr="00FA5376">
        <w:rPr>
          <w:rFonts w:ascii="Book Antiqua" w:hAnsi="Book Antiqua" w:cs="Calibri"/>
          <w:sz w:val="24"/>
          <w:szCs w:val="24"/>
        </w:rPr>
        <w:t>виска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FC72D0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Впер</w:t>
      </w:r>
      <w:r w:rsidR="00766DF2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>д</w:t>
      </w:r>
      <w:r w:rsidR="00930AC9" w:rsidRPr="00FA5376">
        <w:rPr>
          <w:rFonts w:ascii="Book Antiqua" w:hAnsi="Book Antiqua" w:cs="Calibri"/>
          <w:sz w:val="24"/>
          <w:szCs w:val="24"/>
        </w:rPr>
        <w:t>!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0E640C" w:rsidRPr="00FA5376">
        <w:rPr>
          <w:rFonts w:ascii="Book Antiqua" w:hAnsi="Book Antiqua" w:cs="Calibri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крикнул </w:t>
      </w:r>
      <w:r w:rsidRPr="00FA5376">
        <w:rPr>
          <w:rFonts w:ascii="Book Antiqua" w:hAnsi="Book Antiqua" w:cs="Calibri"/>
          <w:sz w:val="24"/>
          <w:szCs w:val="24"/>
        </w:rPr>
        <w:t>Мандер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Берите двоих за уплотнителями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и используйте их </w:t>
      </w:r>
      <w:r w:rsidRPr="00FA5376">
        <w:rPr>
          <w:rFonts w:ascii="Book Antiqua" w:hAnsi="Book Antiqua" w:cs="Calibri"/>
          <w:sz w:val="24"/>
          <w:szCs w:val="24"/>
        </w:rPr>
        <w:t>как живой щит</w:t>
      </w:r>
      <w:r w:rsidR="007C3004" w:rsidRPr="00FA5376">
        <w:rPr>
          <w:rFonts w:ascii="Book Antiqua" w:hAnsi="Book Antiqua" w:cs="Calibri"/>
          <w:sz w:val="24"/>
          <w:szCs w:val="24"/>
        </w:rPr>
        <w:t>!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Теперь джедай </w:t>
      </w:r>
      <w:r w:rsidR="001F35C8" w:rsidRPr="00FA5376">
        <w:rPr>
          <w:rFonts w:ascii="Book Antiqua" w:hAnsi="Book Antiqua" w:cs="Calibri"/>
          <w:sz w:val="24"/>
          <w:szCs w:val="24"/>
        </w:rPr>
        <w:t>пятился, отражая лучи</w:t>
      </w:r>
      <w:r w:rsidRPr="00FA5376">
        <w:rPr>
          <w:rFonts w:ascii="Book Antiqua" w:hAnsi="Book Antiqua" w:cs="Calibri"/>
          <w:sz w:val="24"/>
          <w:szCs w:val="24"/>
        </w:rPr>
        <w:t xml:space="preserve"> более многочисленных преследователей. Он неуклонно отражал их выстрелы, пока </w:t>
      </w:r>
      <w:r w:rsidR="002F199C" w:rsidRPr="00FA5376">
        <w:rPr>
          <w:rFonts w:ascii="Book Antiqua" w:hAnsi="Book Antiqua" w:cs="Calibri"/>
          <w:sz w:val="24"/>
          <w:szCs w:val="24"/>
        </w:rPr>
        <w:t xml:space="preserve">за его спиной </w:t>
      </w:r>
      <w:r w:rsidRPr="00FA5376">
        <w:rPr>
          <w:rFonts w:ascii="Book Antiqua" w:hAnsi="Book Antiqua" w:cs="Calibri"/>
          <w:sz w:val="24"/>
          <w:szCs w:val="24"/>
        </w:rPr>
        <w:t xml:space="preserve">Рин и Эдди </w:t>
      </w:r>
      <w:r w:rsidR="003E42BB" w:rsidRPr="00FA5376">
        <w:rPr>
          <w:rFonts w:ascii="Book Antiqua" w:hAnsi="Book Antiqua" w:cs="Calibri"/>
          <w:sz w:val="24"/>
          <w:szCs w:val="24"/>
        </w:rPr>
        <w:t>ве</w:t>
      </w:r>
      <w:r w:rsidR="001F35C8" w:rsidRPr="00FA5376">
        <w:rPr>
          <w:rFonts w:ascii="Book Antiqua" w:hAnsi="Book Antiqua" w:cs="Calibri"/>
          <w:sz w:val="24"/>
          <w:szCs w:val="24"/>
        </w:rPr>
        <w:t>ли ураганный огонь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1F35C8" w:rsidRPr="00FA5376">
        <w:rPr>
          <w:rFonts w:ascii="Book Antiqua" w:hAnsi="Book Antiqua" w:cs="Calibri"/>
          <w:sz w:val="24"/>
          <w:szCs w:val="24"/>
        </w:rPr>
        <w:t>испещряя</w:t>
      </w:r>
      <w:r w:rsidRPr="00FA5376">
        <w:rPr>
          <w:rFonts w:ascii="Book Antiqua" w:hAnsi="Book Antiqua" w:cs="Calibri"/>
          <w:sz w:val="24"/>
          <w:szCs w:val="24"/>
        </w:rPr>
        <w:t xml:space="preserve"> ч</w:t>
      </w:r>
      <w:r w:rsidR="001F35C8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рными подпалинами</w:t>
      </w:r>
      <w:r w:rsidR="001F35C8" w:rsidRPr="00FA5376">
        <w:rPr>
          <w:rFonts w:ascii="Book Antiqua" w:hAnsi="Book Antiqua" w:cs="Calibri"/>
          <w:sz w:val="24"/>
          <w:szCs w:val="24"/>
        </w:rPr>
        <w:t xml:space="preserve"> </w:t>
      </w:r>
      <w:r w:rsidR="00E80094" w:rsidRPr="00FA5376">
        <w:rPr>
          <w:rFonts w:ascii="Book Antiqua" w:hAnsi="Book Antiqua" w:cs="Calibri"/>
          <w:sz w:val="24"/>
          <w:szCs w:val="24"/>
        </w:rPr>
        <w:t>лицевы</w:t>
      </w:r>
      <w:r w:rsidR="001F35C8" w:rsidRPr="00FA5376">
        <w:rPr>
          <w:rFonts w:ascii="Book Antiqua" w:hAnsi="Book Antiqua" w:cs="Calibri"/>
          <w:sz w:val="24"/>
          <w:szCs w:val="24"/>
        </w:rPr>
        <w:t>е части уплотнителей</w:t>
      </w:r>
      <w:r w:rsidRPr="00FA5376">
        <w:rPr>
          <w:rFonts w:ascii="Book Antiqua" w:hAnsi="Book Antiqua" w:cs="Calibri"/>
          <w:sz w:val="24"/>
          <w:szCs w:val="24"/>
        </w:rPr>
        <w:t xml:space="preserve">. Двое </w:t>
      </w:r>
      <w:r w:rsidR="00C70ADA" w:rsidRPr="00FA5376">
        <w:rPr>
          <w:rFonts w:ascii="Book Antiqua" w:hAnsi="Book Antiqua" w:cs="Calibri"/>
          <w:sz w:val="24"/>
          <w:szCs w:val="24"/>
        </w:rPr>
        <w:t xml:space="preserve">бойцов </w:t>
      </w:r>
      <w:r w:rsidRPr="00FA5376">
        <w:rPr>
          <w:rFonts w:ascii="Book Antiqua" w:hAnsi="Book Antiqua" w:cs="Calibri"/>
          <w:sz w:val="24"/>
          <w:szCs w:val="24"/>
        </w:rPr>
        <w:t xml:space="preserve">Бому </w:t>
      </w:r>
      <w:r w:rsidR="00C70ADA" w:rsidRPr="00FA5376">
        <w:rPr>
          <w:rFonts w:ascii="Book Antiqua" w:hAnsi="Book Antiqua" w:cs="Calibri"/>
          <w:sz w:val="24"/>
          <w:szCs w:val="24"/>
        </w:rPr>
        <w:t xml:space="preserve">за ними были </w:t>
      </w:r>
      <w:r w:rsidRPr="00FA5376">
        <w:rPr>
          <w:rFonts w:ascii="Book Antiqua" w:hAnsi="Book Antiqua" w:cs="Calibri"/>
          <w:sz w:val="24"/>
          <w:szCs w:val="24"/>
        </w:rPr>
        <w:t xml:space="preserve">вынуждены высовываться все смелее, стараясь производить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более прицельные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выстрелы. Отбивающий заряд за зарядом Мандер чувствовал, как </w:t>
      </w:r>
      <w:r w:rsidR="000B2643" w:rsidRPr="00FA5376">
        <w:rPr>
          <w:rFonts w:ascii="Book Antiqua" w:hAnsi="Book Antiqua" w:cs="Calibri"/>
          <w:sz w:val="24"/>
          <w:szCs w:val="24"/>
        </w:rPr>
        <w:t xml:space="preserve">от напряжения </w:t>
      </w:r>
      <w:r w:rsidRPr="00FA5376">
        <w:rPr>
          <w:rFonts w:ascii="Book Antiqua" w:hAnsi="Book Antiqua" w:cs="Calibri"/>
          <w:sz w:val="24"/>
          <w:szCs w:val="24"/>
        </w:rPr>
        <w:t xml:space="preserve">по </w:t>
      </w:r>
      <w:r w:rsidR="000B2643" w:rsidRPr="00FA5376">
        <w:rPr>
          <w:rFonts w:ascii="Book Antiqua" w:hAnsi="Book Antiqua" w:cs="Calibri"/>
          <w:sz w:val="24"/>
          <w:szCs w:val="24"/>
        </w:rPr>
        <w:t xml:space="preserve">его </w:t>
      </w:r>
      <w:r w:rsidRPr="00FA5376">
        <w:rPr>
          <w:rFonts w:ascii="Book Antiqua" w:hAnsi="Book Antiqua" w:cs="Calibri"/>
          <w:sz w:val="24"/>
          <w:szCs w:val="24"/>
        </w:rPr>
        <w:t>спине стекают струйки пота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и по</w:t>
      </w:r>
      <w:r w:rsidR="00943CD7" w:rsidRPr="00FA5376">
        <w:rPr>
          <w:rFonts w:ascii="Book Antiqua" w:hAnsi="Book Antiqua" w:cs="Calibri"/>
          <w:sz w:val="24"/>
          <w:szCs w:val="24"/>
        </w:rPr>
        <w:t>чувствова</w:t>
      </w:r>
      <w:r w:rsidRPr="00FA5376">
        <w:rPr>
          <w:rFonts w:ascii="Book Antiqua" w:hAnsi="Book Antiqua" w:cs="Calibri"/>
          <w:sz w:val="24"/>
          <w:szCs w:val="24"/>
        </w:rPr>
        <w:t xml:space="preserve">л, что его концентрация постепенно </w:t>
      </w:r>
      <w:r w:rsidR="00943CD7" w:rsidRPr="00FA5376">
        <w:rPr>
          <w:rFonts w:ascii="Book Antiqua" w:hAnsi="Book Antiqua" w:cs="Calibri"/>
          <w:sz w:val="24"/>
          <w:szCs w:val="24"/>
        </w:rPr>
        <w:t>уступает яростному</w:t>
      </w:r>
      <w:r w:rsidRPr="00FA5376">
        <w:rPr>
          <w:rFonts w:ascii="Book Antiqua" w:hAnsi="Book Antiqua" w:cs="Calibri"/>
          <w:sz w:val="24"/>
          <w:szCs w:val="24"/>
        </w:rPr>
        <w:t xml:space="preserve"> натиск</w:t>
      </w:r>
      <w:r w:rsidR="00943CD7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>. Каждый выстрел, казалось, имел сво</w:t>
      </w:r>
      <w:r w:rsidR="00D64AF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, строго установленное время пр</w:t>
      </w:r>
      <w:r w:rsidR="00D64AF3" w:rsidRPr="00FA5376">
        <w:rPr>
          <w:rFonts w:ascii="Book Antiqua" w:hAnsi="Book Antiqua" w:cs="Calibri"/>
          <w:sz w:val="24"/>
          <w:szCs w:val="24"/>
        </w:rPr>
        <w:t>и</w:t>
      </w:r>
      <w:r w:rsidR="009C400B" w:rsidRPr="00FA5376">
        <w:rPr>
          <w:rFonts w:ascii="Book Antiqua" w:hAnsi="Book Antiqua" w:cs="Calibri"/>
          <w:sz w:val="24"/>
          <w:szCs w:val="24"/>
        </w:rPr>
        <w:t>лё</w:t>
      </w:r>
      <w:r w:rsidRPr="00FA5376">
        <w:rPr>
          <w:rFonts w:ascii="Book Antiqua" w:hAnsi="Book Antiqua" w:cs="Calibri"/>
          <w:sz w:val="24"/>
          <w:szCs w:val="24"/>
        </w:rPr>
        <w:t xml:space="preserve">та, </w:t>
      </w:r>
      <w:r w:rsidR="00D64AF3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ему приходилось </w:t>
      </w:r>
      <w:r w:rsidR="00D64AF3" w:rsidRPr="00FA5376">
        <w:rPr>
          <w:rFonts w:ascii="Book Antiqua" w:hAnsi="Book Antiqua" w:cs="Calibri"/>
          <w:sz w:val="24"/>
          <w:szCs w:val="24"/>
        </w:rPr>
        <w:t>отражать их все</w:t>
      </w:r>
      <w:r w:rsidRPr="00FA5376">
        <w:rPr>
          <w:rFonts w:ascii="Book Antiqua" w:hAnsi="Book Antiqua" w:cs="Calibri"/>
          <w:sz w:val="24"/>
          <w:szCs w:val="24"/>
        </w:rPr>
        <w:t xml:space="preserve">, чтобы </w:t>
      </w:r>
      <w:r w:rsidR="00D64AF3" w:rsidRPr="00FA5376">
        <w:rPr>
          <w:rFonts w:ascii="Book Antiqua" w:hAnsi="Book Antiqua" w:cs="Calibri"/>
          <w:sz w:val="24"/>
          <w:szCs w:val="24"/>
        </w:rPr>
        <w:t>ни один</w:t>
      </w:r>
      <w:r w:rsidRPr="00FA5376">
        <w:rPr>
          <w:rFonts w:ascii="Book Antiqua" w:hAnsi="Book Antiqua" w:cs="Calibri"/>
          <w:sz w:val="24"/>
          <w:szCs w:val="24"/>
        </w:rPr>
        <w:t xml:space="preserve"> не </w:t>
      </w:r>
      <w:r w:rsidR="00D64AF3" w:rsidRPr="00FA5376">
        <w:rPr>
          <w:rFonts w:ascii="Book Antiqua" w:hAnsi="Book Antiqua" w:cs="Calibri"/>
          <w:sz w:val="24"/>
          <w:szCs w:val="24"/>
        </w:rPr>
        <w:t>ударил в спину панторанки или ботана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proofErr w:type="gramStart"/>
      <w:r w:rsidRPr="00FA5376">
        <w:rPr>
          <w:rFonts w:ascii="Book Antiqua" w:hAnsi="Book Antiqua" w:cs="Calibri"/>
          <w:sz w:val="24"/>
          <w:szCs w:val="24"/>
        </w:rPr>
        <w:t>Рин торжествующе вскрикнула, когда один из е</w:t>
      </w:r>
      <w:r w:rsidR="00517D38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517D38" w:rsidRPr="00FA5376">
        <w:rPr>
          <w:rFonts w:ascii="Book Antiqua" w:hAnsi="Book Antiqua" w:cs="Calibri"/>
          <w:sz w:val="24"/>
          <w:szCs w:val="24"/>
        </w:rPr>
        <w:t>разрядов ударил в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517D38" w:rsidRPr="00FA5376">
        <w:rPr>
          <w:rFonts w:ascii="Book Antiqua" w:hAnsi="Book Antiqua" w:cs="Calibri"/>
          <w:sz w:val="24"/>
          <w:szCs w:val="24"/>
        </w:rPr>
        <w:t>родианца</w:t>
      </w:r>
      <w:r w:rsidRPr="00FA5376">
        <w:rPr>
          <w:rFonts w:ascii="Book Antiqua" w:hAnsi="Book Antiqua" w:cs="Calibri"/>
          <w:sz w:val="24"/>
          <w:szCs w:val="24"/>
        </w:rPr>
        <w:t>, высунувшегося как раз для того, чтобы выстрелить</w:t>
      </w:r>
      <w:r w:rsidR="00517D38" w:rsidRPr="00FA5376">
        <w:rPr>
          <w:rFonts w:ascii="Book Antiqua" w:hAnsi="Book Antiqua" w:cs="Calibri"/>
          <w:sz w:val="24"/>
          <w:szCs w:val="24"/>
        </w:rPr>
        <w:t>.</w:t>
      </w:r>
      <w:proofErr w:type="gramEnd"/>
      <w:r w:rsidR="00517D38" w:rsidRPr="00FA5376">
        <w:rPr>
          <w:rFonts w:ascii="Book Antiqua" w:hAnsi="Book Antiqua" w:cs="Calibri"/>
          <w:sz w:val="24"/>
          <w:szCs w:val="24"/>
        </w:rPr>
        <w:t xml:space="preserve"> В</w:t>
      </w:r>
      <w:r w:rsidRPr="00FA5376">
        <w:rPr>
          <w:rFonts w:ascii="Book Antiqua" w:hAnsi="Book Antiqua" w:cs="Calibri"/>
          <w:sz w:val="24"/>
          <w:szCs w:val="24"/>
        </w:rPr>
        <w:t xml:space="preserve">торой, однако, не перестал </w:t>
      </w:r>
      <w:r w:rsidR="00517D38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сыпать их лавиной заградительного огня.</w:t>
      </w:r>
    </w:p>
    <w:p w:rsidR="007C3004" w:rsidRPr="00FA5376" w:rsidRDefault="00517D38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У нас о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стался один,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крикнул Эдди.</w:t>
      </w:r>
    </w:p>
    <w:p w:rsidR="007C3004" w:rsidRPr="00FA5376" w:rsidRDefault="00517D38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Избавьтесь от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его!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прокрича</w:t>
      </w:r>
      <w:r w:rsidR="007C3004" w:rsidRPr="00FA5376">
        <w:rPr>
          <w:rFonts w:ascii="Book Antiqua" w:hAnsi="Book Antiqua" w:cs="Calibri"/>
          <w:sz w:val="24"/>
          <w:szCs w:val="24"/>
        </w:rPr>
        <w:t>л Мандер, развернулся</w:t>
      </w:r>
      <w:r w:rsidRPr="00FA5376">
        <w:rPr>
          <w:rFonts w:ascii="Book Antiqua" w:hAnsi="Book Antiqua" w:cs="Calibri"/>
          <w:sz w:val="24"/>
          <w:szCs w:val="24"/>
        </w:rPr>
        <w:t>, толкая двоих товарищей под беспорядочный огонь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На бегу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джедай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то и дело оборачивался, чтобы отбить очередные </w:t>
      </w:r>
      <w:r w:rsidRPr="00FA5376">
        <w:rPr>
          <w:rFonts w:ascii="Book Antiqua" w:hAnsi="Book Antiqua" w:cs="Calibri"/>
          <w:sz w:val="24"/>
          <w:szCs w:val="24"/>
        </w:rPr>
        <w:t>разряд</w:t>
      </w:r>
      <w:r w:rsidR="007C3004" w:rsidRPr="00FA5376">
        <w:rPr>
          <w:rFonts w:ascii="Book Antiqua" w:hAnsi="Book Antiqua" w:cs="Calibri"/>
          <w:sz w:val="24"/>
          <w:szCs w:val="24"/>
        </w:rPr>
        <w:t>ы сзади, используя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сво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7C3004" w:rsidRPr="00FA5376">
        <w:rPr>
          <w:rFonts w:ascii="Book Antiqua" w:hAnsi="Book Antiqua" w:cs="Calibri"/>
          <w:sz w:val="24"/>
          <w:szCs w:val="24"/>
        </w:rPr>
        <w:lastRenderedPageBreak/>
        <w:t>умение</w:t>
      </w:r>
      <w:r w:rsidRPr="00FA5376">
        <w:rPr>
          <w:rFonts w:ascii="Book Antiqua" w:hAnsi="Book Antiqua" w:cs="Calibri"/>
          <w:sz w:val="24"/>
          <w:szCs w:val="24"/>
        </w:rPr>
        <w:t>, н</w:t>
      </w:r>
      <w:r w:rsidR="007C3004" w:rsidRPr="00FA5376">
        <w:rPr>
          <w:rFonts w:ascii="Book Antiqua" w:hAnsi="Book Antiqua" w:cs="Calibri"/>
          <w:sz w:val="24"/>
          <w:szCs w:val="24"/>
        </w:rPr>
        <w:t>о теперь джедай больше рассчитывал на отсутствие у родианц</w:t>
      </w:r>
      <w:r w:rsidRPr="00FA5376">
        <w:rPr>
          <w:rFonts w:ascii="Book Antiqua" w:hAnsi="Book Antiqua" w:cs="Calibri"/>
          <w:sz w:val="24"/>
          <w:szCs w:val="24"/>
        </w:rPr>
        <w:t>е</w:t>
      </w:r>
      <w:r w:rsidR="00463DAC" w:rsidRPr="00FA5376">
        <w:rPr>
          <w:rFonts w:ascii="Book Antiqua" w:hAnsi="Book Antiqua" w:cs="Calibri"/>
          <w:sz w:val="24"/>
          <w:szCs w:val="24"/>
        </w:rPr>
        <w:t>в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решительности в бою, чем на собственное мастерство.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Эдди и Рин нырнули за первый </w:t>
      </w:r>
      <w:r w:rsidR="00583BDB" w:rsidRPr="00FA5376">
        <w:rPr>
          <w:rFonts w:ascii="Book Antiqua" w:hAnsi="Book Antiqua" w:cs="Calibri"/>
          <w:sz w:val="24"/>
          <w:szCs w:val="24"/>
        </w:rPr>
        <w:t>уплотнитель, развернулись</w:t>
      </w:r>
      <w:r w:rsidRPr="00FA5376">
        <w:rPr>
          <w:rFonts w:ascii="Book Antiqua" w:hAnsi="Book Antiqua" w:cs="Calibri"/>
          <w:sz w:val="24"/>
          <w:szCs w:val="24"/>
        </w:rPr>
        <w:t xml:space="preserve"> и из-за </w:t>
      </w:r>
      <w:r w:rsidR="00583BDB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 xml:space="preserve">крытия открыли огонь по своим преследователям. Через мгновение Мандер перепрыгнул через второй </w:t>
      </w:r>
      <w:r w:rsidR="00583BDB" w:rsidRPr="00FA5376">
        <w:rPr>
          <w:rFonts w:ascii="Book Antiqua" w:hAnsi="Book Antiqua" w:cs="Calibri"/>
          <w:sz w:val="24"/>
          <w:szCs w:val="24"/>
        </w:rPr>
        <w:t>уплотнитель</w:t>
      </w:r>
      <w:r w:rsidRPr="00FA5376">
        <w:rPr>
          <w:rFonts w:ascii="Book Antiqua" w:hAnsi="Book Antiqua" w:cs="Calibri"/>
          <w:sz w:val="24"/>
          <w:szCs w:val="24"/>
        </w:rPr>
        <w:t xml:space="preserve">. Когда </w:t>
      </w:r>
      <w:r w:rsidR="00583BDB" w:rsidRPr="00FA5376">
        <w:rPr>
          <w:rFonts w:ascii="Book Antiqua" w:hAnsi="Book Antiqua" w:cs="Calibri"/>
          <w:sz w:val="24"/>
          <w:szCs w:val="24"/>
        </w:rPr>
        <w:t>прят</w:t>
      </w:r>
      <w:r w:rsidRPr="00FA5376">
        <w:rPr>
          <w:rFonts w:ascii="Book Antiqua" w:hAnsi="Book Antiqua" w:cs="Calibri"/>
          <w:sz w:val="24"/>
          <w:szCs w:val="24"/>
        </w:rPr>
        <w:t xml:space="preserve">авшийся за ним родианец вскинул винтовку для выстрела, джедай клинком </w:t>
      </w:r>
      <w:r w:rsidR="00583BDB" w:rsidRPr="00FA5376">
        <w:rPr>
          <w:rFonts w:ascii="Book Antiqua" w:hAnsi="Book Antiqua" w:cs="Calibri"/>
          <w:sz w:val="24"/>
          <w:szCs w:val="24"/>
        </w:rPr>
        <w:t>с</w:t>
      </w:r>
      <w:r w:rsidRPr="00FA5376">
        <w:rPr>
          <w:rFonts w:ascii="Book Antiqua" w:hAnsi="Book Antiqua" w:cs="Calibri"/>
          <w:sz w:val="24"/>
          <w:szCs w:val="24"/>
        </w:rPr>
        <w:t xml:space="preserve">рубил ствол, </w:t>
      </w:r>
      <w:r w:rsidR="00583BDB" w:rsidRPr="00FA5376">
        <w:rPr>
          <w:rFonts w:ascii="Book Antiqua" w:hAnsi="Book Antiqua" w:cs="Calibri"/>
          <w:sz w:val="24"/>
          <w:szCs w:val="24"/>
        </w:rPr>
        <w:t>собираясь на обратном движении поразить</w:t>
      </w:r>
      <w:r w:rsidRPr="00FA5376">
        <w:rPr>
          <w:rFonts w:ascii="Book Antiqua" w:hAnsi="Book Antiqua" w:cs="Calibri"/>
          <w:sz w:val="24"/>
          <w:szCs w:val="24"/>
        </w:rPr>
        <w:t xml:space="preserve"> противника</w:t>
      </w:r>
      <w:r w:rsidR="00583BDB" w:rsidRPr="00FA5376">
        <w:rPr>
          <w:rFonts w:ascii="Book Antiqua" w:hAnsi="Book Antiqua" w:cs="Calibri"/>
          <w:sz w:val="24"/>
          <w:szCs w:val="24"/>
        </w:rPr>
        <w:t>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583BDB" w:rsidRPr="00FA5376">
        <w:rPr>
          <w:rFonts w:ascii="Book Antiqua" w:hAnsi="Book Antiqua" w:cs="Calibri"/>
          <w:sz w:val="24"/>
          <w:szCs w:val="24"/>
        </w:rPr>
        <w:t>Но родианец не отшатнулся, а</w:t>
      </w:r>
      <w:r w:rsidRPr="00FA5376">
        <w:rPr>
          <w:rFonts w:ascii="Book Antiqua" w:hAnsi="Book Antiqua" w:cs="Calibri"/>
          <w:sz w:val="24"/>
          <w:szCs w:val="24"/>
        </w:rPr>
        <w:t xml:space="preserve"> бросился впер</w:t>
      </w:r>
      <w:r w:rsidR="00C83C97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583BDB" w:rsidRPr="00FA5376">
        <w:rPr>
          <w:rFonts w:ascii="Book Antiqua" w:hAnsi="Book Antiqua" w:cs="Calibri"/>
          <w:sz w:val="24"/>
          <w:szCs w:val="24"/>
        </w:rPr>
        <w:t xml:space="preserve"> и</w:t>
      </w:r>
      <w:r w:rsidRPr="00FA5376">
        <w:rPr>
          <w:rFonts w:ascii="Book Antiqua" w:hAnsi="Book Antiqua" w:cs="Calibri"/>
          <w:sz w:val="24"/>
          <w:szCs w:val="24"/>
        </w:rPr>
        <w:t xml:space="preserve"> ткну</w:t>
      </w:r>
      <w:r w:rsidR="00583BDB" w:rsidRPr="00FA5376">
        <w:rPr>
          <w:rFonts w:ascii="Book Antiqua" w:hAnsi="Book Antiqua" w:cs="Calibri"/>
          <w:sz w:val="24"/>
          <w:szCs w:val="24"/>
        </w:rPr>
        <w:t>л</w:t>
      </w:r>
      <w:r w:rsidRPr="00FA5376">
        <w:rPr>
          <w:rFonts w:ascii="Book Antiqua" w:hAnsi="Book Antiqua" w:cs="Calibri"/>
          <w:sz w:val="24"/>
          <w:szCs w:val="24"/>
        </w:rPr>
        <w:t xml:space="preserve"> Мандера расплавленным стволом своего оружия</w:t>
      </w:r>
      <w:r w:rsidR="00583BDB" w:rsidRPr="00FA5376">
        <w:rPr>
          <w:rFonts w:ascii="Book Antiqua" w:hAnsi="Book Antiqua" w:cs="Calibri"/>
          <w:sz w:val="24"/>
          <w:szCs w:val="24"/>
        </w:rPr>
        <w:t xml:space="preserve"> в живот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Удар застал джедая врасплох</w:t>
      </w:r>
      <w:r w:rsidR="00416465" w:rsidRPr="00FA5376">
        <w:rPr>
          <w:rFonts w:ascii="Book Antiqua" w:hAnsi="Book Antiqua" w:cs="Calibri"/>
          <w:sz w:val="24"/>
          <w:szCs w:val="24"/>
        </w:rPr>
        <w:t>: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416465" w:rsidRPr="00FA5376">
        <w:rPr>
          <w:rFonts w:ascii="Book Antiqua" w:hAnsi="Book Antiqua" w:cs="Calibri"/>
          <w:sz w:val="24"/>
          <w:szCs w:val="24"/>
        </w:rPr>
        <w:t xml:space="preserve">воздух вышибло из его груди, </w:t>
      </w:r>
      <w:r w:rsidRPr="00FA5376">
        <w:rPr>
          <w:rFonts w:ascii="Book Antiqua" w:hAnsi="Book Antiqua" w:cs="Calibri"/>
          <w:sz w:val="24"/>
          <w:szCs w:val="24"/>
        </w:rPr>
        <w:t xml:space="preserve">и он </w:t>
      </w:r>
      <w:r w:rsidR="00BC3C13" w:rsidRPr="00FA5376">
        <w:rPr>
          <w:rFonts w:ascii="Book Antiqua" w:hAnsi="Book Antiqua" w:cs="Calibri"/>
          <w:sz w:val="24"/>
          <w:szCs w:val="24"/>
        </w:rPr>
        <w:t>завал</w:t>
      </w:r>
      <w:r w:rsidRPr="00FA5376">
        <w:rPr>
          <w:rFonts w:ascii="Book Antiqua" w:hAnsi="Book Antiqua" w:cs="Calibri"/>
          <w:sz w:val="24"/>
          <w:szCs w:val="24"/>
        </w:rPr>
        <w:t xml:space="preserve">ился </w:t>
      </w:r>
      <w:r w:rsidR="00416465" w:rsidRPr="00FA5376">
        <w:rPr>
          <w:rFonts w:ascii="Book Antiqua" w:hAnsi="Book Antiqua" w:cs="Calibri"/>
          <w:sz w:val="24"/>
          <w:szCs w:val="24"/>
        </w:rPr>
        <w:t>набок</w:t>
      </w:r>
      <w:r w:rsidRPr="00FA5376">
        <w:rPr>
          <w:rFonts w:ascii="Book Antiqua" w:hAnsi="Book Antiqua" w:cs="Calibri"/>
          <w:sz w:val="24"/>
          <w:szCs w:val="24"/>
        </w:rPr>
        <w:t xml:space="preserve">. Световой меч выпал из </w:t>
      </w:r>
      <w:r w:rsidR="0029785B" w:rsidRPr="00FA5376">
        <w:rPr>
          <w:rFonts w:ascii="Book Antiqua" w:hAnsi="Book Antiqua" w:cs="Calibri"/>
          <w:sz w:val="24"/>
          <w:szCs w:val="24"/>
        </w:rPr>
        <w:t xml:space="preserve">его </w:t>
      </w:r>
      <w:r w:rsidRPr="00FA5376">
        <w:rPr>
          <w:rFonts w:ascii="Book Antiqua" w:hAnsi="Book Antiqua" w:cs="Calibri"/>
          <w:sz w:val="24"/>
          <w:szCs w:val="24"/>
        </w:rPr>
        <w:t xml:space="preserve">рук и покатился по земле. </w:t>
      </w:r>
      <w:r w:rsidR="003C45DD" w:rsidRPr="00FA5376">
        <w:rPr>
          <w:rFonts w:ascii="Book Antiqua" w:hAnsi="Book Antiqua" w:cs="Calibri"/>
          <w:sz w:val="24"/>
          <w:szCs w:val="24"/>
        </w:rPr>
        <w:t>Мандер</w:t>
      </w:r>
      <w:r w:rsidRPr="00FA5376">
        <w:rPr>
          <w:rFonts w:ascii="Book Antiqua" w:hAnsi="Book Antiqua" w:cs="Calibri"/>
          <w:sz w:val="24"/>
          <w:szCs w:val="24"/>
        </w:rPr>
        <w:t>у удалось лишь извернуться</w:t>
      </w:r>
      <w:r w:rsidR="003C45DD" w:rsidRPr="00FA5376">
        <w:rPr>
          <w:rFonts w:ascii="Book Antiqua" w:hAnsi="Book Antiqua" w:cs="Calibri"/>
          <w:sz w:val="24"/>
          <w:szCs w:val="24"/>
        </w:rPr>
        <w:t>, и он</w:t>
      </w:r>
      <w:r w:rsidRPr="00FA5376">
        <w:rPr>
          <w:rFonts w:ascii="Book Antiqua" w:hAnsi="Book Antiqua" w:cs="Calibri"/>
          <w:sz w:val="24"/>
          <w:szCs w:val="24"/>
        </w:rPr>
        <w:t xml:space="preserve"> приземли</w:t>
      </w:r>
      <w:r w:rsidR="003C45DD" w:rsidRPr="00FA5376">
        <w:rPr>
          <w:rFonts w:ascii="Book Antiqua" w:hAnsi="Book Antiqua" w:cs="Calibri"/>
          <w:sz w:val="24"/>
          <w:szCs w:val="24"/>
        </w:rPr>
        <w:t>л</w:t>
      </w:r>
      <w:r w:rsidRPr="00FA5376">
        <w:rPr>
          <w:rFonts w:ascii="Book Antiqua" w:hAnsi="Book Antiqua" w:cs="Calibri"/>
          <w:sz w:val="24"/>
          <w:szCs w:val="24"/>
        </w:rPr>
        <w:t xml:space="preserve">ся на спину </w:t>
      </w:r>
      <w:r w:rsidR="003C45DD" w:rsidRPr="00FA5376">
        <w:rPr>
          <w:rFonts w:ascii="Book Antiqua" w:hAnsi="Book Antiqua" w:cs="Calibri"/>
          <w:sz w:val="24"/>
          <w:szCs w:val="24"/>
        </w:rPr>
        <w:t>по</w:t>
      </w:r>
      <w:r w:rsidRPr="00FA5376">
        <w:rPr>
          <w:rFonts w:ascii="Book Antiqua" w:hAnsi="Book Antiqua" w:cs="Calibri"/>
          <w:sz w:val="24"/>
          <w:szCs w:val="24"/>
        </w:rPr>
        <w:t xml:space="preserve">зади </w:t>
      </w:r>
      <w:r w:rsidR="003C45DD" w:rsidRPr="00FA5376">
        <w:rPr>
          <w:rFonts w:ascii="Book Antiqua" w:hAnsi="Book Antiqua" w:cs="Calibri"/>
          <w:sz w:val="24"/>
          <w:szCs w:val="24"/>
        </w:rPr>
        <w:t>уплотнителя, укры</w:t>
      </w:r>
      <w:r w:rsidR="006C3A51" w:rsidRPr="00FA5376">
        <w:rPr>
          <w:rFonts w:ascii="Book Antiqua" w:hAnsi="Book Antiqua" w:cs="Calibri"/>
          <w:sz w:val="24"/>
          <w:szCs w:val="24"/>
        </w:rPr>
        <w:t>вшись</w:t>
      </w:r>
      <w:r w:rsidRPr="00FA5376">
        <w:rPr>
          <w:rFonts w:ascii="Book Antiqua" w:hAnsi="Book Antiqua" w:cs="Calibri"/>
          <w:sz w:val="24"/>
          <w:szCs w:val="24"/>
        </w:rPr>
        <w:t xml:space="preserve"> от вражеского бластерного огня. </w:t>
      </w:r>
      <w:r w:rsidR="006C3A51" w:rsidRPr="00FA5376">
        <w:rPr>
          <w:rFonts w:ascii="Book Antiqua" w:hAnsi="Book Antiqua" w:cs="Calibri"/>
          <w:sz w:val="24"/>
          <w:szCs w:val="24"/>
        </w:rPr>
        <w:t>Н</w:t>
      </w:r>
      <w:r w:rsidRPr="00FA5376">
        <w:rPr>
          <w:rFonts w:ascii="Book Antiqua" w:hAnsi="Book Antiqua" w:cs="Calibri"/>
          <w:sz w:val="24"/>
          <w:szCs w:val="24"/>
        </w:rPr>
        <w:t>о родианец</w:t>
      </w:r>
      <w:r w:rsidR="006C3A51" w:rsidRPr="00FA5376">
        <w:rPr>
          <w:rFonts w:ascii="Book Antiqua" w:hAnsi="Book Antiqua" w:cs="Calibri"/>
          <w:sz w:val="24"/>
          <w:szCs w:val="24"/>
        </w:rPr>
        <w:t xml:space="preserve"> тут же вскочил на него верхом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6C3A51" w:rsidRPr="00FA5376">
        <w:rPr>
          <w:rFonts w:ascii="Book Antiqua" w:hAnsi="Book Antiqua" w:cs="Calibri"/>
          <w:sz w:val="24"/>
          <w:szCs w:val="24"/>
        </w:rPr>
        <w:t>замахнувшись</w:t>
      </w:r>
      <w:r w:rsidRPr="00FA5376">
        <w:rPr>
          <w:rFonts w:ascii="Book Antiqua" w:hAnsi="Book Antiqua" w:cs="Calibri"/>
          <w:sz w:val="24"/>
          <w:szCs w:val="24"/>
        </w:rPr>
        <w:t xml:space="preserve"> винтовк</w:t>
      </w:r>
      <w:r w:rsidR="006C3A51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>, словно дубин</w:t>
      </w:r>
      <w:r w:rsidR="006C3A51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>. Мандер попытался уклониться, но</w:t>
      </w:r>
      <w:r w:rsidR="006C3A51" w:rsidRPr="00FA5376">
        <w:rPr>
          <w:rFonts w:ascii="Book Antiqua" w:hAnsi="Book Antiqua" w:cs="Calibri"/>
          <w:sz w:val="24"/>
          <w:szCs w:val="24"/>
        </w:rPr>
        <w:t xml:space="preserve"> тяжёлый</w:t>
      </w:r>
      <w:r w:rsidRPr="00FA5376">
        <w:rPr>
          <w:rFonts w:ascii="Book Antiqua" w:hAnsi="Book Antiqua" w:cs="Calibri"/>
          <w:sz w:val="24"/>
          <w:szCs w:val="24"/>
        </w:rPr>
        <w:t xml:space="preserve"> приклад </w:t>
      </w:r>
      <w:r w:rsidR="00BC44E6" w:rsidRPr="00FA5376">
        <w:rPr>
          <w:rFonts w:ascii="Book Antiqua" w:hAnsi="Book Antiqua" w:cs="Calibri"/>
          <w:sz w:val="24"/>
          <w:szCs w:val="24"/>
        </w:rPr>
        <w:t>винтовки врезался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03309" w:rsidRPr="00FA5376">
        <w:rPr>
          <w:rFonts w:ascii="Book Antiqua" w:hAnsi="Book Antiqua" w:cs="Calibri"/>
          <w:sz w:val="24"/>
          <w:szCs w:val="24"/>
        </w:rPr>
        <w:t>ему в</w:t>
      </w:r>
      <w:r w:rsidR="00BC44E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висок</w:t>
      </w:r>
      <w:r w:rsidR="00794A9F" w:rsidRPr="00FA5376">
        <w:rPr>
          <w:rFonts w:ascii="Book Antiqua" w:hAnsi="Book Antiqua" w:cs="Calibri"/>
          <w:sz w:val="24"/>
          <w:szCs w:val="24"/>
        </w:rPr>
        <w:t>. Р</w:t>
      </w:r>
      <w:r w:rsidRPr="00FA5376">
        <w:rPr>
          <w:rFonts w:ascii="Book Antiqua" w:hAnsi="Book Antiqua" w:cs="Calibri"/>
          <w:sz w:val="24"/>
          <w:szCs w:val="24"/>
        </w:rPr>
        <w:t xml:space="preserve">одианец </w:t>
      </w:r>
      <w:r w:rsidR="00794A9F" w:rsidRPr="00FA5376">
        <w:rPr>
          <w:rFonts w:ascii="Book Antiqua" w:hAnsi="Book Antiqua" w:cs="Calibri"/>
          <w:sz w:val="24"/>
          <w:szCs w:val="24"/>
        </w:rPr>
        <w:t>вновь занёс</w:t>
      </w:r>
      <w:r w:rsidRPr="00FA5376">
        <w:rPr>
          <w:rFonts w:ascii="Book Antiqua" w:hAnsi="Book Antiqua" w:cs="Calibri"/>
          <w:sz w:val="24"/>
          <w:szCs w:val="24"/>
        </w:rPr>
        <w:t xml:space="preserve"> сво</w:t>
      </w:r>
      <w:r w:rsidR="00794A9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оружие, чтобы нанести смертель</w:t>
      </w:r>
      <w:r w:rsidR="00AB0379" w:rsidRPr="00FA5376">
        <w:rPr>
          <w:rFonts w:ascii="Book Antiqua" w:hAnsi="Book Antiqua" w:cs="Calibri"/>
          <w:sz w:val="24"/>
          <w:szCs w:val="24"/>
        </w:rPr>
        <w:t>ный удар.</w:t>
      </w:r>
    </w:p>
    <w:p w:rsidR="007C3004" w:rsidRPr="00FA5376" w:rsidRDefault="00051B31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Простучала отрывистая очередь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бластерн</w:t>
      </w:r>
      <w:r w:rsidRPr="00FA5376">
        <w:rPr>
          <w:rFonts w:ascii="Book Antiqua" w:hAnsi="Book Antiqua" w:cs="Calibri"/>
          <w:sz w:val="24"/>
          <w:szCs w:val="24"/>
        </w:rPr>
        <w:t>ого огня</w:t>
      </w:r>
      <w:r w:rsidR="007C3004" w:rsidRPr="00FA5376">
        <w:rPr>
          <w:rFonts w:ascii="Book Antiqua" w:hAnsi="Book Antiqua" w:cs="Calibri"/>
          <w:sz w:val="24"/>
          <w:szCs w:val="24"/>
        </w:rPr>
        <w:t>, и родиан</w:t>
      </w:r>
      <w:r w:rsidRPr="00FA5376">
        <w:rPr>
          <w:rFonts w:ascii="Book Antiqua" w:hAnsi="Book Antiqua" w:cs="Calibri"/>
          <w:sz w:val="24"/>
          <w:szCs w:val="24"/>
        </w:rPr>
        <w:t>ец опрокинулся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</w:t>
      </w:r>
      <w:r w:rsidR="00C135B1" w:rsidRPr="00FA5376">
        <w:rPr>
          <w:rFonts w:ascii="Book Antiqua" w:hAnsi="Book Antiqua" w:cs="Calibri"/>
          <w:sz w:val="24"/>
          <w:szCs w:val="24"/>
        </w:rPr>
        <w:t xml:space="preserve">наземь </w:t>
      </w:r>
      <w:r w:rsidRPr="00FA5376">
        <w:rPr>
          <w:rFonts w:ascii="Book Antiqua" w:hAnsi="Book Antiqua" w:cs="Calibri"/>
          <w:sz w:val="24"/>
          <w:szCs w:val="24"/>
        </w:rPr>
        <w:t>с дымящимся комом вместо головы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. </w:t>
      </w:r>
      <w:proofErr w:type="gramStart"/>
      <w:r w:rsidR="00DF77CF" w:rsidRPr="00FA5376">
        <w:rPr>
          <w:rFonts w:ascii="Book Antiqua" w:hAnsi="Book Antiqua" w:cs="Calibri"/>
          <w:sz w:val="24"/>
          <w:szCs w:val="24"/>
        </w:rPr>
        <w:t>Сперва</w:t>
      </w:r>
      <w:proofErr w:type="gramEnd"/>
      <w:r w:rsidR="00DF77CF" w:rsidRPr="00FA5376">
        <w:rPr>
          <w:rFonts w:ascii="Book Antiqua" w:hAnsi="Book Antiqua" w:cs="Calibri"/>
          <w:sz w:val="24"/>
          <w:szCs w:val="24"/>
        </w:rPr>
        <w:t xml:space="preserve"> 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DF77CF" w:rsidRPr="00FA5376">
        <w:rPr>
          <w:rFonts w:ascii="Book Antiqua" w:hAnsi="Book Antiqua" w:cs="Calibri"/>
          <w:sz w:val="24"/>
          <w:szCs w:val="24"/>
        </w:rPr>
        <w:t>решил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что </w:t>
      </w:r>
      <w:r w:rsidR="00DF77CF" w:rsidRPr="00FA5376">
        <w:rPr>
          <w:rFonts w:ascii="Book Antiqua" w:hAnsi="Book Antiqua" w:cs="Calibri"/>
          <w:sz w:val="24"/>
          <w:szCs w:val="24"/>
        </w:rPr>
        <w:t>его спасителем была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Рин или Эдди, </w:t>
      </w:r>
      <w:r w:rsidR="00DF77CF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DF77CF" w:rsidRPr="00FA5376">
        <w:rPr>
          <w:rFonts w:ascii="Book Antiqua" w:hAnsi="Book Antiqua" w:cs="Calibri"/>
          <w:sz w:val="24"/>
          <w:szCs w:val="24"/>
        </w:rPr>
        <w:t>но нет,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выстрелы пришли с другого направления. </w:t>
      </w:r>
      <w:r w:rsidR="00DF77CF" w:rsidRPr="00FA5376">
        <w:rPr>
          <w:rFonts w:ascii="Book Antiqua" w:hAnsi="Book Antiqua" w:cs="Calibri"/>
          <w:sz w:val="24"/>
          <w:szCs w:val="24"/>
        </w:rPr>
        <w:t>О</w:t>
      </w:r>
      <w:r w:rsidR="007C3004" w:rsidRPr="00FA5376">
        <w:rPr>
          <w:rFonts w:ascii="Book Antiqua" w:hAnsi="Book Antiqua" w:cs="Calibri"/>
          <w:sz w:val="24"/>
          <w:szCs w:val="24"/>
        </w:rPr>
        <w:t>т полученного удара</w:t>
      </w:r>
      <w:r w:rsidR="00DF77CF" w:rsidRPr="00FA5376">
        <w:rPr>
          <w:rFonts w:ascii="Book Antiqua" w:hAnsi="Book Antiqua" w:cs="Calibri"/>
          <w:sz w:val="24"/>
          <w:szCs w:val="24"/>
        </w:rPr>
        <w:t xml:space="preserve"> голова джедая закружилась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, и </w:t>
      </w:r>
      <w:r w:rsidR="00DF77CF" w:rsidRPr="00FA5376">
        <w:rPr>
          <w:rFonts w:ascii="Book Antiqua" w:hAnsi="Book Antiqua" w:cs="Calibri"/>
          <w:sz w:val="24"/>
          <w:szCs w:val="24"/>
        </w:rPr>
        <w:t xml:space="preserve">его </w:t>
      </w:r>
      <w:r w:rsidR="007C3004" w:rsidRPr="00FA5376">
        <w:rPr>
          <w:rFonts w:ascii="Book Antiqua" w:hAnsi="Book Antiqua" w:cs="Calibri"/>
          <w:sz w:val="24"/>
          <w:szCs w:val="24"/>
        </w:rPr>
        <w:t>поле зрения сузилось до узкого туннеля. Он слышал сво</w:t>
      </w:r>
      <w:r w:rsidR="00DF77CF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хриплое дыхание</w:t>
      </w:r>
      <w:r w:rsidR="00DF77CF" w:rsidRPr="00FA5376">
        <w:rPr>
          <w:rFonts w:ascii="Book Antiqua" w:hAnsi="Book Antiqua" w:cs="Calibri"/>
          <w:sz w:val="24"/>
          <w:szCs w:val="24"/>
        </w:rPr>
        <w:t>,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отдал</w:t>
      </w:r>
      <w:r w:rsidR="00DF77CF" w:rsidRPr="00FA5376">
        <w:rPr>
          <w:rFonts w:ascii="Book Antiqua" w:hAnsi="Book Antiqua" w:cs="Calibri"/>
          <w:sz w:val="24"/>
          <w:szCs w:val="24"/>
        </w:rPr>
        <w:t>ё</w:t>
      </w:r>
      <w:r w:rsidR="007C3004" w:rsidRPr="00FA5376">
        <w:rPr>
          <w:rFonts w:ascii="Book Antiqua" w:hAnsi="Book Antiqua" w:cs="Calibri"/>
          <w:sz w:val="24"/>
          <w:szCs w:val="24"/>
        </w:rPr>
        <w:t>нные выстрелы</w:t>
      </w:r>
      <w:r w:rsidR="00DF77CF" w:rsidRPr="00FA5376">
        <w:rPr>
          <w:rFonts w:ascii="Book Antiqua" w:hAnsi="Book Antiqua" w:cs="Calibri"/>
          <w:sz w:val="24"/>
          <w:szCs w:val="24"/>
        </w:rPr>
        <w:t xml:space="preserve"> и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крики Рин и Эдди.</w:t>
      </w:r>
    </w:p>
    <w:p w:rsidR="007C3004" w:rsidRPr="00FA5376" w:rsidRDefault="007C3004" w:rsidP="008F0212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Кто-то опустился рядом с ним на колен</w:t>
      </w:r>
      <w:r w:rsidR="0085283D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5283D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E4C6B">
        <w:rPr>
          <w:rFonts w:ascii="Book Antiqua" w:hAnsi="Book Antiqua" w:cs="Calibri"/>
          <w:sz w:val="24"/>
          <w:szCs w:val="24"/>
        </w:rPr>
        <w:t>красно</w:t>
      </w:r>
      <w:r w:rsidR="0085283D" w:rsidRPr="00FA5376">
        <w:rPr>
          <w:rFonts w:ascii="Book Antiqua" w:hAnsi="Book Antiqua" w:cs="Calibri"/>
          <w:sz w:val="24"/>
          <w:szCs w:val="24"/>
        </w:rPr>
        <w:t xml:space="preserve">волосая </w:t>
      </w:r>
      <w:r w:rsidRPr="00FA5376">
        <w:rPr>
          <w:rFonts w:ascii="Book Antiqua" w:hAnsi="Book Antiqua" w:cs="Calibri"/>
          <w:sz w:val="24"/>
          <w:szCs w:val="24"/>
        </w:rPr>
        <w:t xml:space="preserve">фигура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в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типичной для Корпоративного </w:t>
      </w:r>
      <w:r w:rsidR="0085283D" w:rsidRPr="00FA5376">
        <w:rPr>
          <w:rFonts w:ascii="Book Antiqua" w:hAnsi="Book Antiqua" w:cs="Calibri"/>
          <w:sz w:val="24"/>
          <w:szCs w:val="24"/>
        </w:rPr>
        <w:lastRenderedPageBreak/>
        <w:t>с</w:t>
      </w:r>
      <w:r w:rsidRPr="00FA5376">
        <w:rPr>
          <w:rFonts w:ascii="Book Antiqua" w:hAnsi="Book Antiqua" w:cs="Calibri"/>
          <w:sz w:val="24"/>
          <w:szCs w:val="24"/>
        </w:rPr>
        <w:t>ектора гражданской одеждой</w:t>
      </w:r>
      <w:r w:rsidR="00CF3FF7" w:rsidRPr="00FA5376">
        <w:rPr>
          <w:rFonts w:ascii="Book Antiqua" w:hAnsi="Book Antiqua" w:cs="Calibri"/>
          <w:sz w:val="24"/>
          <w:szCs w:val="24"/>
        </w:rPr>
        <w:t>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3FF7" w:rsidRPr="00FA5376">
        <w:rPr>
          <w:rFonts w:ascii="Book Antiqua" w:hAnsi="Book Antiqua" w:cs="Calibri"/>
          <w:sz w:val="24"/>
          <w:szCs w:val="24"/>
        </w:rPr>
        <w:t>С</w:t>
      </w:r>
      <w:r w:rsidRPr="00FA5376">
        <w:rPr>
          <w:rFonts w:ascii="Book Antiqua" w:hAnsi="Book Antiqua" w:cs="Calibri"/>
          <w:sz w:val="24"/>
          <w:szCs w:val="24"/>
        </w:rPr>
        <w:t>клони</w:t>
      </w:r>
      <w:r w:rsidR="00CF3FF7" w:rsidRPr="00FA5376">
        <w:rPr>
          <w:rFonts w:ascii="Book Antiqua" w:hAnsi="Book Antiqua" w:cs="Calibri"/>
          <w:sz w:val="24"/>
          <w:szCs w:val="24"/>
        </w:rPr>
        <w:t>вши</w:t>
      </w:r>
      <w:r w:rsidRPr="00FA5376">
        <w:rPr>
          <w:rFonts w:ascii="Book Antiqua" w:hAnsi="Book Antiqua" w:cs="Calibri"/>
          <w:sz w:val="24"/>
          <w:szCs w:val="24"/>
        </w:rPr>
        <w:t xml:space="preserve">сь над ним, </w:t>
      </w:r>
      <w:r w:rsidR="00DE4667" w:rsidRPr="00FA5376">
        <w:rPr>
          <w:rFonts w:ascii="Book Antiqua" w:hAnsi="Book Antiqua" w:cs="Calibri"/>
          <w:sz w:val="24"/>
          <w:szCs w:val="24"/>
        </w:rPr>
        <w:t>фигур</w:t>
      </w:r>
      <w:r w:rsidR="00CF3FF7" w:rsidRPr="00FA5376">
        <w:rPr>
          <w:rFonts w:ascii="Book Antiqua" w:hAnsi="Book Antiqua" w:cs="Calibri"/>
          <w:sz w:val="24"/>
          <w:szCs w:val="24"/>
        </w:rPr>
        <w:t>а присоединил</w:t>
      </w:r>
      <w:r w:rsidR="00DE4667" w:rsidRPr="00FA5376">
        <w:rPr>
          <w:rFonts w:ascii="Book Antiqua" w:hAnsi="Book Antiqua" w:cs="Calibri"/>
          <w:sz w:val="24"/>
          <w:szCs w:val="24"/>
        </w:rPr>
        <w:t>ась</w:t>
      </w:r>
      <w:r w:rsidR="00CF3FF7" w:rsidRPr="00FA5376">
        <w:rPr>
          <w:rFonts w:ascii="Book Antiqua" w:hAnsi="Book Antiqua" w:cs="Calibri"/>
          <w:sz w:val="24"/>
          <w:szCs w:val="24"/>
        </w:rPr>
        <w:t xml:space="preserve"> к его спутникам</w:t>
      </w:r>
      <w:r w:rsidR="00CA6A8F" w:rsidRPr="00FA5376">
        <w:rPr>
          <w:rFonts w:ascii="Book Antiqua" w:hAnsi="Book Antiqua" w:cs="Calibri"/>
          <w:sz w:val="24"/>
          <w:szCs w:val="24"/>
        </w:rPr>
        <w:t xml:space="preserve"> в</w:t>
      </w:r>
      <w:r w:rsidRPr="00FA5376">
        <w:rPr>
          <w:rFonts w:ascii="Book Antiqua" w:hAnsi="Book Antiqua" w:cs="Calibri"/>
          <w:sz w:val="24"/>
          <w:szCs w:val="24"/>
        </w:rPr>
        <w:t xml:space="preserve"> от</w:t>
      </w:r>
      <w:r w:rsidR="002009DC" w:rsidRPr="00FA5376">
        <w:rPr>
          <w:rFonts w:ascii="Book Antiqua" w:hAnsi="Book Antiqua" w:cs="Calibri"/>
          <w:sz w:val="24"/>
          <w:szCs w:val="24"/>
        </w:rPr>
        <w:t>раж</w:t>
      </w:r>
      <w:r w:rsidR="00CA6A8F" w:rsidRPr="00FA5376">
        <w:rPr>
          <w:rFonts w:ascii="Book Antiqua" w:hAnsi="Book Antiqua" w:cs="Calibri"/>
          <w:sz w:val="24"/>
          <w:szCs w:val="24"/>
        </w:rPr>
        <w:t>ении</w:t>
      </w:r>
      <w:r w:rsidRPr="00FA5376">
        <w:rPr>
          <w:rFonts w:ascii="Book Antiqua" w:hAnsi="Book Antiqua" w:cs="Calibri"/>
          <w:sz w:val="24"/>
          <w:szCs w:val="24"/>
        </w:rPr>
        <w:t xml:space="preserve"> атак</w:t>
      </w:r>
      <w:r w:rsidR="00CA6A8F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боевиков Бому.</w:t>
      </w:r>
    </w:p>
    <w:p w:rsidR="00A43458" w:rsidRPr="00FA5376" w:rsidRDefault="00CF3FF7" w:rsidP="00C414B0">
      <w:pPr>
        <w:spacing w:after="0"/>
        <w:ind w:firstLine="567"/>
        <w:jc w:val="both"/>
        <w:rPr>
          <w:rFonts w:ascii="Book Antiqua" w:hAnsi="Book Antiqua" w:cs="Calibri"/>
          <w:sz w:val="24"/>
          <w:szCs w:val="24"/>
        </w:rPr>
        <w:sectPr w:rsidR="00A43458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Клянусь,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сказала Анджела Крин,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7C3004" w:rsidRPr="00FA5376">
        <w:rPr>
          <w:rFonts w:ascii="Book Antiqua" w:hAnsi="Book Antiqua" w:cs="Calibri"/>
          <w:sz w:val="24"/>
          <w:szCs w:val="24"/>
        </w:rPr>
        <w:t xml:space="preserve"> вы не похожи ни на одного джедая, которого я когда-либо встречала.</w:t>
      </w:r>
    </w:p>
    <w:p w:rsidR="00254D37" w:rsidRPr="00FA5376" w:rsidRDefault="00254D37" w:rsidP="00254D3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254D37" w:rsidRPr="00FA5376" w:rsidRDefault="00254D37" w:rsidP="00254D3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254D37" w:rsidRPr="00FA5376" w:rsidRDefault="00254D37" w:rsidP="00254D37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254D37" w:rsidRPr="00FA5376" w:rsidRDefault="00254D37" w:rsidP="0063775E">
      <w:pPr>
        <w:pStyle w:val="af1"/>
      </w:pPr>
      <w:r w:rsidRPr="00FA5376">
        <w:t>Глава 11</w:t>
      </w:r>
    </w:p>
    <w:p w:rsidR="00254D37" w:rsidRPr="00FA5376" w:rsidRDefault="00EC637F" w:rsidP="00254D37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Нижние уровни Луны контрабандистов</w:t>
      </w:r>
    </w:p>
    <w:p w:rsidR="00254D37" w:rsidRPr="00FA5376" w:rsidRDefault="00254D37" w:rsidP="00254D37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F36850" w:rsidRPr="00FA5376" w:rsidRDefault="0084430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Я </w:t>
      </w:r>
      <w:r w:rsidR="002F71F0" w:rsidRPr="00FA5376">
        <w:rPr>
          <w:rFonts w:ascii="Book Antiqua" w:hAnsi="Book Antiqua" w:cs="Calibri"/>
          <w:sz w:val="24"/>
          <w:szCs w:val="24"/>
        </w:rPr>
        <w:t>здесь на официальном спецзадании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2D0939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</w:t>
      </w:r>
      <w:r w:rsidR="00A50556" w:rsidRPr="00FA5376">
        <w:rPr>
          <w:rFonts w:ascii="Book Antiqua" w:hAnsi="Book Antiqua" w:cs="Calibri"/>
          <w:sz w:val="24"/>
          <w:szCs w:val="24"/>
        </w:rPr>
        <w:t>ообщи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ла </w:t>
      </w:r>
      <w:r w:rsidR="0020331C" w:rsidRPr="00FA5376">
        <w:rPr>
          <w:rFonts w:ascii="Book Antiqua" w:hAnsi="Book Antiqua" w:cs="Calibri"/>
          <w:sz w:val="24"/>
          <w:szCs w:val="24"/>
        </w:rPr>
        <w:t>коммандер-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лейтенант Анджела Крин. </w:t>
      </w:r>
      <w:r w:rsidR="000552A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Пока вы гостили </w:t>
      </w:r>
      <w:r w:rsidR="00C06815" w:rsidRPr="00FA5376">
        <w:rPr>
          <w:rFonts w:ascii="Book Antiqua" w:hAnsi="Book Antiqua" w:cs="Calibri"/>
          <w:sz w:val="24"/>
          <w:szCs w:val="24"/>
        </w:rPr>
        <w:t>у меня 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C06815" w:rsidRPr="00FA5376">
        <w:rPr>
          <w:rFonts w:ascii="Book Antiqua" w:hAnsi="Book Antiqua" w:cs="Calibri"/>
          <w:sz w:val="24"/>
          <w:szCs w:val="24"/>
        </w:rPr>
        <w:t xml:space="preserve">борту </w:t>
      </w:r>
      <w:r w:rsidR="00F36850" w:rsidRPr="00FA5376">
        <w:rPr>
          <w:rFonts w:ascii="Book Antiqua" w:hAnsi="Book Antiqua" w:cs="Calibri"/>
          <w:sz w:val="24"/>
          <w:szCs w:val="24"/>
        </w:rPr>
        <w:t>«</w:t>
      </w:r>
      <w:r w:rsidR="00C06815" w:rsidRPr="00FA5376">
        <w:rPr>
          <w:rFonts w:ascii="Book Antiqua" w:hAnsi="Book Antiqua" w:cs="Calibri"/>
          <w:sz w:val="24"/>
          <w:szCs w:val="24"/>
        </w:rPr>
        <w:t>Решительного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», я начала расследование </w:t>
      </w:r>
      <w:r w:rsidR="00FB648E" w:rsidRPr="00FA5376">
        <w:rPr>
          <w:rFonts w:ascii="Book Antiqua" w:hAnsi="Book Antiqua" w:cs="Calibri"/>
          <w:sz w:val="24"/>
          <w:szCs w:val="24"/>
        </w:rPr>
        <w:t>торговли «Бурей»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убедила сво</w:t>
      </w:r>
      <w:r w:rsidR="00FB648E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начальство</w:t>
      </w:r>
      <w:r w:rsidR="00FB648E" w:rsidRPr="00FA5376">
        <w:rPr>
          <w:rFonts w:ascii="Book Antiqua" w:hAnsi="Book Antiqua" w:cs="Calibri"/>
          <w:sz w:val="24"/>
          <w:szCs w:val="24"/>
        </w:rPr>
        <w:t xml:space="preserve"> в том</w:t>
      </w:r>
      <w:r w:rsidR="00F36850" w:rsidRPr="00FA5376">
        <w:rPr>
          <w:rFonts w:ascii="Book Antiqua" w:hAnsi="Book Antiqua" w:cs="Calibri"/>
          <w:sz w:val="24"/>
          <w:szCs w:val="24"/>
        </w:rPr>
        <w:t>, что следы ведут на Нар</w:t>
      </w:r>
      <w:r w:rsidR="005C1659" w:rsidRPr="00FA5376">
        <w:rPr>
          <w:rFonts w:ascii="Book Antiqua" w:hAnsi="Book Antiqua" w:cs="Calibri"/>
          <w:sz w:val="24"/>
          <w:szCs w:val="24"/>
        </w:rPr>
        <w:t>-</w:t>
      </w:r>
      <w:r w:rsidR="00F36850" w:rsidRPr="00FA5376">
        <w:rPr>
          <w:rFonts w:ascii="Book Antiqua" w:hAnsi="Book Antiqua" w:cs="Calibri"/>
          <w:sz w:val="24"/>
          <w:szCs w:val="24"/>
        </w:rPr>
        <w:t>Шаддаа.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</w:t>
      </w:r>
      <w:r w:rsidR="00DE2165" w:rsidRPr="00FA5376">
        <w:rPr>
          <w:rFonts w:ascii="Book Antiqua" w:hAnsi="Book Antiqua" w:cs="Calibri"/>
          <w:sz w:val="24"/>
          <w:szCs w:val="24"/>
        </w:rPr>
        <w:t xml:space="preserve">ак только </w:t>
      </w:r>
      <w:r w:rsidRPr="00FA5376">
        <w:rPr>
          <w:rFonts w:ascii="Book Antiqua" w:hAnsi="Book Antiqua" w:cs="Calibri"/>
          <w:sz w:val="24"/>
          <w:szCs w:val="24"/>
        </w:rPr>
        <w:t>Ан</w:t>
      </w:r>
      <w:r w:rsidR="00CF6E8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пришла </w:t>
      </w:r>
      <w:r w:rsidR="00CF6E87" w:rsidRPr="00FA5376">
        <w:rPr>
          <w:rFonts w:ascii="Book Antiqua" w:hAnsi="Book Antiqua" w:cs="Calibri"/>
          <w:sz w:val="24"/>
          <w:szCs w:val="24"/>
        </w:rPr>
        <w:t xml:space="preserve">к ним </w:t>
      </w:r>
      <w:r w:rsidRPr="00FA5376">
        <w:rPr>
          <w:rFonts w:ascii="Book Antiqua" w:hAnsi="Book Antiqua" w:cs="Calibri"/>
          <w:sz w:val="24"/>
          <w:szCs w:val="24"/>
        </w:rPr>
        <w:t>на помощь, боевики Бому отступили</w:t>
      </w:r>
      <w:r w:rsidR="00DE2165" w:rsidRPr="00FA5376">
        <w:rPr>
          <w:rFonts w:ascii="Book Antiqua" w:hAnsi="Book Antiqua" w:cs="Calibri"/>
          <w:sz w:val="24"/>
          <w:szCs w:val="24"/>
        </w:rPr>
        <w:t xml:space="preserve"> </w:t>
      </w:r>
      <w:r w:rsidR="00DE2165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DE2165" w:rsidRPr="00FA5376">
        <w:rPr>
          <w:rFonts w:ascii="Book Antiqua" w:hAnsi="Book Antiqua" w:cs="Calibri"/>
          <w:sz w:val="24"/>
          <w:szCs w:val="24"/>
        </w:rPr>
        <w:t xml:space="preserve">не потому, что утратили </w:t>
      </w:r>
      <w:r w:rsidRPr="00FA5376">
        <w:rPr>
          <w:rFonts w:ascii="Book Antiqua" w:hAnsi="Book Antiqua" w:cs="Calibri"/>
          <w:sz w:val="24"/>
          <w:szCs w:val="24"/>
        </w:rPr>
        <w:t>численно</w:t>
      </w:r>
      <w:r w:rsidR="00DE2165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 превосходств</w:t>
      </w:r>
      <w:r w:rsidR="00DE2165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DE2165" w:rsidRPr="00FA5376">
        <w:rPr>
          <w:rFonts w:ascii="Book Antiqua" w:hAnsi="Book Antiqua" w:cs="Calibri"/>
          <w:sz w:val="24"/>
          <w:szCs w:val="24"/>
        </w:rPr>
        <w:t>а потому, что столкнулись с</w:t>
      </w:r>
      <w:r w:rsidRPr="00FA5376">
        <w:rPr>
          <w:rFonts w:ascii="Book Antiqua" w:hAnsi="Book Antiqua" w:cs="Calibri"/>
          <w:sz w:val="24"/>
          <w:szCs w:val="24"/>
        </w:rPr>
        <w:t xml:space="preserve"> обстрел</w:t>
      </w:r>
      <w:r w:rsidR="00DE2165" w:rsidRPr="00FA5376">
        <w:rPr>
          <w:rFonts w:ascii="Book Antiqua" w:hAnsi="Book Antiqua" w:cs="Calibri"/>
          <w:sz w:val="24"/>
          <w:szCs w:val="24"/>
        </w:rPr>
        <w:t>ом из</w:t>
      </w:r>
      <w:r w:rsidRPr="00FA5376">
        <w:rPr>
          <w:rFonts w:ascii="Book Antiqua" w:hAnsi="Book Antiqua" w:cs="Calibri"/>
          <w:sz w:val="24"/>
          <w:szCs w:val="24"/>
        </w:rPr>
        <w:t xml:space="preserve"> тр</w:t>
      </w:r>
      <w:r w:rsidR="00DE21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х бластеров из-за укрытия. Анджела наполовину </w:t>
      </w:r>
      <w:r w:rsidR="00AC6BBB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овела, наполовину </w:t>
      </w:r>
      <w:r w:rsidR="00AC6BBB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онесла Мандера </w:t>
      </w:r>
      <w:r w:rsidR="00AC6BBB" w:rsidRPr="00FA5376">
        <w:rPr>
          <w:rFonts w:ascii="Book Antiqua" w:hAnsi="Book Antiqua" w:cs="Calibri"/>
          <w:sz w:val="24"/>
          <w:szCs w:val="24"/>
        </w:rPr>
        <w:t>до</w:t>
      </w:r>
      <w:r w:rsidRPr="00FA5376">
        <w:rPr>
          <w:rFonts w:ascii="Book Antiqua" w:hAnsi="Book Antiqua" w:cs="Calibri"/>
          <w:sz w:val="24"/>
          <w:szCs w:val="24"/>
        </w:rPr>
        <w:t xml:space="preserve"> соседн</w:t>
      </w:r>
      <w:r w:rsidR="00AC6BBB" w:rsidRPr="00FA5376">
        <w:rPr>
          <w:rFonts w:ascii="Book Antiqua" w:hAnsi="Book Antiqua" w:cs="Calibri"/>
          <w:sz w:val="24"/>
          <w:szCs w:val="24"/>
        </w:rPr>
        <w:t>его</w:t>
      </w:r>
      <w:r w:rsidRPr="00FA5376">
        <w:rPr>
          <w:rFonts w:ascii="Book Antiqua" w:hAnsi="Book Antiqua" w:cs="Calibri"/>
          <w:sz w:val="24"/>
          <w:szCs w:val="24"/>
        </w:rPr>
        <w:t xml:space="preserve"> двор</w:t>
      </w:r>
      <w:r w:rsidR="00AC6BBB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с защищ</w:t>
      </w:r>
      <w:r w:rsidR="00AC6BBB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нным входом. Рин нашла </w:t>
      </w:r>
      <w:r w:rsidR="00AC6BBB" w:rsidRPr="00FA5376">
        <w:rPr>
          <w:rFonts w:ascii="Book Antiqua" w:hAnsi="Book Antiqua" w:cs="Calibri"/>
          <w:sz w:val="24"/>
          <w:szCs w:val="24"/>
        </w:rPr>
        <w:t xml:space="preserve">отключившийся </w:t>
      </w:r>
      <w:r w:rsidRPr="00FA5376">
        <w:rPr>
          <w:rFonts w:ascii="Book Antiqua" w:hAnsi="Book Antiqua" w:cs="Calibri"/>
          <w:sz w:val="24"/>
          <w:szCs w:val="24"/>
        </w:rPr>
        <w:t xml:space="preserve">световой меч </w:t>
      </w:r>
      <w:r w:rsidR="00982ADA" w:rsidRPr="00FA5376">
        <w:rPr>
          <w:rFonts w:ascii="Book Antiqua" w:hAnsi="Book Antiqua" w:cs="Calibri"/>
          <w:sz w:val="24"/>
          <w:szCs w:val="24"/>
        </w:rPr>
        <w:t xml:space="preserve">джедая </w:t>
      </w:r>
      <w:r w:rsidRPr="00FA5376">
        <w:rPr>
          <w:rFonts w:ascii="Book Antiqua" w:hAnsi="Book Antiqua" w:cs="Calibri"/>
          <w:sz w:val="24"/>
          <w:szCs w:val="24"/>
        </w:rPr>
        <w:t xml:space="preserve">и протянула </w:t>
      </w:r>
      <w:r w:rsidR="00982ADA" w:rsidRPr="00FA5376">
        <w:rPr>
          <w:rFonts w:ascii="Book Antiqua" w:hAnsi="Book Antiqua" w:cs="Calibri"/>
          <w:sz w:val="24"/>
          <w:szCs w:val="24"/>
        </w:rPr>
        <w:t>его владельцу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982ADA" w:rsidRPr="00FA5376">
        <w:rPr>
          <w:rFonts w:ascii="Book Antiqua" w:hAnsi="Book Antiqua" w:cs="Calibri"/>
          <w:sz w:val="24"/>
          <w:szCs w:val="24"/>
        </w:rPr>
        <w:t>Мандер</w:t>
      </w:r>
      <w:r w:rsidRPr="00FA5376">
        <w:rPr>
          <w:rFonts w:ascii="Book Antiqua" w:hAnsi="Book Antiqua" w:cs="Calibri"/>
          <w:sz w:val="24"/>
          <w:szCs w:val="24"/>
        </w:rPr>
        <w:t xml:space="preserve">, задумавшись, долго смотрел на </w:t>
      </w:r>
      <w:r w:rsidR="00AC6BBB" w:rsidRPr="00FA5376">
        <w:rPr>
          <w:rFonts w:ascii="Book Antiqua" w:hAnsi="Book Antiqua" w:cs="Calibri"/>
          <w:sz w:val="24"/>
          <w:szCs w:val="24"/>
        </w:rPr>
        <w:t>своё оружие</w:t>
      </w:r>
      <w:r w:rsidRPr="00FA5376">
        <w:rPr>
          <w:rFonts w:ascii="Book Antiqua" w:hAnsi="Book Antiqua" w:cs="Calibri"/>
          <w:sz w:val="24"/>
          <w:szCs w:val="24"/>
        </w:rPr>
        <w:t>, прежде чем принять его из ее рук. Он совершил ошибку</w:t>
      </w:r>
      <w:r w:rsidR="00AC6BBB" w:rsidRPr="00FA5376">
        <w:rPr>
          <w:rFonts w:ascii="Book Antiqua" w:hAnsi="Book Antiqua" w:cs="Calibri"/>
          <w:sz w:val="24"/>
          <w:szCs w:val="24"/>
        </w:rPr>
        <w:t>, достойную</w:t>
      </w:r>
      <w:r w:rsidRPr="00FA5376">
        <w:rPr>
          <w:rFonts w:ascii="Book Antiqua" w:hAnsi="Book Antiqua" w:cs="Calibri"/>
          <w:sz w:val="24"/>
          <w:szCs w:val="24"/>
        </w:rPr>
        <w:t xml:space="preserve"> юного ученика, решив, что родианец, </w:t>
      </w:r>
      <w:r w:rsidR="00AC6BBB" w:rsidRPr="00FA5376">
        <w:rPr>
          <w:rFonts w:ascii="Book Antiqua" w:hAnsi="Book Antiqua" w:cs="Calibri"/>
          <w:sz w:val="24"/>
          <w:szCs w:val="24"/>
        </w:rPr>
        <w:t>который вывел его из игры</w:t>
      </w:r>
      <w:r w:rsidRPr="00FA5376">
        <w:rPr>
          <w:rFonts w:ascii="Book Antiqua" w:hAnsi="Book Antiqua" w:cs="Calibri"/>
          <w:sz w:val="24"/>
          <w:szCs w:val="24"/>
        </w:rPr>
        <w:t>, сразу же убежит при виде светового меча.</w:t>
      </w:r>
    </w:p>
    <w:p w:rsidR="00F36850" w:rsidRPr="00FA5376" w:rsidRDefault="00AC6BB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Ты следила за нами!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бвинила Рин агента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>КС.</w:t>
      </w:r>
    </w:p>
    <w:p w:rsidR="00F36850" w:rsidRPr="00FA5376" w:rsidRDefault="00AC6BB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шла по </w:t>
      </w:r>
      <w:r w:rsidR="00F36850" w:rsidRPr="00FA5376">
        <w:rPr>
          <w:rFonts w:ascii="Book Antiqua" w:hAnsi="Book Antiqua" w:cs="Calibri"/>
          <w:i/>
          <w:sz w:val="24"/>
          <w:szCs w:val="24"/>
        </w:rPr>
        <w:t>следу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ледяным тоном поправила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жела Крин.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Следу, </w:t>
      </w:r>
      <w:r w:rsidR="008E2374" w:rsidRPr="00FA5376">
        <w:rPr>
          <w:rFonts w:ascii="Book Antiqua" w:hAnsi="Book Antiqua" w:cs="Calibri"/>
          <w:sz w:val="24"/>
          <w:szCs w:val="24"/>
        </w:rPr>
        <w:t>по которому, так уж случилась, уже шли вы.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нашла вас</w:t>
      </w:r>
      <w:r w:rsidR="008E2374" w:rsidRPr="00FA5376">
        <w:rPr>
          <w:rFonts w:ascii="Book Antiqua" w:hAnsi="Book Antiqua" w:cs="Calibri"/>
          <w:sz w:val="24"/>
          <w:szCs w:val="24"/>
        </w:rPr>
        <w:t xml:space="preserve"> 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«Мрачной </w:t>
      </w:r>
      <w:r w:rsidR="008E2374" w:rsidRPr="00FA5376">
        <w:rPr>
          <w:rFonts w:ascii="Book Antiqua" w:hAnsi="Book Antiqua" w:cs="Calibri"/>
          <w:sz w:val="24"/>
          <w:szCs w:val="24"/>
        </w:rPr>
        <w:t>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елодии». </w:t>
      </w:r>
      <w:r w:rsidR="002932F3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Она </w:t>
      </w:r>
      <w:r w:rsidR="002932F3" w:rsidRPr="00FA5376">
        <w:rPr>
          <w:rFonts w:ascii="Book Antiqua" w:hAnsi="Book Antiqua" w:cs="Calibri"/>
          <w:sz w:val="24"/>
          <w:szCs w:val="24"/>
        </w:rPr>
        <w:t>броси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ла </w:t>
      </w:r>
      <w:r w:rsidR="002932F3" w:rsidRPr="00FA5376">
        <w:rPr>
          <w:rFonts w:ascii="Book Antiqua" w:hAnsi="Book Antiqua" w:cs="Calibri"/>
          <w:sz w:val="24"/>
          <w:szCs w:val="24"/>
        </w:rPr>
        <w:t xml:space="preserve">взгляд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на Мандера и </w:t>
      </w:r>
      <w:r w:rsidR="002932F3" w:rsidRPr="00FA5376">
        <w:rPr>
          <w:rFonts w:ascii="Book Antiqua" w:hAnsi="Book Antiqua" w:cs="Calibri"/>
          <w:sz w:val="24"/>
          <w:szCs w:val="24"/>
        </w:rPr>
        <w:t>добави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ла: </w:t>
      </w:r>
      <w:r w:rsidR="00441B83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441B83" w:rsidRPr="00FA5376">
        <w:rPr>
          <w:rFonts w:ascii="Book Antiqua" w:hAnsi="Book Antiqua" w:cs="Calibri"/>
          <w:sz w:val="24"/>
          <w:szCs w:val="24"/>
        </w:rPr>
        <w:t>Поблизости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отсюда находится мой информатор. Если вы готовы, нам пора и</w:t>
      </w:r>
      <w:r w:rsidR="00441B83" w:rsidRPr="00FA5376">
        <w:rPr>
          <w:rFonts w:ascii="Book Antiqua" w:hAnsi="Book Antiqua" w:cs="Calibri"/>
          <w:sz w:val="24"/>
          <w:szCs w:val="24"/>
        </w:rPr>
        <w:t>дти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327103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глубоко вздохнул. Он должен был понять, что за ними следят. У него болел </w:t>
      </w:r>
      <w:r w:rsidR="00DD2D7F" w:rsidRPr="00FA5376">
        <w:rPr>
          <w:rFonts w:ascii="Book Antiqua" w:hAnsi="Book Antiqua" w:cs="Calibri"/>
          <w:sz w:val="24"/>
          <w:szCs w:val="24"/>
        </w:rPr>
        <w:t xml:space="preserve">бок, </w:t>
      </w:r>
      <w:r w:rsidRPr="00FA5376">
        <w:rPr>
          <w:rFonts w:ascii="Book Antiqua" w:hAnsi="Book Antiqua" w:cs="Calibri"/>
          <w:sz w:val="24"/>
          <w:szCs w:val="24"/>
        </w:rPr>
        <w:t xml:space="preserve">и он гадал, не </w:t>
      </w:r>
      <w:r w:rsidRPr="00FA5376">
        <w:rPr>
          <w:rFonts w:ascii="Book Antiqua" w:hAnsi="Book Antiqua" w:cs="Calibri"/>
          <w:sz w:val="24"/>
          <w:szCs w:val="24"/>
        </w:rPr>
        <w:lastRenderedPageBreak/>
        <w:t>слома</w:t>
      </w:r>
      <w:r w:rsidR="00DD2D7F" w:rsidRPr="00FA5376">
        <w:rPr>
          <w:rFonts w:ascii="Book Antiqua" w:hAnsi="Book Antiqua" w:cs="Calibri"/>
          <w:sz w:val="24"/>
          <w:szCs w:val="24"/>
        </w:rPr>
        <w:t>но</w:t>
      </w:r>
      <w:r w:rsidRPr="00FA5376">
        <w:rPr>
          <w:rFonts w:ascii="Book Antiqua" w:hAnsi="Book Antiqua" w:cs="Calibri"/>
          <w:sz w:val="24"/>
          <w:szCs w:val="24"/>
        </w:rPr>
        <w:t xml:space="preserve"> ли </w:t>
      </w:r>
      <w:r w:rsidR="00DD2D7F" w:rsidRPr="00FA5376">
        <w:rPr>
          <w:rFonts w:ascii="Book Antiqua" w:hAnsi="Book Antiqua" w:cs="Calibri"/>
          <w:sz w:val="24"/>
          <w:szCs w:val="24"/>
        </w:rPr>
        <w:t>у него</w:t>
      </w:r>
      <w:r w:rsidRPr="00FA5376">
        <w:rPr>
          <w:rFonts w:ascii="Book Antiqua" w:hAnsi="Book Antiqua" w:cs="Calibri"/>
          <w:sz w:val="24"/>
          <w:szCs w:val="24"/>
        </w:rPr>
        <w:t xml:space="preserve"> ребро. К счастью, звон в ушах несколько ослаб.</w:t>
      </w:r>
      <w:r w:rsidRPr="00FA5376">
        <w:rPr>
          <w:rFonts w:ascii="Book Antiqua" w:hAnsi="Book Antiqua"/>
          <w:sz w:val="24"/>
          <w:szCs w:val="24"/>
        </w:rPr>
        <w:t xml:space="preserve"> </w:t>
      </w:r>
    </w:p>
    <w:p w:rsidR="00F36850" w:rsidRPr="00FA5376" w:rsidRDefault="0032710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Со мной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 порядке,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завери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 он, медленно вставая. </w:t>
      </w:r>
      <w:r w:rsidR="00D23D48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Мы можем идти.</w:t>
      </w:r>
    </w:p>
    <w:p w:rsidR="00F36850" w:rsidRPr="00FA5376" w:rsidRDefault="00B91D9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</w:t>
      </w:r>
      <w:r w:rsidR="00F36850" w:rsidRPr="00FA5376">
        <w:rPr>
          <w:rFonts w:ascii="Book Antiqua" w:hAnsi="Book Antiqua" w:cs="Calibri"/>
          <w:sz w:val="24"/>
          <w:szCs w:val="24"/>
        </w:rPr>
        <w:t>крестности пришли в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больший упадок, исчезали последние признаки цивилизации. Это было место, где в конечном итоге оказывались отходы и мусор с верхних уровней. </w:t>
      </w:r>
      <w:r w:rsidRPr="00FA5376">
        <w:rPr>
          <w:rFonts w:ascii="Book Antiqua" w:hAnsi="Book Antiqua" w:cs="Calibri"/>
          <w:sz w:val="24"/>
          <w:szCs w:val="24"/>
        </w:rPr>
        <w:t>Проходы загромождали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груды упаковок и </w:t>
      </w:r>
      <w:r w:rsidRPr="00FA5376">
        <w:rPr>
          <w:rFonts w:ascii="Book Antiqua" w:hAnsi="Book Antiqua" w:cs="Calibri"/>
          <w:sz w:val="24"/>
          <w:szCs w:val="24"/>
        </w:rPr>
        <w:t>брошенных инструментов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а </w:t>
      </w:r>
      <w:r w:rsidRPr="00FA5376">
        <w:rPr>
          <w:rFonts w:ascii="Book Antiqua" w:hAnsi="Book Antiqua" w:cs="Calibri"/>
          <w:sz w:val="24"/>
          <w:szCs w:val="24"/>
        </w:rPr>
        <w:t>также деактивированные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</w:t>
      </w:r>
      <w:r w:rsidRPr="00FA5376">
        <w:rPr>
          <w:rFonts w:ascii="Book Antiqua" w:hAnsi="Book Antiqua" w:cs="Calibri"/>
          <w:sz w:val="24"/>
          <w:szCs w:val="24"/>
        </w:rPr>
        <w:t xml:space="preserve">неоднократно </w:t>
      </w:r>
      <w:r w:rsidR="00F36850" w:rsidRPr="00FA5376">
        <w:rPr>
          <w:rFonts w:ascii="Book Antiqua" w:hAnsi="Book Antiqua" w:cs="Calibri"/>
          <w:sz w:val="24"/>
          <w:szCs w:val="24"/>
        </w:rPr>
        <w:t>раз</w:t>
      </w:r>
      <w:r w:rsidR="00110C6E" w:rsidRPr="00FA5376">
        <w:rPr>
          <w:rFonts w:ascii="Book Antiqua" w:hAnsi="Book Antiqua" w:cs="Calibri"/>
          <w:sz w:val="24"/>
          <w:szCs w:val="24"/>
        </w:rPr>
        <w:t>мародёре</w:t>
      </w:r>
      <w:r w:rsidR="00F36850" w:rsidRPr="00FA5376">
        <w:rPr>
          <w:rFonts w:ascii="Book Antiqua" w:hAnsi="Book Antiqua" w:cs="Calibri"/>
          <w:sz w:val="24"/>
          <w:szCs w:val="24"/>
        </w:rPr>
        <w:t>нны</w:t>
      </w:r>
      <w:r w:rsidRPr="00FA5376">
        <w:rPr>
          <w:rFonts w:ascii="Book Antiqua" w:hAnsi="Book Antiqua" w:cs="Calibri"/>
          <w:sz w:val="24"/>
          <w:szCs w:val="24"/>
        </w:rPr>
        <w:t>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дроид</w:t>
      </w:r>
      <w:r w:rsidRPr="00FA5376">
        <w:rPr>
          <w:rFonts w:ascii="Book Antiqua" w:hAnsi="Book Antiqua" w:cs="Calibri"/>
          <w:sz w:val="24"/>
          <w:szCs w:val="24"/>
        </w:rPr>
        <w:t>ы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Среди них </w:t>
      </w:r>
      <w:r w:rsidR="00213352" w:rsidRPr="00FA5376">
        <w:rPr>
          <w:rFonts w:ascii="Book Antiqua" w:hAnsi="Book Antiqua" w:cs="Calibri"/>
          <w:sz w:val="24"/>
          <w:szCs w:val="24"/>
        </w:rPr>
        <w:t>встречались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тела разумных существ </w:t>
      </w:r>
      <w:r w:rsidR="00213352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некоторые частично обглоданные.</w:t>
      </w:r>
    </w:p>
    <w:p w:rsidR="00F36850" w:rsidRPr="00FA5376" w:rsidRDefault="000F35C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Врблтеры,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сказала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жела Крин, и Рин в</w:t>
      </w:r>
      <w:r w:rsidRPr="00FA5376">
        <w:rPr>
          <w:rFonts w:ascii="Book Antiqua" w:hAnsi="Book Antiqua" w:cs="Calibri"/>
          <w:sz w:val="24"/>
          <w:szCs w:val="24"/>
        </w:rPr>
        <w:t>опросительно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посмотрела на не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Та пояснила: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Это местная форма жизни</w:t>
      </w:r>
      <w:r w:rsidRPr="00FA5376">
        <w:rPr>
          <w:rFonts w:ascii="Book Antiqua" w:hAnsi="Book Antiqua" w:cs="Calibri"/>
          <w:sz w:val="24"/>
          <w:szCs w:val="24"/>
        </w:rPr>
        <w:t xml:space="preserve">: </w:t>
      </w:r>
      <w:r w:rsidR="00F36850" w:rsidRPr="00FA5376">
        <w:rPr>
          <w:rFonts w:ascii="Book Antiqua" w:hAnsi="Book Antiqua" w:cs="Calibri"/>
          <w:sz w:val="24"/>
          <w:szCs w:val="24"/>
        </w:rPr>
        <w:t>падальщики, охотящиеся стаей. Они</w:t>
      </w:r>
      <w:r w:rsidR="00DB6C49" w:rsidRPr="00FA5376">
        <w:rPr>
          <w:rFonts w:ascii="Book Antiqua" w:hAnsi="Book Antiqua" w:cs="Calibri"/>
          <w:sz w:val="24"/>
          <w:szCs w:val="24"/>
        </w:rPr>
        <w:t xml:space="preserve"> до омерзения </w:t>
      </w:r>
      <w:r w:rsidR="00F36850" w:rsidRPr="00FA5376">
        <w:rPr>
          <w:rFonts w:ascii="Book Antiqua" w:hAnsi="Book Antiqua" w:cs="Calibri"/>
          <w:sz w:val="24"/>
          <w:szCs w:val="24"/>
        </w:rPr>
        <w:t>идеально приспособились к жизни в городе хаттов.</w:t>
      </w:r>
    </w:p>
    <w:p w:rsidR="00F36850" w:rsidRPr="00FA5376" w:rsidRDefault="0088090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один повод для беспокойства,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буркну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ла себе под нос панторанка, став более внимательно приглядываться к </w:t>
      </w:r>
      <w:r w:rsidRPr="00FA5376">
        <w:rPr>
          <w:rFonts w:ascii="Book Antiqua" w:hAnsi="Book Antiqua" w:cs="Calibri"/>
          <w:sz w:val="24"/>
          <w:szCs w:val="24"/>
        </w:rPr>
        <w:t xml:space="preserve">окружающим </w:t>
      </w:r>
      <w:r w:rsidR="00F36850" w:rsidRPr="00FA5376">
        <w:rPr>
          <w:rFonts w:ascii="Book Antiqua" w:hAnsi="Book Antiqua" w:cs="Calibri"/>
          <w:sz w:val="24"/>
          <w:szCs w:val="24"/>
        </w:rPr>
        <w:t>теням.</w:t>
      </w:r>
    </w:p>
    <w:p w:rsidR="00F36850" w:rsidRPr="00FA5376" w:rsidRDefault="00014C8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Вы сказали, что след прив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л на Нар</w:t>
      </w:r>
      <w:r w:rsidRPr="00FA5376">
        <w:rPr>
          <w:rFonts w:ascii="Book Antiqua" w:hAnsi="Book Antiqua" w:cs="Calibri"/>
          <w:sz w:val="24"/>
          <w:szCs w:val="24"/>
        </w:rPr>
        <w:t>-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Шаддаа,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сказал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Мандер.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Как вы пришли к такому выводу?</w:t>
      </w:r>
    </w:p>
    <w:p w:rsidR="00F36850" w:rsidRPr="00FA5376" w:rsidRDefault="00014C8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Помните разбившийся корабль, тот, который прин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 чуму?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спросила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жела.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Нам удалось отследить его по номерам двигателей.</w:t>
      </w:r>
    </w:p>
    <w:p w:rsidR="00F36850" w:rsidRPr="00FA5376" w:rsidRDefault="00014C8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что </w:t>
      </w:r>
      <w:r w:rsidR="0038583D" w:rsidRPr="00FA5376">
        <w:rPr>
          <w:rFonts w:ascii="Book Antiqua" w:hAnsi="Book Antiqua" w:cs="Calibri"/>
          <w:sz w:val="24"/>
          <w:szCs w:val="24"/>
        </w:rPr>
        <w:t>вы нашли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аинтересовался Эдди.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Кому он принадлежал?</w:t>
      </w:r>
    </w:p>
    <w:p w:rsidR="00F36850" w:rsidRPr="00FA5376" w:rsidRDefault="00272401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Это был корабль «</w:t>
      </w:r>
      <w:r w:rsidR="001F07E7" w:rsidRPr="00FA5376">
        <w:rPr>
          <w:rFonts w:ascii="Book Antiqua" w:hAnsi="Book Antiqua" w:cs="Calibri"/>
          <w:sz w:val="24"/>
          <w:szCs w:val="24"/>
        </w:rPr>
        <w:t>Небес</w:t>
      </w:r>
      <w:r w:rsidR="0038583D" w:rsidRPr="00FA5376">
        <w:rPr>
          <w:rFonts w:ascii="Book Antiqua" w:hAnsi="Book Antiqua" w:cs="Calibri"/>
          <w:sz w:val="24"/>
          <w:szCs w:val="24"/>
        </w:rPr>
        <w:t>но</w:t>
      </w:r>
      <w:r w:rsidR="001F07E7" w:rsidRPr="00FA5376">
        <w:rPr>
          <w:rFonts w:ascii="Book Antiqua" w:hAnsi="Book Antiqua" w:cs="Calibri"/>
          <w:sz w:val="24"/>
          <w:szCs w:val="24"/>
        </w:rPr>
        <w:t>й</w:t>
      </w:r>
      <w:r w:rsidR="0038583D" w:rsidRPr="00FA5376">
        <w:rPr>
          <w:rFonts w:ascii="Book Antiqua" w:hAnsi="Book Antiqua" w:cs="Calibri"/>
          <w:sz w:val="24"/>
          <w:szCs w:val="24"/>
        </w:rPr>
        <w:t xml:space="preserve"> голуб</w:t>
      </w:r>
      <w:r w:rsidR="001F07E7" w:rsidRPr="00FA5376">
        <w:rPr>
          <w:rFonts w:ascii="Book Antiqua" w:hAnsi="Book Antiqua" w:cs="Calibri"/>
          <w:sz w:val="24"/>
          <w:szCs w:val="24"/>
        </w:rPr>
        <w:t>ки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», </w:t>
      </w:r>
      <w:r w:rsidR="0038583D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спокойно ответила Крин</w:t>
      </w:r>
      <w:r w:rsidR="0038583D" w:rsidRPr="00FA5376">
        <w:rPr>
          <w:rFonts w:ascii="Book Antiqua" w:hAnsi="Book Antiqua" w:cs="Calibri"/>
          <w:sz w:val="24"/>
          <w:szCs w:val="24"/>
        </w:rPr>
        <w:t xml:space="preserve"> с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38583D" w:rsidRPr="00FA5376">
        <w:rPr>
          <w:rFonts w:ascii="Book Antiqua" w:hAnsi="Book Antiqua" w:cs="Calibri"/>
          <w:sz w:val="24"/>
          <w:szCs w:val="24"/>
        </w:rPr>
        <w:t xml:space="preserve">лицом, не выражавшим ни единой эмоции. Она </w:t>
      </w:r>
      <w:r w:rsidR="009F12CA" w:rsidRPr="00FA5376">
        <w:rPr>
          <w:rFonts w:ascii="Book Antiqua" w:hAnsi="Book Antiqua" w:cs="Calibri"/>
          <w:sz w:val="24"/>
          <w:szCs w:val="24"/>
        </w:rPr>
        <w:t>смотрела 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ботана, </w:t>
      </w:r>
      <w:r w:rsidR="0038583D" w:rsidRPr="00FA5376">
        <w:rPr>
          <w:rFonts w:ascii="Book Antiqua" w:hAnsi="Book Antiqua" w:cs="Calibri"/>
          <w:sz w:val="24"/>
          <w:szCs w:val="24"/>
        </w:rPr>
        <w:t>ожидая его реакции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на эту информацию.</w:t>
      </w:r>
    </w:p>
    <w:p w:rsidR="00C732D6" w:rsidRPr="00FA5376" w:rsidRDefault="00C732D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Эдди </w:t>
      </w:r>
      <w:r w:rsidR="00F36850" w:rsidRPr="00FA5376">
        <w:rPr>
          <w:rFonts w:ascii="Book Antiqua" w:hAnsi="Book Antiqua" w:cs="Calibri"/>
          <w:sz w:val="24"/>
          <w:szCs w:val="24"/>
        </w:rPr>
        <w:t>не разочаровал</w:t>
      </w:r>
      <w:r w:rsidR="009F12CA" w:rsidRPr="00FA5376">
        <w:rPr>
          <w:rFonts w:ascii="Book Antiqua" w:hAnsi="Book Antiqua" w:cs="Calibri"/>
          <w:sz w:val="24"/>
          <w:szCs w:val="24"/>
        </w:rPr>
        <w:t xml:space="preserve"> её ожиданий</w:t>
      </w:r>
      <w:r w:rsidRPr="00FA5376">
        <w:rPr>
          <w:rFonts w:ascii="Book Antiqua" w:hAnsi="Book Antiqua" w:cs="Calibri"/>
          <w:sz w:val="24"/>
          <w:szCs w:val="24"/>
        </w:rPr>
        <w:t xml:space="preserve">: </w:t>
      </w:r>
      <w:r w:rsidR="009F12CA" w:rsidRPr="00FA5376">
        <w:rPr>
          <w:rFonts w:ascii="Book Antiqua" w:hAnsi="Book Antiqua" w:cs="Calibri"/>
          <w:sz w:val="24"/>
          <w:szCs w:val="24"/>
        </w:rPr>
        <w:t xml:space="preserve">его </w:t>
      </w:r>
      <w:r w:rsidRPr="00FA5376">
        <w:rPr>
          <w:rFonts w:ascii="Book Antiqua" w:hAnsi="Book Antiqua" w:cs="Calibri"/>
          <w:sz w:val="24"/>
          <w:szCs w:val="24"/>
        </w:rPr>
        <w:t>лицо залила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волна удивления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F36850" w:rsidRPr="00FA5376" w:rsidRDefault="009F12CA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Грузовик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«</w:t>
      </w:r>
      <w:r w:rsidR="001F07E7" w:rsidRPr="00FA5376">
        <w:rPr>
          <w:rFonts w:ascii="Book Antiqua" w:hAnsi="Book Antiqua" w:cs="Calibri"/>
          <w:sz w:val="24"/>
          <w:szCs w:val="24"/>
        </w:rPr>
        <w:t>Небес</w:t>
      </w:r>
      <w:r w:rsidRPr="00FA5376">
        <w:rPr>
          <w:rFonts w:ascii="Book Antiqua" w:hAnsi="Book Antiqua" w:cs="Calibri"/>
          <w:sz w:val="24"/>
          <w:szCs w:val="24"/>
        </w:rPr>
        <w:t>но</w:t>
      </w:r>
      <w:r w:rsidR="001F07E7" w:rsidRPr="00FA5376">
        <w:rPr>
          <w:rFonts w:ascii="Book Antiqua" w:hAnsi="Book Antiqua" w:cs="Calibri"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голуб</w:t>
      </w:r>
      <w:r w:rsidR="001F07E7" w:rsidRPr="00FA5376">
        <w:rPr>
          <w:rFonts w:ascii="Book Antiqua" w:hAnsi="Book Antiqua" w:cs="Calibri"/>
          <w:sz w:val="24"/>
          <w:szCs w:val="24"/>
        </w:rPr>
        <w:t>ки</w:t>
      </w:r>
      <w:r w:rsidR="00F36850" w:rsidRPr="00FA5376">
        <w:rPr>
          <w:rFonts w:ascii="Book Antiqua" w:hAnsi="Book Antiqua" w:cs="Calibri"/>
          <w:sz w:val="24"/>
          <w:szCs w:val="24"/>
        </w:rPr>
        <w:t>»</w:t>
      </w:r>
      <w:r w:rsidRPr="00FA5376">
        <w:rPr>
          <w:rFonts w:ascii="Book Antiqua" w:hAnsi="Book Antiqua" w:cs="Calibri"/>
          <w:sz w:val="24"/>
          <w:szCs w:val="24"/>
        </w:rPr>
        <w:t>?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Так наркотики перевозил корабль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Анджилиак</w:t>
      </w:r>
      <w:r w:rsidR="007A3A74" w:rsidRPr="00FA5376">
        <w:rPr>
          <w:rFonts w:ascii="Book Antiqua" w:hAnsi="Book Antiqua" w:cs="Calibri"/>
          <w:sz w:val="24"/>
          <w:szCs w:val="24"/>
        </w:rPr>
        <w:t>ов</w:t>
      </w:r>
      <w:r w:rsidR="00F60C27" w:rsidRPr="00FA5376">
        <w:rPr>
          <w:rFonts w:ascii="Book Antiqua" w:hAnsi="Book Antiqua" w:cs="Calibri"/>
          <w:sz w:val="24"/>
          <w:szCs w:val="24"/>
        </w:rPr>
        <w:t>?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Ан</w:t>
      </w:r>
      <w:r w:rsidR="00512783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Крин кивнула.</w:t>
      </w:r>
    </w:p>
    <w:p w:rsidR="00F36850" w:rsidRPr="00FA5376" w:rsidRDefault="0051278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Значит, Попара солгал, когда уверял, что </w:t>
      </w:r>
      <w:r w:rsidR="00873B17" w:rsidRPr="00FA5376">
        <w:rPr>
          <w:rFonts w:ascii="Book Antiqua" w:hAnsi="Book Antiqua" w:cs="Calibri"/>
          <w:sz w:val="24"/>
          <w:szCs w:val="24"/>
        </w:rPr>
        <w:t xml:space="preserve">он </w:t>
      </w:r>
      <w:r w:rsidR="00F36850" w:rsidRPr="00FA5376">
        <w:rPr>
          <w:rFonts w:ascii="Book Antiqua" w:hAnsi="Book Antiqua" w:cs="Calibri"/>
          <w:sz w:val="24"/>
          <w:szCs w:val="24"/>
        </w:rPr>
        <w:t>не торгует тяж</w:t>
      </w:r>
      <w:r w:rsidR="00873B17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лыми наркотиками, </w:t>
      </w:r>
      <w:r w:rsidR="00873B1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проворчала Рин.</w:t>
      </w:r>
    </w:p>
    <w:p w:rsidR="00F36850" w:rsidRPr="00FA5376" w:rsidRDefault="00873B1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Об этом я ничего не знаю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осторожно заявила Анджела.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Мой информатор уверял меня, что Попара ничего не знал и что за это отвечает кто-то другой из его </w:t>
      </w:r>
      <w:r w:rsidRPr="00FA5376">
        <w:rPr>
          <w:rFonts w:ascii="Book Antiqua" w:hAnsi="Book Antiqua" w:cs="Calibri"/>
          <w:sz w:val="24"/>
          <w:szCs w:val="24"/>
        </w:rPr>
        <w:t>организации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873B1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А мы сможем поговорить с </w:t>
      </w:r>
      <w:r w:rsidRPr="00FA5376">
        <w:rPr>
          <w:rFonts w:ascii="Book Antiqua" w:hAnsi="Book Antiqua" w:cs="Calibri"/>
          <w:sz w:val="24"/>
          <w:szCs w:val="24"/>
        </w:rPr>
        <w:t>этим информатором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F36850" w:rsidRPr="00FA5376">
        <w:rPr>
          <w:rFonts w:ascii="Book Antiqua" w:hAnsi="Book Antiqua" w:cs="Calibri"/>
          <w:sz w:val="24"/>
          <w:szCs w:val="24"/>
        </w:rPr>
        <w:t>просил Мандер.</w:t>
      </w:r>
    </w:p>
    <w:p w:rsidR="00F36850" w:rsidRPr="00FA5376" w:rsidRDefault="00FB46D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 жд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т нас в баре «Головн</w:t>
      </w:r>
      <w:r w:rsidR="00380F23" w:rsidRPr="00FA5376">
        <w:rPr>
          <w:rFonts w:ascii="Book Antiqua" w:hAnsi="Book Antiqua" w:cs="Calibri"/>
          <w:sz w:val="24"/>
          <w:szCs w:val="24"/>
        </w:rPr>
        <w:t>ая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оль»,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ла женщина.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Всегда начинайте поиски с последнего номера в списке. </w:t>
      </w:r>
      <w:r w:rsidRPr="00FA5376">
        <w:rPr>
          <w:rFonts w:ascii="Book Antiqua" w:hAnsi="Book Antiqua" w:cs="Calibri"/>
          <w:sz w:val="24"/>
          <w:szCs w:val="24"/>
        </w:rPr>
        <w:t>И да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мой информатор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знает о вашем списке. Если бы вас не загнали в угол по пути, вы бы уже встретились с ним.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Вдалеке </w:t>
      </w:r>
      <w:r w:rsidR="00286E80" w:rsidRPr="00FA5376">
        <w:rPr>
          <w:rFonts w:ascii="Book Antiqua" w:hAnsi="Book Antiqua" w:cs="Calibri"/>
          <w:sz w:val="24"/>
          <w:szCs w:val="24"/>
        </w:rPr>
        <w:t>беспорядоч</w:t>
      </w:r>
      <w:r w:rsidRPr="00FA5376">
        <w:rPr>
          <w:rFonts w:ascii="Book Antiqua" w:hAnsi="Book Antiqua" w:cs="Calibri"/>
          <w:sz w:val="24"/>
          <w:szCs w:val="24"/>
        </w:rPr>
        <w:t xml:space="preserve">но мерцала вывеска. </w:t>
      </w:r>
      <w:r w:rsidR="00556C33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>аждо</w:t>
      </w:r>
      <w:r w:rsidR="00556C33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 из тр</w:t>
      </w:r>
      <w:r w:rsidR="00556C3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х слов</w:t>
      </w:r>
      <w:r w:rsidR="00556C33" w:rsidRPr="00FA5376">
        <w:rPr>
          <w:rFonts w:ascii="Book Antiqua" w:hAnsi="Book Antiqua" w:cs="Calibri"/>
          <w:sz w:val="24"/>
          <w:szCs w:val="24"/>
        </w:rPr>
        <w:t xml:space="preserve"> названия </w:t>
      </w:r>
      <w:r w:rsidR="00556C33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БАР ГОЛОВНАЯ БОЛЬ </w:t>
      </w:r>
      <w:r w:rsidR="00556C33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 w:cs="Calibri"/>
          <w:sz w:val="24"/>
          <w:szCs w:val="24"/>
        </w:rPr>
        <w:t xml:space="preserve">вспыхивали </w:t>
      </w:r>
      <w:r w:rsidR="00556C33" w:rsidRPr="00FA5376">
        <w:rPr>
          <w:rFonts w:ascii="Book Antiqua" w:hAnsi="Book Antiqua" w:cs="Calibri"/>
          <w:sz w:val="24"/>
          <w:szCs w:val="24"/>
        </w:rPr>
        <w:t>в разное время:</w:t>
      </w:r>
      <w:r w:rsidRPr="00FA5376">
        <w:rPr>
          <w:rFonts w:ascii="Book Antiqua" w:hAnsi="Book Antiqua" w:cs="Calibri"/>
          <w:sz w:val="24"/>
          <w:szCs w:val="24"/>
        </w:rPr>
        <w:t xml:space="preserve"> видимо</w:t>
      </w:r>
      <w:r w:rsidR="00556C33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система синхронизации уже давно не работала. Внутри </w:t>
      </w:r>
      <w:r w:rsidR="00556C33" w:rsidRPr="00FA5376">
        <w:rPr>
          <w:rFonts w:ascii="Book Antiqua" w:hAnsi="Book Antiqua" w:cs="Calibri"/>
          <w:sz w:val="24"/>
          <w:szCs w:val="24"/>
        </w:rPr>
        <w:t xml:space="preserve">заведения </w:t>
      </w:r>
      <w:r w:rsidRPr="00FA5376">
        <w:rPr>
          <w:rFonts w:ascii="Book Antiqua" w:hAnsi="Book Antiqua" w:cs="Calibri"/>
          <w:sz w:val="24"/>
          <w:szCs w:val="24"/>
        </w:rPr>
        <w:t>было странно пусто</w:t>
      </w:r>
      <w:r w:rsidR="00556C33" w:rsidRPr="00FA5376">
        <w:rPr>
          <w:rFonts w:ascii="Book Antiqua" w:hAnsi="Book Antiqua" w:cs="Calibri"/>
          <w:sz w:val="24"/>
          <w:szCs w:val="24"/>
        </w:rPr>
        <w:t xml:space="preserve">, </w:t>
      </w:r>
      <w:r w:rsidR="001E702F" w:rsidRPr="00FA5376">
        <w:rPr>
          <w:rFonts w:ascii="Book Antiqua" w:hAnsi="Book Antiqua" w:cs="Calibri"/>
          <w:sz w:val="24"/>
          <w:szCs w:val="24"/>
        </w:rPr>
        <w:t xml:space="preserve">а </w:t>
      </w:r>
      <w:r w:rsidRPr="00FA5376">
        <w:rPr>
          <w:rFonts w:ascii="Book Antiqua" w:hAnsi="Book Antiqua" w:cs="Calibri"/>
          <w:sz w:val="24"/>
          <w:szCs w:val="24"/>
        </w:rPr>
        <w:t>единственн</w:t>
      </w:r>
      <w:r w:rsidR="00556C33" w:rsidRPr="00FA5376">
        <w:rPr>
          <w:rFonts w:ascii="Book Antiqua" w:hAnsi="Book Antiqua" w:cs="Calibri"/>
          <w:sz w:val="24"/>
          <w:szCs w:val="24"/>
        </w:rPr>
        <w:t>ый</w:t>
      </w:r>
      <w:r w:rsidRPr="00FA5376">
        <w:rPr>
          <w:rFonts w:ascii="Book Antiqua" w:hAnsi="Book Antiqua" w:cs="Calibri"/>
          <w:sz w:val="24"/>
          <w:szCs w:val="24"/>
        </w:rPr>
        <w:t xml:space="preserve"> светильник над </w:t>
      </w:r>
      <w:r w:rsidR="00556C33" w:rsidRPr="00FA5376">
        <w:rPr>
          <w:rFonts w:ascii="Book Antiqua" w:hAnsi="Book Antiqua" w:cs="Calibri"/>
          <w:sz w:val="24"/>
          <w:szCs w:val="24"/>
        </w:rPr>
        <w:t xml:space="preserve">центральным </w:t>
      </w:r>
      <w:r w:rsidRPr="00FA5376">
        <w:rPr>
          <w:rFonts w:ascii="Book Antiqua" w:hAnsi="Book Antiqua" w:cs="Calibri"/>
          <w:sz w:val="24"/>
          <w:szCs w:val="24"/>
        </w:rPr>
        <w:t xml:space="preserve">баром </w:t>
      </w:r>
      <w:r w:rsidR="00556C33" w:rsidRPr="00FA5376">
        <w:rPr>
          <w:rFonts w:ascii="Book Antiqua" w:hAnsi="Book Antiqua" w:cs="Calibri"/>
          <w:sz w:val="24"/>
          <w:szCs w:val="24"/>
        </w:rPr>
        <w:t xml:space="preserve">не разгонял глубокие тени во множестве </w:t>
      </w:r>
      <w:r w:rsidRPr="00FA5376">
        <w:rPr>
          <w:rFonts w:ascii="Book Antiqua" w:hAnsi="Book Antiqua" w:cs="Calibri"/>
          <w:sz w:val="24"/>
          <w:szCs w:val="24"/>
        </w:rPr>
        <w:t>закоулк</w:t>
      </w:r>
      <w:r w:rsidR="00556C33" w:rsidRPr="00FA5376">
        <w:rPr>
          <w:rFonts w:ascii="Book Antiqua" w:hAnsi="Book Antiqua" w:cs="Calibri"/>
          <w:sz w:val="24"/>
          <w:szCs w:val="24"/>
        </w:rPr>
        <w:t>ов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Од</w:t>
      </w:r>
      <w:r w:rsidR="00AB3249" w:rsidRPr="00FA5376">
        <w:rPr>
          <w:rFonts w:ascii="Book Antiqua" w:hAnsi="Book Antiqua" w:cs="Calibri"/>
          <w:sz w:val="24"/>
          <w:szCs w:val="24"/>
        </w:rPr>
        <w:t>на из теней</w:t>
      </w:r>
      <w:r w:rsidRPr="00FA5376">
        <w:rPr>
          <w:rFonts w:ascii="Book Antiqua" w:hAnsi="Book Antiqua" w:cs="Calibri"/>
          <w:sz w:val="24"/>
          <w:szCs w:val="24"/>
        </w:rPr>
        <w:t xml:space="preserve"> пошевелил</w:t>
      </w:r>
      <w:r w:rsidR="00AB3249" w:rsidRPr="00FA5376">
        <w:rPr>
          <w:rFonts w:ascii="Book Antiqua" w:hAnsi="Book Antiqua" w:cs="Calibri"/>
          <w:sz w:val="24"/>
          <w:szCs w:val="24"/>
        </w:rPr>
        <w:t>ась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AB3249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Мой </w:t>
      </w:r>
      <w:r w:rsidRPr="00FA5376">
        <w:rPr>
          <w:rFonts w:ascii="Book Antiqua" w:hAnsi="Book Antiqua" w:cs="Calibri"/>
          <w:sz w:val="24"/>
          <w:szCs w:val="24"/>
        </w:rPr>
        <w:t>информатор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пояснила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жела.</w:t>
      </w:r>
    </w:p>
    <w:p w:rsidR="00F36850" w:rsidRPr="00FA5376" w:rsidRDefault="00C15CA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Мика Хатт вынырнул и</w:t>
      </w:r>
      <w:r w:rsidR="00F36850" w:rsidRPr="00FA5376">
        <w:rPr>
          <w:rFonts w:ascii="Book Antiqua" w:hAnsi="Book Antiqua" w:cs="Calibri"/>
          <w:sz w:val="24"/>
          <w:szCs w:val="24"/>
        </w:rPr>
        <w:t>з темноты и жестом пригласил их к своему столу. На н</w:t>
      </w:r>
      <w:r w:rsidR="00781CB6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 был тот же жилет, </w:t>
      </w:r>
      <w:r w:rsidR="00DE0980" w:rsidRPr="00FA5376">
        <w:rPr>
          <w:rFonts w:ascii="Book Antiqua" w:hAnsi="Book Antiqua" w:cs="Calibri"/>
          <w:sz w:val="24"/>
          <w:szCs w:val="24"/>
        </w:rPr>
        <w:t>в котором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 </w:t>
      </w:r>
      <w:r w:rsidR="00DE0980" w:rsidRPr="00FA5376">
        <w:rPr>
          <w:rFonts w:ascii="Book Antiqua" w:hAnsi="Book Antiqua" w:cs="Calibri"/>
          <w:sz w:val="24"/>
          <w:szCs w:val="24"/>
        </w:rPr>
        <w:t>бы</w:t>
      </w:r>
      <w:r w:rsidR="00F36850" w:rsidRPr="00FA5376">
        <w:rPr>
          <w:rFonts w:ascii="Book Antiqua" w:hAnsi="Book Antiqua" w:cs="Calibri"/>
          <w:sz w:val="24"/>
          <w:szCs w:val="24"/>
        </w:rPr>
        <w:t>л во время при</w:t>
      </w:r>
      <w:r w:rsidR="00DE0980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ма, но украшенный теперь зеленоватой </w:t>
      </w:r>
      <w:r w:rsidR="0048277F" w:rsidRPr="00FA5376">
        <w:rPr>
          <w:rFonts w:ascii="Book Antiqua" w:hAnsi="Book Antiqua" w:cs="Calibri"/>
          <w:sz w:val="24"/>
          <w:szCs w:val="24"/>
        </w:rPr>
        <w:t>огнепроволокой</w:t>
      </w:r>
      <w:r w:rsidR="00DE0980" w:rsidRPr="00FA5376">
        <w:rPr>
          <w:rFonts w:ascii="Book Antiqua" w:hAnsi="Book Antiqua" w:cs="Calibri"/>
          <w:sz w:val="24"/>
          <w:szCs w:val="24"/>
        </w:rPr>
        <w:t xml:space="preserve"> </w:t>
      </w:r>
      <w:r w:rsidR="00B624A6" w:rsidRPr="00FA5376">
        <w:rPr>
          <w:rFonts w:ascii="Book Antiqua" w:hAnsi="Book Antiqua" w:cs="Calibri"/>
          <w:sz w:val="24"/>
          <w:szCs w:val="24"/>
        </w:rPr>
        <w:t>с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небольшими красными драгоценными камнями. С небольшой сумкой, перекинутой через плечо, он выглядел как хатт, только что сбежавший из</w:t>
      </w:r>
      <w:r w:rsidR="00DD317B" w:rsidRPr="00FA5376">
        <w:rPr>
          <w:rFonts w:ascii="Book Antiqua" w:hAnsi="Book Antiqua" w:cs="Calibri"/>
          <w:sz w:val="24"/>
          <w:szCs w:val="24"/>
        </w:rPr>
        <w:t xml:space="preserve"> своего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дома.</w:t>
      </w:r>
    </w:p>
    <w:p w:rsidR="00A271A5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При виде </w:t>
      </w:r>
      <w:r w:rsidR="00A271A5" w:rsidRPr="00FA5376">
        <w:rPr>
          <w:rFonts w:ascii="Book Antiqua" w:hAnsi="Book Antiqua" w:cs="Calibri"/>
          <w:sz w:val="24"/>
          <w:szCs w:val="24"/>
        </w:rPr>
        <w:t>Мики</w:t>
      </w:r>
      <w:r w:rsidRPr="00FA5376">
        <w:rPr>
          <w:rFonts w:ascii="Book Antiqua" w:hAnsi="Book Antiqua" w:cs="Calibri"/>
          <w:sz w:val="24"/>
          <w:szCs w:val="24"/>
        </w:rPr>
        <w:t xml:space="preserve"> Эдди </w:t>
      </w:r>
      <w:r w:rsidR="00A271A5" w:rsidRPr="00FA5376">
        <w:rPr>
          <w:rFonts w:ascii="Book Antiqua" w:hAnsi="Book Antiqua" w:cs="Calibri"/>
          <w:sz w:val="24"/>
          <w:szCs w:val="24"/>
        </w:rPr>
        <w:t>вздрогнул</w:t>
      </w:r>
      <w:r w:rsidRPr="00FA5376">
        <w:rPr>
          <w:rFonts w:ascii="Book Antiqua" w:hAnsi="Book Antiqua" w:cs="Calibri"/>
          <w:sz w:val="24"/>
          <w:szCs w:val="24"/>
        </w:rPr>
        <w:t>, а Рин потянулась за бластером. Мандер положил руку на плечо панторанки и спросил Ан</w:t>
      </w:r>
      <w:r w:rsidR="00A271A5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желу: </w:t>
      </w:r>
    </w:p>
    <w:p w:rsidR="00F36850" w:rsidRPr="00FA5376" w:rsidRDefault="00395D0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Вот как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вы узнали, что корабль принадлежал </w:t>
      </w:r>
      <w:r w:rsidRPr="00FA5376">
        <w:rPr>
          <w:rFonts w:ascii="Book Antiqua" w:hAnsi="Book Antiqua" w:cs="Calibri"/>
          <w:sz w:val="24"/>
          <w:szCs w:val="24"/>
        </w:rPr>
        <w:t>«</w:t>
      </w:r>
      <w:r w:rsidR="001F07E7" w:rsidRPr="00FA5376">
        <w:rPr>
          <w:rFonts w:ascii="Book Antiqua" w:hAnsi="Book Antiqua" w:cs="Calibri"/>
          <w:sz w:val="24"/>
          <w:szCs w:val="24"/>
        </w:rPr>
        <w:t>Небес</w:t>
      </w:r>
      <w:r w:rsidRPr="00FA5376">
        <w:rPr>
          <w:rFonts w:ascii="Book Antiqua" w:hAnsi="Book Antiqua" w:cs="Calibri"/>
          <w:sz w:val="24"/>
          <w:szCs w:val="24"/>
        </w:rPr>
        <w:t>но</w:t>
      </w:r>
      <w:r w:rsidR="001F07E7" w:rsidRPr="00FA5376">
        <w:rPr>
          <w:rFonts w:ascii="Book Antiqua" w:hAnsi="Book Antiqua" w:cs="Calibri"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голуб</w:t>
      </w:r>
      <w:r w:rsidR="001F07E7" w:rsidRPr="00FA5376">
        <w:rPr>
          <w:rFonts w:ascii="Book Antiqua" w:hAnsi="Book Antiqua" w:cs="Calibri"/>
          <w:sz w:val="24"/>
          <w:szCs w:val="24"/>
        </w:rPr>
        <w:t>ке</w:t>
      </w:r>
      <w:r w:rsidRPr="00FA5376">
        <w:rPr>
          <w:rFonts w:ascii="Book Antiqua" w:hAnsi="Book Antiqua" w:cs="Calibri"/>
          <w:sz w:val="24"/>
          <w:szCs w:val="24"/>
        </w:rPr>
        <w:t>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верно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? </w:t>
      </w:r>
      <w:r w:rsidRPr="00FA5376">
        <w:rPr>
          <w:rFonts w:ascii="Book Antiqua" w:hAnsi="Book Antiqua" w:cs="Calibri"/>
          <w:sz w:val="24"/>
          <w:szCs w:val="24"/>
        </w:rPr>
        <w:t xml:space="preserve">Это </w:t>
      </w:r>
      <w:r w:rsidR="00F36850" w:rsidRPr="00FA5376">
        <w:rPr>
          <w:rFonts w:ascii="Book Antiqua" w:hAnsi="Book Antiqua" w:cs="Calibri"/>
          <w:sz w:val="24"/>
          <w:szCs w:val="24"/>
        </w:rPr>
        <w:t>Мика</w:t>
      </w:r>
      <w:r w:rsidRPr="00FA5376">
        <w:rPr>
          <w:rFonts w:ascii="Book Antiqua" w:hAnsi="Book Antiqua" w:cs="Calibri"/>
          <w:sz w:val="24"/>
          <w:szCs w:val="24"/>
        </w:rPr>
        <w:t xml:space="preserve"> вам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рассказал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811F8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="005723D7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>КС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в </w:t>
      </w:r>
      <w:r w:rsidRPr="00FA5376">
        <w:rPr>
          <w:rFonts w:ascii="Book Antiqua" w:hAnsi="Book Antiqua" w:cs="Calibri"/>
          <w:sz w:val="24"/>
          <w:szCs w:val="24"/>
        </w:rPr>
        <w:t>конце концов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узнал</w:t>
      </w:r>
      <w:r w:rsidR="00946F09">
        <w:rPr>
          <w:rFonts w:ascii="Book Antiqua" w:hAnsi="Book Antiqua" w:cs="Calibri"/>
          <w:sz w:val="24"/>
          <w:szCs w:val="24"/>
        </w:rPr>
        <w:t>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бы об этом,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 молодой хатт.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Регистрационные номера были </w:t>
      </w:r>
      <w:r w:rsidRPr="00FA5376">
        <w:rPr>
          <w:rFonts w:ascii="Book Antiqua" w:hAnsi="Book Antiqua" w:cs="Calibri"/>
          <w:sz w:val="24"/>
          <w:szCs w:val="24"/>
        </w:rPr>
        <w:t>отмыты через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несколько подставных фирм, но не настолько хорошо, чтобы преданный своему делу следователь не </w:t>
      </w:r>
      <w:r w:rsidRPr="00FA5376">
        <w:rPr>
          <w:rFonts w:ascii="Book Antiqua" w:hAnsi="Book Antiqua" w:cs="Calibri"/>
          <w:sz w:val="24"/>
          <w:szCs w:val="24"/>
        </w:rPr>
        <w:t>раскопал бы правду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Как вы знаете, успех контрабанды часто зависит от того, что некоторые существа смотрят в другую сторону, либо случайно, либо преднамеренно. Я сам понятия не имел, что один из кораблей нашей семьи использовался для </w:t>
      </w:r>
      <w:r w:rsidR="00285FD8" w:rsidRPr="00FA5376">
        <w:rPr>
          <w:rFonts w:ascii="Book Antiqua" w:hAnsi="Book Antiqua" w:cs="Calibri"/>
          <w:sz w:val="24"/>
          <w:szCs w:val="24"/>
        </w:rPr>
        <w:t>перевозки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спайса, до тех пор, пока лично не проверил номер</w:t>
      </w:r>
      <w:r w:rsidR="00293231"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двигател</w:t>
      </w:r>
      <w:r w:rsidR="00285FD8" w:rsidRPr="00FA5376">
        <w:rPr>
          <w:rFonts w:ascii="Book Antiqua" w:hAnsi="Book Antiqua" w:cs="Calibri"/>
          <w:sz w:val="24"/>
          <w:szCs w:val="24"/>
        </w:rPr>
        <w:t>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285FD8" w:rsidRPr="00FA5376">
        <w:rPr>
          <w:rFonts w:ascii="Book Antiqua" w:hAnsi="Book Antiqua" w:cs="Calibri"/>
          <w:sz w:val="24"/>
          <w:szCs w:val="24"/>
        </w:rPr>
        <w:t>как нам догадалась посоветовать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ваша панторанка.</w:t>
      </w:r>
    </w:p>
    <w:p w:rsidR="005723D7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проигнорировала </w:t>
      </w:r>
      <w:r w:rsidR="005723D7" w:rsidRPr="00FA5376">
        <w:rPr>
          <w:rFonts w:ascii="Book Antiqua" w:hAnsi="Book Antiqua" w:cs="Calibri"/>
          <w:sz w:val="24"/>
          <w:szCs w:val="24"/>
        </w:rPr>
        <w:t>идею того</w:t>
      </w:r>
      <w:r w:rsidRPr="00FA5376">
        <w:rPr>
          <w:rFonts w:ascii="Book Antiqua" w:hAnsi="Book Antiqua" w:cs="Calibri"/>
          <w:sz w:val="24"/>
          <w:szCs w:val="24"/>
        </w:rPr>
        <w:t xml:space="preserve">, что она </w:t>
      </w:r>
      <w:r w:rsidR="005723D7" w:rsidRPr="00FA5376">
        <w:rPr>
          <w:rFonts w:ascii="Book Antiqua" w:hAnsi="Book Antiqua" w:cs="Calibri"/>
          <w:sz w:val="24"/>
          <w:szCs w:val="24"/>
        </w:rPr>
        <w:t>была</w:t>
      </w:r>
      <w:r w:rsidRPr="00FA5376">
        <w:rPr>
          <w:rFonts w:ascii="Book Antiqua" w:hAnsi="Book Antiqua" w:cs="Calibri"/>
          <w:sz w:val="24"/>
          <w:szCs w:val="24"/>
        </w:rPr>
        <w:t xml:space="preserve"> чьей-то панторанкой, и вместо этого с</w:t>
      </w:r>
      <w:r w:rsidR="005723D7" w:rsidRPr="00FA5376">
        <w:rPr>
          <w:rFonts w:ascii="Book Antiqua" w:hAnsi="Book Antiqua" w:cs="Calibri"/>
          <w:sz w:val="24"/>
          <w:szCs w:val="24"/>
        </w:rPr>
        <w:t>проси</w:t>
      </w:r>
      <w:r w:rsidRPr="00FA5376">
        <w:rPr>
          <w:rFonts w:ascii="Book Antiqua" w:hAnsi="Book Antiqua" w:cs="Calibri"/>
          <w:sz w:val="24"/>
          <w:szCs w:val="24"/>
        </w:rPr>
        <w:t xml:space="preserve">ла: </w:t>
      </w:r>
    </w:p>
    <w:p w:rsidR="00F36850" w:rsidRPr="00FA5376" w:rsidRDefault="005723D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Так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за торговлей </w:t>
      </w:r>
      <w:r w:rsidRPr="00FA5376">
        <w:rPr>
          <w:rFonts w:ascii="Book Antiqua" w:hAnsi="Book Antiqua" w:cs="Calibri"/>
          <w:sz w:val="24"/>
          <w:szCs w:val="24"/>
        </w:rPr>
        <w:t>«Бурей»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стоит твой отец?</w:t>
      </w:r>
    </w:p>
    <w:p w:rsidR="005723D7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Мика моргнул</w:t>
      </w:r>
      <w:r w:rsidR="005723D7" w:rsidRPr="00FA5376">
        <w:rPr>
          <w:rFonts w:ascii="Book Antiqua" w:hAnsi="Book Antiqua" w:cs="Calibri"/>
          <w:sz w:val="24"/>
          <w:szCs w:val="24"/>
        </w:rPr>
        <w:t xml:space="preserve"> </w:t>
      </w:r>
      <w:r w:rsidR="005723D7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очевидно, это было эквивалентом покачивания головы, лиш</w:t>
      </w:r>
      <w:r w:rsidR="005723D7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нной шеи. </w:t>
      </w:r>
    </w:p>
    <w:p w:rsidR="00F36850" w:rsidRPr="00FA5376" w:rsidRDefault="005723D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Нет. Когда я вернулся, то проверил все </w:t>
      </w:r>
      <w:r w:rsidR="009E0CC5" w:rsidRPr="00FA5376">
        <w:rPr>
          <w:rFonts w:ascii="Book Antiqua" w:hAnsi="Book Antiqua" w:cs="Calibri"/>
          <w:sz w:val="24"/>
          <w:szCs w:val="24"/>
        </w:rPr>
        <w:t xml:space="preserve">семейные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записи. </w:t>
      </w:r>
      <w:r w:rsidR="005330AF" w:rsidRPr="00FA5376">
        <w:rPr>
          <w:rFonts w:ascii="Book Antiqua" w:hAnsi="Book Antiqua" w:cs="Calibri"/>
          <w:sz w:val="24"/>
          <w:szCs w:val="24"/>
        </w:rPr>
        <w:t>Эндрегаадский 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орабль, </w:t>
      </w:r>
      <w:r w:rsidR="005330AF" w:rsidRPr="00FA5376">
        <w:rPr>
          <w:rFonts w:ascii="Book Antiqua" w:hAnsi="Book Antiqua" w:cs="Calibri"/>
          <w:sz w:val="24"/>
          <w:szCs w:val="24"/>
        </w:rPr>
        <w:t>согласно отчётам,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пропал </w:t>
      </w:r>
      <w:r w:rsidR="005330AF" w:rsidRPr="00FA5376">
        <w:rPr>
          <w:rFonts w:ascii="Book Antiqua" w:hAnsi="Book Antiqua" w:cs="Calibri"/>
          <w:sz w:val="24"/>
          <w:szCs w:val="24"/>
        </w:rPr>
        <w:t xml:space="preserve">два года назад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во время кометного шторма. Кто-то присвоил его себе и </w:t>
      </w:r>
      <w:r w:rsidR="0028740A" w:rsidRPr="00FA5376">
        <w:rPr>
          <w:rFonts w:ascii="Book Antiqua" w:hAnsi="Book Antiqua" w:cs="Calibri"/>
          <w:sz w:val="24"/>
          <w:szCs w:val="24"/>
        </w:rPr>
        <w:t>перепрофилировал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  <w:r w:rsidR="0028740A"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умаю, </w:t>
      </w:r>
      <w:r w:rsidR="0028740A" w:rsidRPr="00FA5376">
        <w:rPr>
          <w:rFonts w:ascii="Book Antiqua" w:hAnsi="Book Antiqua" w:cs="Calibri"/>
          <w:sz w:val="24"/>
          <w:szCs w:val="24"/>
        </w:rPr>
        <w:t xml:space="preserve">это было сделано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без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ведома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моего отца. Если бы </w:t>
      </w:r>
      <w:r w:rsidR="0028740A" w:rsidRPr="00FA5376">
        <w:rPr>
          <w:rFonts w:ascii="Book Antiqua" w:hAnsi="Book Antiqua" w:cs="Calibri"/>
          <w:sz w:val="24"/>
          <w:szCs w:val="24"/>
        </w:rPr>
        <w:t>он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узнал об этом, он бы</w:t>
      </w:r>
      <w:r w:rsidR="0028740A" w:rsidRPr="00FA5376">
        <w:rPr>
          <w:rFonts w:ascii="Book Antiqua" w:hAnsi="Book Antiqua" w:cs="Calibri"/>
          <w:sz w:val="24"/>
          <w:szCs w:val="24"/>
        </w:rPr>
        <w:t>л бы пристыж</w:t>
      </w:r>
      <w:r w:rsidR="0002243C" w:rsidRPr="00FA5376">
        <w:rPr>
          <w:rFonts w:ascii="Book Antiqua" w:hAnsi="Book Antiqua" w:cs="Calibri"/>
          <w:sz w:val="24"/>
          <w:szCs w:val="24"/>
        </w:rPr>
        <w:t>е</w:t>
      </w:r>
      <w:r w:rsidR="0028740A" w:rsidRPr="00FA5376">
        <w:rPr>
          <w:rFonts w:ascii="Book Antiqua" w:hAnsi="Book Antiqua" w:cs="Calibri"/>
          <w:sz w:val="24"/>
          <w:szCs w:val="24"/>
        </w:rPr>
        <w:t>н 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раз</w:t>
      </w:r>
      <w:r w:rsidR="0028740A" w:rsidRPr="00FA5376">
        <w:rPr>
          <w:rFonts w:ascii="Book Antiqua" w:hAnsi="Book Antiqua" w:cs="Calibri"/>
          <w:sz w:val="24"/>
          <w:szCs w:val="24"/>
        </w:rPr>
        <w:t>гневан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  <w:r w:rsidR="0028740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Мика глубоко вздохнул, и Мандер</w:t>
      </w:r>
      <w:r w:rsidR="0028740A" w:rsidRPr="00FA5376">
        <w:rPr>
          <w:rFonts w:ascii="Book Antiqua" w:hAnsi="Book Antiqua" w:cs="Calibri"/>
          <w:sz w:val="24"/>
          <w:szCs w:val="24"/>
        </w:rPr>
        <w:t>у стало интересно,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было ли это от горя после смерти родителя или от</w:t>
      </w:r>
      <w:r w:rsidR="0028740A" w:rsidRPr="00FA5376">
        <w:rPr>
          <w:rFonts w:ascii="Book Antiqua" w:hAnsi="Book Antiqua" w:cs="Calibri"/>
          <w:sz w:val="24"/>
          <w:szCs w:val="24"/>
        </w:rPr>
        <w:t>того, что хатт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28740A" w:rsidRPr="00FA5376">
        <w:rPr>
          <w:rFonts w:ascii="Book Antiqua" w:hAnsi="Book Antiqua" w:cs="Calibri"/>
          <w:sz w:val="24"/>
          <w:szCs w:val="24"/>
        </w:rPr>
        <w:t>был смущён тем</w:t>
      </w:r>
      <w:r w:rsidR="00F36850" w:rsidRPr="00FA5376">
        <w:rPr>
          <w:rFonts w:ascii="Book Antiqua" w:hAnsi="Book Antiqua" w:cs="Calibri"/>
          <w:sz w:val="24"/>
          <w:szCs w:val="24"/>
        </w:rPr>
        <w:t>, что в его семье обнаружилась слабость.</w:t>
      </w:r>
    </w:p>
    <w:p w:rsidR="00F36850" w:rsidRPr="00FA5376" w:rsidRDefault="009F0842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Мы предполагаем, что Зоннос тоже может </w:t>
      </w:r>
      <w:r w:rsidR="00A4115D" w:rsidRPr="00FA5376">
        <w:rPr>
          <w:rFonts w:ascii="Book Antiqua" w:hAnsi="Book Antiqua" w:cs="Calibri"/>
          <w:sz w:val="24"/>
          <w:szCs w:val="24"/>
        </w:rPr>
        <w:t>принимать «Бурю»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A4115D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осторожно заметил </w:t>
      </w:r>
      <w:r w:rsidR="00A4115D" w:rsidRPr="00FA5376">
        <w:rPr>
          <w:rFonts w:ascii="Book Antiqua" w:hAnsi="Book Antiqua" w:cs="Calibri"/>
          <w:sz w:val="24"/>
          <w:szCs w:val="24"/>
        </w:rPr>
        <w:t>джедай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A4115D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Мика широко открыл глаза, явно удивл</w:t>
      </w:r>
      <w:r w:rsidR="00A4115D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нный</w:t>
      </w:r>
      <w:r w:rsidR="00A4115D" w:rsidRPr="00FA5376">
        <w:rPr>
          <w:rFonts w:ascii="Book Antiqua" w:hAnsi="Book Antiqua" w:cs="Calibri"/>
          <w:sz w:val="24"/>
          <w:szCs w:val="24"/>
        </w:rPr>
        <w:t xml:space="preserve"> сказанным.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4115D" w:rsidRPr="00FA5376">
        <w:rPr>
          <w:rFonts w:ascii="Book Antiqua" w:hAnsi="Book Antiqua" w:cs="Calibri"/>
          <w:sz w:val="24"/>
          <w:szCs w:val="24"/>
        </w:rPr>
        <w:t>Н</w:t>
      </w:r>
      <w:r w:rsidRPr="00FA5376">
        <w:rPr>
          <w:rFonts w:ascii="Book Antiqua" w:hAnsi="Book Antiqua" w:cs="Calibri"/>
          <w:sz w:val="24"/>
          <w:szCs w:val="24"/>
        </w:rPr>
        <w:t xml:space="preserve">о </w:t>
      </w:r>
      <w:r w:rsidR="00A4115D" w:rsidRPr="00FA5376">
        <w:rPr>
          <w:rFonts w:ascii="Book Antiqua" w:hAnsi="Book Antiqua" w:cs="Calibri"/>
          <w:sz w:val="24"/>
          <w:szCs w:val="24"/>
        </w:rPr>
        <w:t xml:space="preserve">молодой хатт </w:t>
      </w:r>
      <w:r w:rsidRPr="00FA5376">
        <w:rPr>
          <w:rFonts w:ascii="Book Antiqua" w:hAnsi="Book Antiqua" w:cs="Calibri"/>
          <w:sz w:val="24"/>
          <w:szCs w:val="24"/>
        </w:rPr>
        <w:t>быстро опомнился</w:t>
      </w:r>
      <w:r w:rsidR="00A4115D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и его зрачки снова превратились в щелочки. </w:t>
      </w:r>
    </w:p>
    <w:p w:rsidR="00F36850" w:rsidRPr="00FA5376" w:rsidRDefault="00A4115D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 он.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Это </w:t>
      </w:r>
      <w:r w:rsidRPr="00FA5376">
        <w:rPr>
          <w:rFonts w:ascii="Book Antiqua" w:hAnsi="Book Antiqua" w:cs="Calibri"/>
          <w:sz w:val="24"/>
          <w:szCs w:val="24"/>
        </w:rPr>
        <w:t>многое бы объяснило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Н</w:t>
      </w:r>
      <w:r w:rsidR="00F36850" w:rsidRPr="00FA5376">
        <w:rPr>
          <w:rFonts w:ascii="Book Antiqua" w:hAnsi="Book Antiqua" w:cs="Calibri"/>
          <w:sz w:val="24"/>
          <w:szCs w:val="24"/>
        </w:rPr>
        <w:t>о я уверен, что</w:t>
      </w:r>
      <w:r w:rsidR="00FA3B93" w:rsidRPr="00FA5376">
        <w:rPr>
          <w:rFonts w:ascii="Book Antiqua" w:hAnsi="Book Antiqua" w:cs="Calibri"/>
          <w:sz w:val="24"/>
          <w:szCs w:val="24"/>
        </w:rPr>
        <w:t>, не смотря ни на что,</w:t>
      </w:r>
      <w:r w:rsidRPr="00FA5376">
        <w:rPr>
          <w:rFonts w:ascii="Book Antiqua" w:hAnsi="Book Antiqua" w:cs="Calibri"/>
          <w:sz w:val="24"/>
          <w:szCs w:val="24"/>
        </w:rPr>
        <w:t xml:space="preserve"> мой брат не мог желать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убить Попару.</w:t>
      </w:r>
    </w:p>
    <w:p w:rsidR="00B05DAD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Джедай покачал головой. </w:t>
      </w:r>
    </w:p>
    <w:p w:rsidR="00F36850" w:rsidRPr="00FA5376" w:rsidRDefault="00B05DAD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Не напрямую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Этот слишком </w:t>
      </w:r>
      <w:r w:rsidRPr="00FA5376">
        <w:rPr>
          <w:rFonts w:ascii="Book Antiqua" w:hAnsi="Book Antiqua" w:cs="Calibri"/>
          <w:sz w:val="24"/>
          <w:szCs w:val="24"/>
        </w:rPr>
        <w:t>тонкая игра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для Зонноса</w:t>
      </w:r>
      <w:r w:rsidRPr="00FA5376">
        <w:rPr>
          <w:rFonts w:ascii="Book Antiqua" w:hAnsi="Book Antiqua" w:cs="Calibri"/>
          <w:sz w:val="24"/>
          <w:szCs w:val="24"/>
        </w:rPr>
        <w:t>, насколько я его знаю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CC03C4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Мика фыркнул. </w:t>
      </w:r>
    </w:p>
    <w:p w:rsidR="00F36850" w:rsidRPr="00FA5376" w:rsidRDefault="00CC03C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36850" w:rsidRPr="00FA5376">
        <w:rPr>
          <w:rFonts w:ascii="Book Antiqua" w:hAnsi="Book Antiqua" w:cs="Calibri"/>
          <w:sz w:val="24"/>
          <w:szCs w:val="24"/>
        </w:rPr>
        <w:t>Если хо</w:t>
      </w:r>
      <w:r w:rsidR="00460DEE" w:rsidRPr="00FA5376">
        <w:rPr>
          <w:rFonts w:ascii="Book Antiqua" w:hAnsi="Book Antiqua" w:cs="Calibri"/>
          <w:sz w:val="24"/>
          <w:szCs w:val="24"/>
        </w:rPr>
        <w:t>тите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сказать, что мой брат слишком глуп, чтобы взорвать моего </w:t>
      </w:r>
      <w:r w:rsidRPr="00FA5376">
        <w:rPr>
          <w:rFonts w:ascii="Book Antiqua" w:hAnsi="Book Antiqua" w:cs="Calibri"/>
          <w:sz w:val="24"/>
          <w:szCs w:val="24"/>
        </w:rPr>
        <w:t xml:space="preserve">покойного </w:t>
      </w:r>
      <w:r w:rsidR="00F36850" w:rsidRPr="00FA5376">
        <w:rPr>
          <w:rFonts w:ascii="Book Antiqua" w:hAnsi="Book Antiqua" w:cs="Calibri"/>
          <w:sz w:val="24"/>
          <w:szCs w:val="24"/>
        </w:rPr>
        <w:t>отца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тогда </w:t>
      </w:r>
      <w:r w:rsidR="00460DEE" w:rsidRPr="00FA5376">
        <w:rPr>
          <w:rFonts w:ascii="Book Antiqua" w:hAnsi="Book Antiqua" w:cs="Calibri"/>
          <w:sz w:val="24"/>
          <w:szCs w:val="24"/>
        </w:rPr>
        <w:t>в</w:t>
      </w:r>
      <w:r w:rsidR="00F36850" w:rsidRPr="00FA5376">
        <w:rPr>
          <w:rFonts w:ascii="Book Antiqua" w:hAnsi="Book Antiqua" w:cs="Calibri"/>
          <w:sz w:val="24"/>
          <w:szCs w:val="24"/>
        </w:rPr>
        <w:t>ы може</w:t>
      </w:r>
      <w:r w:rsidR="00460DEE" w:rsidRPr="00FA5376">
        <w:rPr>
          <w:rFonts w:ascii="Book Antiqua" w:hAnsi="Book Antiqua" w:cs="Calibri"/>
          <w:sz w:val="24"/>
          <w:szCs w:val="24"/>
        </w:rPr>
        <w:t>те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быть прав</w:t>
      </w:r>
      <w:r w:rsidR="0087156C" w:rsidRPr="00FA5376">
        <w:rPr>
          <w:rFonts w:ascii="Book Antiqua" w:hAnsi="Book Antiqua" w:cs="Calibri"/>
          <w:sz w:val="24"/>
          <w:szCs w:val="24"/>
        </w:rPr>
        <w:t>ы</w:t>
      </w:r>
      <w:r w:rsidR="00F36850" w:rsidRPr="00FA5376">
        <w:rPr>
          <w:rFonts w:ascii="Book Antiqua" w:hAnsi="Book Antiqua" w:cs="Calibri"/>
          <w:sz w:val="24"/>
          <w:szCs w:val="24"/>
        </w:rPr>
        <w:t>. Значит, ему кто-то помогал.</w:t>
      </w:r>
    </w:p>
    <w:p w:rsidR="00F36850" w:rsidRPr="00FA5376" w:rsidRDefault="00CC03C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Какова обстановка в вашем небоскребе?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спросил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Мандер.</w:t>
      </w:r>
    </w:p>
    <w:p w:rsidR="00F36850" w:rsidRPr="00FA5376" w:rsidRDefault="00B14DE2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Не</w:t>
      </w:r>
      <w:r w:rsidRPr="00FA5376">
        <w:rPr>
          <w:rFonts w:ascii="Book Antiqua" w:hAnsi="Book Antiqua" w:cs="Calibri"/>
          <w:sz w:val="24"/>
          <w:szCs w:val="24"/>
        </w:rPr>
        <w:t>уютн</w:t>
      </w:r>
      <w:r w:rsidR="00F36850" w:rsidRPr="00FA5376">
        <w:rPr>
          <w:rFonts w:ascii="Book Antiqua" w:hAnsi="Book Antiqua" w:cs="Calibri"/>
          <w:sz w:val="24"/>
          <w:szCs w:val="24"/>
        </w:rPr>
        <w:t>ая</w:t>
      </w:r>
      <w:proofErr w:type="gramEnd"/>
      <w:r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вздохнул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Мика.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если </w:t>
      </w:r>
      <w:r w:rsidR="0060708A" w:rsidRPr="00FA5376">
        <w:rPr>
          <w:rFonts w:ascii="Book Antiqua" w:hAnsi="Book Antiqua" w:cs="Calibri"/>
          <w:sz w:val="24"/>
          <w:szCs w:val="24"/>
        </w:rPr>
        <w:t xml:space="preserve">Зоннос и </w:t>
      </w:r>
      <w:r w:rsidR="00F36850" w:rsidRPr="00FA5376">
        <w:rPr>
          <w:rFonts w:ascii="Book Antiqua" w:hAnsi="Book Antiqua" w:cs="Calibri"/>
          <w:sz w:val="24"/>
          <w:szCs w:val="24"/>
        </w:rPr>
        <w:t>прав</w:t>
      </w:r>
      <w:r w:rsidR="00A21847" w:rsidRPr="00FA5376">
        <w:rPr>
          <w:rFonts w:ascii="Book Antiqua" w:hAnsi="Book Antiqua" w:cs="Calibri"/>
          <w:sz w:val="24"/>
          <w:szCs w:val="24"/>
        </w:rPr>
        <w:t>д</w:t>
      </w:r>
      <w:r w:rsidR="00664B71" w:rsidRPr="00FA5376">
        <w:rPr>
          <w:rFonts w:ascii="Book Antiqua" w:hAnsi="Book Antiqua" w:cs="Calibri"/>
          <w:sz w:val="24"/>
          <w:szCs w:val="24"/>
        </w:rPr>
        <w:t>а</w:t>
      </w:r>
      <w:r w:rsidR="00A21847" w:rsidRPr="00FA5376">
        <w:rPr>
          <w:rStyle w:val="rynqvb"/>
          <w:rFonts w:ascii="Book Antiqua" w:hAnsi="Book Antiqua"/>
          <w:sz w:val="24"/>
          <w:szCs w:val="24"/>
        </w:rPr>
        <w:t xml:space="preserve"> </w:t>
      </w:r>
      <w:r w:rsidR="00A21847" w:rsidRPr="00FA5376">
        <w:rPr>
          <w:rFonts w:ascii="Book Antiqua" w:hAnsi="Book Antiqua" w:cs="Calibri"/>
          <w:sz w:val="24"/>
          <w:szCs w:val="24"/>
        </w:rPr>
        <w:t>наркоман</w:t>
      </w:r>
      <w:r w:rsidR="00F36850" w:rsidRPr="00FA5376">
        <w:rPr>
          <w:rFonts w:ascii="Book Antiqua" w:hAnsi="Book Antiqua" w:cs="Calibri"/>
          <w:sz w:val="24"/>
          <w:szCs w:val="24"/>
        </w:rPr>
        <w:t>, это многое объясняет</w:t>
      </w:r>
      <w:r w:rsidR="00A21847" w:rsidRPr="00FA5376">
        <w:rPr>
          <w:rFonts w:ascii="Book Antiqua" w:hAnsi="Book Antiqua" w:cs="Calibri"/>
          <w:sz w:val="24"/>
          <w:szCs w:val="24"/>
        </w:rPr>
        <w:t xml:space="preserve"> в его поведении</w:t>
      </w:r>
      <w:r w:rsidR="00F36850" w:rsidRPr="00FA5376">
        <w:rPr>
          <w:rFonts w:ascii="Book Antiqua" w:hAnsi="Book Antiqua" w:cs="Calibri"/>
          <w:sz w:val="24"/>
          <w:szCs w:val="24"/>
        </w:rPr>
        <w:t>. Он назначил награду за ваши головы, даже если вы и невиновны. Зоннос ищет кого-то, кого он мог бы обвинить в смерти отца, чтобы объявить себя законным наследником клана Анджилиак. Смена руководства часто означает проблемы для младших братьев и сест</w:t>
      </w:r>
      <w:r w:rsidR="00A21847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р</w:t>
      </w:r>
      <w:r w:rsidR="00A21847" w:rsidRPr="00FA5376">
        <w:rPr>
          <w:rFonts w:ascii="Book Antiqua" w:hAnsi="Book Antiqua" w:cs="Calibri"/>
          <w:sz w:val="24"/>
          <w:szCs w:val="24"/>
        </w:rPr>
        <w:t>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A21847"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оэтому я </w:t>
      </w:r>
      <w:r w:rsidR="00A21847" w:rsidRPr="00FA5376">
        <w:rPr>
          <w:rFonts w:ascii="Book Antiqua" w:hAnsi="Book Antiqua" w:cs="Calibri"/>
          <w:sz w:val="24"/>
          <w:szCs w:val="24"/>
        </w:rPr>
        <w:t xml:space="preserve">и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сбежал </w:t>
      </w:r>
      <w:r w:rsidR="00A21847" w:rsidRPr="00FA5376">
        <w:rPr>
          <w:rFonts w:ascii="Book Antiqua" w:hAnsi="Book Antiqua" w:cs="Calibri"/>
          <w:sz w:val="24"/>
          <w:szCs w:val="24"/>
        </w:rPr>
        <w:t xml:space="preserve">сюда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после... инцидента с моим отцом, чтобы встретиться с моим </w:t>
      </w:r>
      <w:r w:rsidR="00A21847" w:rsidRPr="00FA5376">
        <w:rPr>
          <w:rFonts w:ascii="Book Antiqua" w:hAnsi="Book Antiqua" w:cs="Calibri"/>
          <w:sz w:val="24"/>
          <w:szCs w:val="24"/>
        </w:rPr>
        <w:t>партнёр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ом в </w:t>
      </w:r>
      <w:r w:rsidR="00A21847"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КС. </w:t>
      </w:r>
      <w:r w:rsidR="00A2184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 махнул </w:t>
      </w:r>
      <w:r w:rsidR="00DE276D" w:rsidRPr="00FA5376">
        <w:rPr>
          <w:rFonts w:ascii="Book Antiqua" w:hAnsi="Book Antiqua" w:cs="Calibri"/>
          <w:sz w:val="24"/>
          <w:szCs w:val="24"/>
        </w:rPr>
        <w:t xml:space="preserve">короткопалой </w:t>
      </w:r>
      <w:r w:rsidR="00F36850" w:rsidRPr="00FA5376">
        <w:rPr>
          <w:rFonts w:ascii="Book Antiqua" w:hAnsi="Book Antiqua" w:cs="Calibri"/>
          <w:sz w:val="24"/>
          <w:szCs w:val="24"/>
        </w:rPr>
        <w:t>рукой в сторону Ан</w:t>
      </w:r>
      <w:r w:rsidR="00A21847"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желы Крин.</w:t>
      </w:r>
    </w:p>
    <w:p w:rsidR="00F36850" w:rsidRPr="00FA5376" w:rsidRDefault="006524D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Ты сможешь вытащить нас отсюда?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спросила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Рин.</w:t>
      </w:r>
    </w:p>
    <w:p w:rsidR="00F36850" w:rsidRPr="00FA5376" w:rsidRDefault="006524D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подтвердила Анджела.</w:t>
      </w:r>
    </w:p>
    <w:p w:rsidR="00F36850" w:rsidRPr="00FA5376" w:rsidRDefault="006524D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Мои собственные средства ограничены, </w:t>
      </w:r>
      <w:r w:rsidR="00761A2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добавил Мика. </w:t>
      </w:r>
      <w:r w:rsidR="00761A2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Тем более, если </w:t>
      </w:r>
      <w:r w:rsidR="00021951" w:rsidRPr="00FA5376">
        <w:rPr>
          <w:rFonts w:ascii="Book Antiqua" w:hAnsi="Book Antiqua" w:cs="Calibri"/>
          <w:sz w:val="24"/>
          <w:szCs w:val="24"/>
        </w:rPr>
        <w:t>мой брат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действительно пристрастился к спайсу и замешан в контрабанде. </w:t>
      </w:r>
      <w:r w:rsidR="003C03CA" w:rsidRPr="00FA5376">
        <w:rPr>
          <w:rFonts w:ascii="Book Antiqua" w:hAnsi="Book Antiqua" w:cs="Calibri"/>
          <w:sz w:val="24"/>
          <w:szCs w:val="24"/>
        </w:rPr>
        <w:t>Н</w:t>
      </w:r>
      <w:r w:rsidR="00F36850" w:rsidRPr="00FA5376">
        <w:rPr>
          <w:rFonts w:ascii="Book Antiqua" w:hAnsi="Book Antiqua" w:cs="Calibri"/>
          <w:sz w:val="24"/>
          <w:szCs w:val="24"/>
        </w:rPr>
        <w:t>о у меня достаточно ресурсов, чтобы обеспечить вам корабль и над</w:t>
      </w:r>
      <w:r w:rsidR="00931042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жного пилота. Не только Зоннос располагает кораблями, которые не фигурирует в официальных реестрах.</w:t>
      </w:r>
    </w:p>
    <w:p w:rsidR="00F36850" w:rsidRPr="00FA5376" w:rsidRDefault="00931042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КС есть </w:t>
      </w:r>
      <w:r w:rsidRPr="00FA5376">
        <w:rPr>
          <w:rFonts w:ascii="Book Antiqua" w:hAnsi="Book Antiqua" w:cs="Calibri"/>
          <w:sz w:val="24"/>
          <w:szCs w:val="24"/>
        </w:rPr>
        <w:t>конспиративная квартира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неподал</w:t>
      </w:r>
      <w:r w:rsidR="008968E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ку отсюда,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жела Крин, и Мика </w:t>
      </w:r>
      <w:r w:rsidRPr="00FA5376">
        <w:rPr>
          <w:rFonts w:ascii="Book Antiqua" w:hAnsi="Book Antiqua" w:cs="Calibri"/>
          <w:sz w:val="24"/>
          <w:szCs w:val="24"/>
        </w:rPr>
        <w:t>очередной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раз сделал удивл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нное лицо.</w:t>
      </w:r>
    </w:p>
    <w:p w:rsidR="00AE0A6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И то, и другое имело смысл,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подумал Мандер.</w:t>
      </w:r>
      <w:r w:rsidR="007B5BB8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Неудивительно, что у </w:t>
      </w:r>
      <w:r w:rsidR="007B5BB8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 xml:space="preserve">КС на Луне </w:t>
      </w:r>
      <w:r w:rsidR="007B5BB8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онтрабандистов были свои интересы, и Мика, видимо, не ожидал такого оборота. </w:t>
      </w:r>
    </w:p>
    <w:p w:rsidR="00F36850" w:rsidRPr="00FA5376" w:rsidRDefault="00AE0A6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Мы можем укрыться там до тех пор, пока вы не подготовите</w:t>
      </w:r>
      <w:r w:rsidR="00E37E2D" w:rsidRPr="00FA5376">
        <w:rPr>
          <w:rFonts w:ascii="Book Antiqua" w:hAnsi="Book Antiqua" w:cs="Calibri"/>
          <w:sz w:val="24"/>
          <w:szCs w:val="24"/>
        </w:rPr>
        <w:t>сь 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отл</w:t>
      </w:r>
      <w:r w:rsidR="00E37E2D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ту,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добавила Крин, не </w:t>
      </w:r>
      <w:r w:rsidRPr="00FA5376">
        <w:rPr>
          <w:rFonts w:ascii="Book Antiqua" w:hAnsi="Book Antiqua" w:cs="Calibri"/>
          <w:sz w:val="24"/>
          <w:szCs w:val="24"/>
        </w:rPr>
        <w:t>обращая внимани</w:t>
      </w:r>
      <w:r w:rsidR="004348F9" w:rsidRPr="00FA5376">
        <w:rPr>
          <w:rFonts w:ascii="Book Antiqua" w:hAnsi="Book Antiqua" w:cs="Calibri"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 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реакци</w:t>
      </w:r>
      <w:r w:rsidRPr="00FA5376">
        <w:rPr>
          <w:rFonts w:ascii="Book Antiqua" w:hAnsi="Book Antiqua" w:cs="Calibri"/>
          <w:sz w:val="24"/>
          <w:szCs w:val="24"/>
        </w:rPr>
        <w:t>ю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Мика.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С этими словами </w:t>
      </w:r>
      <w:r w:rsidR="00B37031" w:rsidRPr="00FA5376">
        <w:rPr>
          <w:rFonts w:ascii="Book Antiqua" w:hAnsi="Book Antiqua" w:cs="Calibri"/>
          <w:sz w:val="24"/>
          <w:szCs w:val="24"/>
        </w:rPr>
        <w:t>они</w:t>
      </w:r>
      <w:r w:rsidRPr="00FA5376">
        <w:rPr>
          <w:rFonts w:ascii="Book Antiqua" w:hAnsi="Book Antiqua" w:cs="Calibri"/>
          <w:sz w:val="24"/>
          <w:szCs w:val="24"/>
        </w:rPr>
        <w:t xml:space="preserve"> покинул</w:t>
      </w:r>
      <w:r w:rsidR="00B37031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бар «Головная боль». Им пришлось избегать того, что на планете считалось общественным транспортом, и чтобы добраться до убежища, они </w:t>
      </w:r>
      <w:r w:rsidR="00B37031" w:rsidRPr="00FA5376">
        <w:rPr>
          <w:rFonts w:ascii="Book Antiqua" w:hAnsi="Book Antiqua" w:cs="Calibri"/>
          <w:sz w:val="24"/>
          <w:szCs w:val="24"/>
        </w:rPr>
        <w:t>спуст</w:t>
      </w:r>
      <w:r w:rsidRPr="00FA5376">
        <w:rPr>
          <w:rFonts w:ascii="Book Antiqua" w:hAnsi="Book Antiqua" w:cs="Calibri"/>
          <w:sz w:val="24"/>
          <w:szCs w:val="24"/>
        </w:rPr>
        <w:t>ились ещ</w:t>
      </w:r>
      <w:r w:rsidR="00B3703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глубже под бетонную оболочку этого мира. </w:t>
      </w:r>
      <w:r w:rsidR="00B37031" w:rsidRPr="00FA5376">
        <w:rPr>
          <w:rFonts w:ascii="Book Antiqua" w:hAnsi="Book Antiqua" w:cs="Calibri"/>
          <w:sz w:val="24"/>
          <w:szCs w:val="24"/>
        </w:rPr>
        <w:t>Теперь д</w:t>
      </w:r>
      <w:r w:rsidRPr="00FA5376">
        <w:rPr>
          <w:rFonts w:ascii="Book Antiqua" w:hAnsi="Book Antiqua" w:cs="Calibri"/>
          <w:sz w:val="24"/>
          <w:szCs w:val="24"/>
        </w:rPr>
        <w:t xml:space="preserve">аже Мика слегка </w:t>
      </w:r>
      <w:r w:rsidR="00B37031" w:rsidRPr="00FA5376">
        <w:rPr>
          <w:rFonts w:ascii="Book Antiqua" w:hAnsi="Book Antiqua" w:cs="Calibri"/>
          <w:sz w:val="24"/>
          <w:szCs w:val="24"/>
        </w:rPr>
        <w:t>нервничал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B37031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 w:cs="Calibri"/>
          <w:sz w:val="24"/>
          <w:szCs w:val="24"/>
        </w:rPr>
        <w:t xml:space="preserve">было видно, что он оказался на незнакомой территории. Если Анджела и </w:t>
      </w:r>
      <w:r w:rsidR="00B37031" w:rsidRPr="00FA5376">
        <w:rPr>
          <w:rFonts w:ascii="Book Antiqua" w:hAnsi="Book Antiqua" w:cs="Calibri"/>
          <w:sz w:val="24"/>
          <w:szCs w:val="24"/>
        </w:rPr>
        <w:t>была здесь впервые</w:t>
      </w:r>
      <w:r w:rsidRPr="00FA5376">
        <w:rPr>
          <w:rFonts w:ascii="Book Antiqua" w:hAnsi="Book Antiqua" w:cs="Calibri"/>
          <w:sz w:val="24"/>
          <w:szCs w:val="24"/>
        </w:rPr>
        <w:t>, она не по</w:t>
      </w:r>
      <w:r w:rsidR="00B37031" w:rsidRPr="00FA5376">
        <w:rPr>
          <w:rFonts w:ascii="Book Antiqua" w:hAnsi="Book Antiqua" w:cs="Calibri"/>
          <w:sz w:val="24"/>
          <w:szCs w:val="24"/>
        </w:rPr>
        <w:t>давала виду. Напротив,</w:t>
      </w:r>
      <w:r w:rsidRPr="00FA5376">
        <w:rPr>
          <w:rFonts w:ascii="Book Antiqua" w:hAnsi="Book Antiqua" w:cs="Calibri"/>
          <w:sz w:val="24"/>
          <w:szCs w:val="24"/>
        </w:rPr>
        <w:t xml:space="preserve"> она уверенно указывала им </w:t>
      </w:r>
      <w:r w:rsidR="00C53574" w:rsidRPr="00FA5376">
        <w:rPr>
          <w:rFonts w:ascii="Book Antiqua" w:hAnsi="Book Antiqua" w:cs="Calibri"/>
          <w:sz w:val="24"/>
          <w:szCs w:val="24"/>
        </w:rPr>
        <w:t xml:space="preserve">нужное </w:t>
      </w:r>
      <w:r w:rsidR="00B37031" w:rsidRPr="00FA5376">
        <w:rPr>
          <w:rFonts w:ascii="Book Antiqua" w:hAnsi="Book Antiqua" w:cs="Calibri"/>
          <w:sz w:val="24"/>
          <w:szCs w:val="24"/>
        </w:rPr>
        <w:t>направление движения на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B37031" w:rsidRPr="00FA5376">
        <w:rPr>
          <w:rFonts w:ascii="Book Antiqua" w:hAnsi="Book Antiqua" w:cs="Calibri"/>
          <w:sz w:val="24"/>
          <w:szCs w:val="24"/>
        </w:rPr>
        <w:t>каждом</w:t>
      </w:r>
      <w:r w:rsidRPr="00FA5376">
        <w:rPr>
          <w:rFonts w:ascii="Book Antiqua" w:hAnsi="Book Antiqua" w:cs="Calibri"/>
          <w:sz w:val="24"/>
          <w:szCs w:val="24"/>
        </w:rPr>
        <w:t xml:space="preserve"> перекр</w:t>
      </w:r>
      <w:r w:rsidR="00C5357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ст</w:t>
      </w:r>
      <w:r w:rsidR="00B37031" w:rsidRPr="00FA5376">
        <w:rPr>
          <w:rFonts w:ascii="Book Antiqua" w:hAnsi="Book Antiqua" w:cs="Calibri"/>
          <w:sz w:val="24"/>
          <w:szCs w:val="24"/>
        </w:rPr>
        <w:t>ке, который они проходили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BC0B84" w:rsidRPr="00FA5376" w:rsidRDefault="00BC0B8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Вдруг впереди послышалось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глухое рычание. Анджела на мгновение замерла</w:t>
      </w:r>
      <w:r w:rsidRPr="00FA5376">
        <w:rPr>
          <w:rFonts w:ascii="Book Antiqua" w:hAnsi="Book Antiqua" w:cs="Calibri"/>
          <w:sz w:val="24"/>
          <w:szCs w:val="24"/>
        </w:rPr>
        <w:t>, затем предупредила:</w:t>
      </w:r>
    </w:p>
    <w:p w:rsidR="00F36850" w:rsidRPr="00FA5376" w:rsidRDefault="00BC0B8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Врблтеры. </w:t>
      </w:r>
      <w:r w:rsidRPr="00FA5376">
        <w:rPr>
          <w:rFonts w:ascii="Book Antiqua" w:hAnsi="Book Antiqua" w:cs="Calibri"/>
          <w:sz w:val="24"/>
          <w:szCs w:val="24"/>
        </w:rPr>
        <w:t>Можем вернуться назад и найти другой путь.</w:t>
      </w:r>
    </w:p>
    <w:p w:rsidR="00F36850" w:rsidRPr="00FA5376" w:rsidRDefault="00BC0B8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Затем раздался пронзительный визг, слишком похожий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на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человеческий.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Мандер, не задумываясь, двинулся в ту сторону</w:t>
      </w:r>
      <w:r w:rsidRPr="00FA5376">
        <w:rPr>
          <w:rFonts w:ascii="Book Antiqua" w:hAnsi="Book Antiqua" w:cs="Calibri"/>
          <w:sz w:val="24"/>
          <w:szCs w:val="24"/>
        </w:rPr>
        <w:t>. Туда</w:t>
      </w:r>
      <w:r w:rsidR="00F36850" w:rsidRPr="00FA5376">
        <w:rPr>
          <w:rFonts w:ascii="Book Antiqua" w:hAnsi="Book Antiqua" w:cs="Calibri"/>
          <w:sz w:val="24"/>
          <w:szCs w:val="24"/>
        </w:rPr>
        <w:t>, откуда доносилось рычание.</w:t>
      </w:r>
    </w:p>
    <w:p w:rsidR="006F796C" w:rsidRPr="00FA5376" w:rsidRDefault="008D564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Стая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двуногих ящероподобных существ окружал</w:t>
      </w:r>
      <w:r w:rsidR="009048F3"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9048F3" w:rsidRPr="00FA5376">
        <w:rPr>
          <w:rFonts w:ascii="Book Antiqua" w:hAnsi="Book Antiqua" w:cs="Calibri"/>
          <w:sz w:val="24"/>
          <w:szCs w:val="24"/>
        </w:rPr>
        <w:t>кип</w:t>
      </w:r>
      <w:r w:rsidR="00F36850" w:rsidRPr="00FA5376">
        <w:rPr>
          <w:rFonts w:ascii="Book Antiqua" w:hAnsi="Book Antiqua" w:cs="Calibri"/>
          <w:sz w:val="24"/>
          <w:szCs w:val="24"/>
        </w:rPr>
        <w:t>у мусора, сброшенн</w:t>
      </w:r>
      <w:r w:rsidR="009048F3" w:rsidRPr="00FA5376">
        <w:rPr>
          <w:rFonts w:ascii="Book Antiqua" w:hAnsi="Book Antiqua" w:cs="Calibri"/>
          <w:sz w:val="24"/>
          <w:szCs w:val="24"/>
        </w:rPr>
        <w:t>ую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когда-то с верхних уровней</w:t>
      </w:r>
      <w:r w:rsidR="009048F3" w:rsidRPr="00FA5376">
        <w:rPr>
          <w:rFonts w:ascii="Book Antiqua" w:hAnsi="Book Antiqua" w:cs="Calibri"/>
          <w:sz w:val="24"/>
          <w:szCs w:val="24"/>
        </w:rPr>
        <w:t>, выпотрошенную на предмет каких-либо ценностей и оставленную на месте падения</w:t>
      </w:r>
      <w:r w:rsidR="00F36850" w:rsidRPr="00FA5376">
        <w:rPr>
          <w:rFonts w:ascii="Book Antiqua" w:hAnsi="Book Antiqua" w:cs="Calibri"/>
          <w:sz w:val="24"/>
          <w:szCs w:val="24"/>
        </w:rPr>
        <w:t>. Врблтеры имели толстую шкуру цвета перезрелых плодов и к</w:t>
      </w:r>
      <w:r w:rsidR="001A05B0" w:rsidRPr="00FA5376">
        <w:rPr>
          <w:rFonts w:ascii="Book Antiqua" w:hAnsi="Book Antiqua" w:cs="Calibri"/>
          <w:sz w:val="24"/>
          <w:szCs w:val="24"/>
        </w:rPr>
        <w:t>ороткие загнутые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рожки</w:t>
      </w:r>
      <w:r w:rsidR="00C35E8E" w:rsidRPr="00FA5376">
        <w:rPr>
          <w:rFonts w:ascii="Book Antiqua" w:hAnsi="Book Antiqua" w:cs="Calibri"/>
          <w:sz w:val="24"/>
          <w:szCs w:val="24"/>
        </w:rPr>
        <w:t xml:space="preserve"> над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C35E8E" w:rsidRPr="00FA5376">
        <w:rPr>
          <w:rFonts w:ascii="Book Antiqua" w:hAnsi="Book Antiqua" w:cs="Calibri"/>
          <w:sz w:val="24"/>
          <w:szCs w:val="24"/>
        </w:rPr>
        <w:t>опущенными вниз клыкастыми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челюст</w:t>
      </w:r>
      <w:r w:rsidR="00C35E8E" w:rsidRPr="00FA5376">
        <w:rPr>
          <w:rFonts w:ascii="Book Antiqua" w:hAnsi="Book Antiqua" w:cs="Calibri"/>
          <w:sz w:val="24"/>
          <w:szCs w:val="24"/>
        </w:rPr>
        <w:t>ям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и. Их добыча </w:t>
      </w:r>
      <w:r w:rsidR="00C35E8E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гуманоидный реб</w:t>
      </w:r>
      <w:r w:rsidR="00C35E8E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нок </w:t>
      </w:r>
      <w:r w:rsidR="00C35E8E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 панике </w:t>
      </w:r>
      <w:r w:rsidR="00C35E8E" w:rsidRPr="00FA5376">
        <w:rPr>
          <w:rFonts w:ascii="Book Antiqua" w:hAnsi="Book Antiqua" w:cs="Calibri"/>
          <w:sz w:val="24"/>
          <w:szCs w:val="24"/>
        </w:rPr>
        <w:t>карабкалась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вверх по склону рыхлого мусора. Врблтеры </w:t>
      </w:r>
      <w:r w:rsidR="00036E44" w:rsidRPr="00FA5376">
        <w:rPr>
          <w:rFonts w:ascii="Book Antiqua" w:hAnsi="Book Antiqua" w:cs="Calibri"/>
          <w:sz w:val="24"/>
          <w:szCs w:val="24"/>
        </w:rPr>
        <w:t>продвигались всё ближе к ней, используя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когтисты</w:t>
      </w:r>
      <w:r w:rsidR="00036E44" w:rsidRPr="00FA5376">
        <w:rPr>
          <w:rFonts w:ascii="Book Antiqua" w:hAnsi="Book Antiqua" w:cs="Calibri"/>
          <w:sz w:val="24"/>
          <w:szCs w:val="24"/>
        </w:rPr>
        <w:t>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лап</w:t>
      </w:r>
      <w:r w:rsidR="00036E44" w:rsidRPr="00FA5376">
        <w:rPr>
          <w:rFonts w:ascii="Book Antiqua" w:hAnsi="Book Antiqua" w:cs="Calibri"/>
          <w:sz w:val="24"/>
          <w:szCs w:val="24"/>
        </w:rPr>
        <w:t>ы с тол</w:t>
      </w:r>
      <w:r w:rsidR="00E27685" w:rsidRPr="00FA5376">
        <w:rPr>
          <w:rFonts w:ascii="Book Antiqua" w:hAnsi="Book Antiqua" w:cs="Calibri"/>
          <w:sz w:val="24"/>
          <w:szCs w:val="24"/>
        </w:rPr>
        <w:t>с</w:t>
      </w:r>
      <w:r w:rsidR="00036E44" w:rsidRPr="00FA5376">
        <w:rPr>
          <w:rFonts w:ascii="Book Antiqua" w:hAnsi="Book Antiqua" w:cs="Calibri"/>
          <w:sz w:val="24"/>
          <w:szCs w:val="24"/>
        </w:rPr>
        <w:t>тыми суставами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8D564B" w:rsidRPr="00FA5376">
        <w:rPr>
          <w:rFonts w:ascii="Book Antiqua" w:hAnsi="Book Antiqua" w:cs="Calibri"/>
          <w:sz w:val="24"/>
          <w:szCs w:val="24"/>
        </w:rPr>
        <w:t xml:space="preserve">рассёк </w:t>
      </w:r>
      <w:proofErr w:type="gramStart"/>
      <w:r w:rsidR="008D564B" w:rsidRPr="00FA5376">
        <w:rPr>
          <w:rFonts w:ascii="Book Antiqua" w:hAnsi="Book Antiqua" w:cs="Calibri"/>
          <w:sz w:val="24"/>
          <w:szCs w:val="24"/>
        </w:rPr>
        <w:t>двоих тварей</w:t>
      </w:r>
      <w:proofErr w:type="gramEnd"/>
      <w:r w:rsidR="008D564B" w:rsidRPr="00FA5376">
        <w:rPr>
          <w:rFonts w:ascii="Book Antiqua" w:hAnsi="Book Antiqua" w:cs="Calibri"/>
          <w:sz w:val="24"/>
          <w:szCs w:val="24"/>
        </w:rPr>
        <w:t xml:space="preserve"> со спины</w:t>
      </w:r>
      <w:r w:rsidRPr="00FA5376">
        <w:rPr>
          <w:rFonts w:ascii="Book Antiqua" w:hAnsi="Book Antiqua" w:cs="Calibri"/>
          <w:sz w:val="24"/>
          <w:szCs w:val="24"/>
        </w:rPr>
        <w:t xml:space="preserve"> прежде</w:t>
      </w:r>
      <w:r w:rsidR="008D564B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чем </w:t>
      </w:r>
      <w:r w:rsidR="008D564B" w:rsidRPr="00FA5376">
        <w:rPr>
          <w:rFonts w:ascii="Book Antiqua" w:hAnsi="Book Antiqua" w:cs="Calibri"/>
          <w:sz w:val="24"/>
          <w:szCs w:val="24"/>
        </w:rPr>
        <w:t>они заметили его появление. Добравшись по рыхлому холму мусора до</w:t>
      </w:r>
      <w:r w:rsidRPr="00FA5376">
        <w:rPr>
          <w:rFonts w:ascii="Book Antiqua" w:hAnsi="Book Antiqua" w:cs="Calibri"/>
          <w:sz w:val="24"/>
          <w:szCs w:val="24"/>
        </w:rPr>
        <w:t xml:space="preserve"> реб</w:t>
      </w:r>
      <w:r w:rsidR="008D564B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нк</w:t>
      </w:r>
      <w:r w:rsidR="008D564B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8D564B" w:rsidRPr="00FA5376">
        <w:rPr>
          <w:rFonts w:ascii="Book Antiqua" w:hAnsi="Book Antiqua" w:cs="Calibri"/>
          <w:sz w:val="24"/>
          <w:szCs w:val="24"/>
        </w:rPr>
        <w:t>он</w:t>
      </w:r>
      <w:r w:rsidRPr="00FA5376">
        <w:rPr>
          <w:rFonts w:ascii="Book Antiqua" w:hAnsi="Book Antiqua" w:cs="Calibri"/>
          <w:sz w:val="24"/>
          <w:szCs w:val="24"/>
        </w:rPr>
        <w:t xml:space="preserve"> молниеносно развернулся лицом к остальной стае. </w:t>
      </w:r>
      <w:r w:rsidR="00305719" w:rsidRPr="00FA5376">
        <w:rPr>
          <w:rFonts w:ascii="Book Antiqua" w:hAnsi="Book Antiqua" w:cs="Calibri"/>
          <w:sz w:val="24"/>
          <w:szCs w:val="24"/>
        </w:rPr>
        <w:t>Гибель</w:t>
      </w:r>
      <w:r w:rsidRPr="00FA5376">
        <w:rPr>
          <w:rFonts w:ascii="Book Antiqua" w:hAnsi="Book Antiqua" w:cs="Calibri"/>
          <w:sz w:val="24"/>
          <w:szCs w:val="24"/>
        </w:rPr>
        <w:t xml:space="preserve"> двух </w:t>
      </w:r>
      <w:r w:rsidR="00305719" w:rsidRPr="00FA5376">
        <w:rPr>
          <w:rFonts w:ascii="Book Antiqua" w:hAnsi="Book Antiqua" w:cs="Calibri"/>
          <w:sz w:val="24"/>
          <w:szCs w:val="24"/>
        </w:rPr>
        <w:t>соплеменников</w:t>
      </w:r>
      <w:r w:rsidRPr="00FA5376">
        <w:rPr>
          <w:rFonts w:ascii="Book Antiqua" w:hAnsi="Book Antiqua" w:cs="Calibri"/>
          <w:sz w:val="24"/>
          <w:szCs w:val="24"/>
        </w:rPr>
        <w:t xml:space="preserve"> не </w:t>
      </w:r>
      <w:r w:rsidRPr="00FA5376">
        <w:rPr>
          <w:rFonts w:ascii="Book Antiqua" w:hAnsi="Book Antiqua" w:cs="Calibri"/>
          <w:sz w:val="24"/>
          <w:szCs w:val="24"/>
        </w:rPr>
        <w:lastRenderedPageBreak/>
        <w:t>произвела на врблтеров никакого впечатления, потому что они двинулись к своей новой жертве.</w:t>
      </w:r>
    </w:p>
    <w:p w:rsidR="00ED3538" w:rsidRPr="00FA5376" w:rsidRDefault="00ED3538" w:rsidP="00ED3538">
      <w:pPr>
        <w:spacing w:after="0" w:line="240" w:lineRule="auto"/>
        <w:jc w:val="both"/>
        <w:rPr>
          <w:rFonts w:ascii="Book Antiqua" w:hAnsi="Book Antiqua" w:cs="Calibri"/>
          <w:sz w:val="24"/>
          <w:szCs w:val="24"/>
        </w:rPr>
      </w:pPr>
    </w:p>
    <w:p w:rsidR="00ED3538" w:rsidRPr="00FA5376" w:rsidRDefault="00ED3538" w:rsidP="00ED3538">
      <w:pPr>
        <w:spacing w:after="0" w:line="240" w:lineRule="auto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noProof/>
          <w:sz w:val="24"/>
          <w:szCs w:val="24"/>
          <w:lang w:eastAsia="ru-RU"/>
        </w:rPr>
        <w:drawing>
          <wp:inline distT="0" distB="0" distL="0" distR="0" wp14:anchorId="451BEA0D" wp14:editId="5AEEDDD9">
            <wp:extent cx="4253230" cy="3094355"/>
            <wp:effectExtent l="0" t="0" r="0" b="0"/>
            <wp:docPr id="16" name="Рисунок 16" descr="F:\SW\переводы\Scourge\pics\p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SW\переводы\Scourge\pics\p0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30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38" w:rsidRPr="00FA5376" w:rsidRDefault="00ED3538" w:rsidP="00ED3538">
      <w:pPr>
        <w:spacing w:after="0" w:line="240" w:lineRule="auto"/>
        <w:jc w:val="both"/>
        <w:rPr>
          <w:rFonts w:ascii="Book Antiqua" w:hAnsi="Book Antiqua" w:cs="Calibri"/>
          <w:sz w:val="24"/>
          <w:szCs w:val="24"/>
        </w:rPr>
      </w:pP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005A9C" w:rsidRPr="00FA5376">
        <w:rPr>
          <w:rFonts w:ascii="Book Antiqua" w:hAnsi="Book Antiqua" w:cs="Calibri"/>
          <w:sz w:val="24"/>
          <w:szCs w:val="24"/>
        </w:rPr>
        <w:t xml:space="preserve">с </w:t>
      </w:r>
      <w:r w:rsidRPr="00FA5376">
        <w:rPr>
          <w:rFonts w:ascii="Book Antiqua" w:hAnsi="Book Antiqua" w:cs="Calibri"/>
          <w:sz w:val="24"/>
          <w:szCs w:val="24"/>
        </w:rPr>
        <w:t>сил</w:t>
      </w:r>
      <w:r w:rsidR="00005A9C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 xml:space="preserve"> ударил клинк</w:t>
      </w:r>
      <w:r w:rsidR="00005A9C" w:rsidRPr="00FA5376">
        <w:rPr>
          <w:rFonts w:ascii="Book Antiqua" w:hAnsi="Book Antiqua" w:cs="Calibri"/>
          <w:sz w:val="24"/>
          <w:szCs w:val="24"/>
        </w:rPr>
        <w:t>ом</w:t>
      </w:r>
      <w:r w:rsidRPr="00FA5376">
        <w:rPr>
          <w:rFonts w:ascii="Book Antiqua" w:hAnsi="Book Antiqua" w:cs="Calibri"/>
          <w:sz w:val="24"/>
          <w:szCs w:val="24"/>
        </w:rPr>
        <w:t xml:space="preserve"> в челюст</w:t>
      </w:r>
      <w:r w:rsidR="00005A9C" w:rsidRPr="00FA5376">
        <w:rPr>
          <w:rFonts w:ascii="Book Antiqua" w:hAnsi="Book Antiqua" w:cs="Calibri"/>
          <w:sz w:val="24"/>
          <w:szCs w:val="24"/>
        </w:rPr>
        <w:t>ь</w:t>
      </w:r>
      <w:r w:rsidRPr="00FA5376">
        <w:rPr>
          <w:rFonts w:ascii="Book Antiqua" w:hAnsi="Book Antiqua" w:cs="Calibri"/>
          <w:sz w:val="24"/>
          <w:szCs w:val="24"/>
        </w:rPr>
        <w:t xml:space="preserve"> ближайшего</w:t>
      </w:r>
      <w:r w:rsidR="00005A9C" w:rsidRPr="00FA5376">
        <w:rPr>
          <w:rFonts w:ascii="Book Antiqua" w:hAnsi="Book Antiqua" w:cs="Calibri"/>
          <w:sz w:val="24"/>
          <w:szCs w:val="24"/>
        </w:rPr>
        <w:t xml:space="preserve"> нападавшего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005A9C" w:rsidRPr="00FA5376">
        <w:rPr>
          <w:rFonts w:ascii="Book Antiqua" w:hAnsi="Book Antiqua" w:cs="Calibri"/>
          <w:sz w:val="24"/>
          <w:szCs w:val="24"/>
        </w:rPr>
        <w:t>рассекая его пополам от груди до вершины наклонного лба.</w:t>
      </w:r>
      <w:r w:rsidRPr="00FA5376">
        <w:rPr>
          <w:rFonts w:ascii="Book Antiqua" w:hAnsi="Book Antiqua" w:cs="Calibri"/>
          <w:sz w:val="24"/>
          <w:szCs w:val="24"/>
        </w:rPr>
        <w:t xml:space="preserve"> Зверь рухнул, не успев </w:t>
      </w:r>
      <w:r w:rsidR="00005A9C" w:rsidRPr="00FA5376">
        <w:rPr>
          <w:rFonts w:ascii="Book Antiqua" w:hAnsi="Book Antiqua" w:cs="Calibri"/>
          <w:sz w:val="24"/>
          <w:szCs w:val="24"/>
        </w:rPr>
        <w:t xml:space="preserve">даже </w:t>
      </w:r>
      <w:r w:rsidRPr="00FA5376">
        <w:rPr>
          <w:rFonts w:ascii="Book Antiqua" w:hAnsi="Book Antiqua" w:cs="Calibri"/>
          <w:sz w:val="24"/>
          <w:szCs w:val="24"/>
        </w:rPr>
        <w:t xml:space="preserve">взвыть от полученных повреждений, но на его место </w:t>
      </w:r>
      <w:r w:rsidR="00005A9C" w:rsidRPr="00FA5376">
        <w:rPr>
          <w:rFonts w:ascii="Book Antiqua" w:hAnsi="Book Antiqua" w:cs="Calibri"/>
          <w:sz w:val="24"/>
          <w:szCs w:val="24"/>
        </w:rPr>
        <w:t xml:space="preserve">тут же </w:t>
      </w:r>
      <w:r w:rsidRPr="00FA5376">
        <w:rPr>
          <w:rFonts w:ascii="Book Antiqua" w:hAnsi="Book Antiqua" w:cs="Calibri"/>
          <w:sz w:val="24"/>
          <w:szCs w:val="24"/>
        </w:rPr>
        <w:t>явились ещ</w:t>
      </w:r>
      <w:r w:rsidR="00005A9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двое. </w:t>
      </w:r>
      <w:r w:rsidR="00362494" w:rsidRPr="00FA5376">
        <w:rPr>
          <w:rFonts w:ascii="Book Antiqua" w:hAnsi="Book Antiqua" w:cs="Calibri"/>
          <w:sz w:val="24"/>
          <w:szCs w:val="24"/>
        </w:rPr>
        <w:t xml:space="preserve">Размашистым боковым ударом джедай перечеркнул слюнявые челюсти сразу обоих существ, но тут он почувствовал, </w:t>
      </w:r>
      <w:r w:rsidRPr="00FA5376">
        <w:rPr>
          <w:rFonts w:ascii="Book Antiqua" w:hAnsi="Book Antiqua" w:cs="Calibri"/>
          <w:sz w:val="24"/>
          <w:szCs w:val="24"/>
        </w:rPr>
        <w:t>что мусор уходит у него из-под ног. Вместо того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,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чтобы попытаться остановить это, он позволил небольшой мусорной лавине потащить его вниз, </w:t>
      </w:r>
      <w:r w:rsidR="005477B9" w:rsidRPr="00FA5376">
        <w:rPr>
          <w:rFonts w:ascii="Book Antiqua" w:hAnsi="Book Antiqua" w:cs="Calibri"/>
          <w:sz w:val="24"/>
          <w:szCs w:val="24"/>
        </w:rPr>
        <w:t>по пути</w:t>
      </w:r>
      <w:r w:rsidRPr="00FA5376">
        <w:rPr>
          <w:rFonts w:ascii="Book Antiqua" w:hAnsi="Book Antiqua" w:cs="Calibri"/>
          <w:sz w:val="24"/>
          <w:szCs w:val="24"/>
        </w:rPr>
        <w:t xml:space="preserve"> обезвреди</w:t>
      </w:r>
      <w:r w:rsidR="005477B9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5477B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тр</w:t>
      </w:r>
      <w:r w:rsidR="00F42BF7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х зверей. Отсеч</w:t>
      </w:r>
      <w:r w:rsidR="005477B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нные конечности врблтеров </w:t>
      </w:r>
      <w:r w:rsidR="005477B9" w:rsidRPr="00FA5376">
        <w:rPr>
          <w:rFonts w:ascii="Book Antiqua" w:hAnsi="Book Antiqua" w:cs="Calibri"/>
          <w:sz w:val="24"/>
          <w:szCs w:val="24"/>
        </w:rPr>
        <w:t>упали</w:t>
      </w:r>
      <w:r w:rsidRPr="00FA5376">
        <w:rPr>
          <w:rFonts w:ascii="Book Antiqua" w:hAnsi="Book Antiqua" w:cs="Calibri"/>
          <w:sz w:val="24"/>
          <w:szCs w:val="24"/>
        </w:rPr>
        <w:t xml:space="preserve"> к остальным отбросам на куче.</w:t>
      </w:r>
    </w:p>
    <w:p w:rsidR="00F36850" w:rsidRPr="00FA5376" w:rsidRDefault="00234FF5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Воздух вокруг него прорезали потоки бластерного огня: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к бою присоединились Рин, Анджела и Эдди, держа </w:t>
      </w:r>
      <w:r w:rsidR="00F36850" w:rsidRPr="00FA5376">
        <w:rPr>
          <w:rFonts w:ascii="Book Antiqua" w:hAnsi="Book Antiqua" w:cs="Calibri"/>
          <w:sz w:val="24"/>
          <w:szCs w:val="24"/>
        </w:rPr>
        <w:lastRenderedPageBreak/>
        <w:t>безоружного Мик</w:t>
      </w:r>
      <w:r w:rsidR="002E0D7E" w:rsidRPr="00FA5376">
        <w:rPr>
          <w:rFonts w:ascii="Book Antiqua" w:hAnsi="Book Antiqua" w:cs="Calibri"/>
          <w:sz w:val="24"/>
          <w:szCs w:val="24"/>
        </w:rPr>
        <w:t>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около себя. </w:t>
      </w:r>
      <w:r w:rsidR="001767B9" w:rsidRPr="00FA5376">
        <w:rPr>
          <w:rFonts w:ascii="Book Antiqua" w:hAnsi="Book Antiqua" w:cs="Calibri"/>
          <w:sz w:val="24"/>
          <w:szCs w:val="24"/>
        </w:rPr>
        <w:t>Они ударили во фланг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1767B9" w:rsidRPr="00FA5376">
        <w:rPr>
          <w:rFonts w:ascii="Book Antiqua" w:hAnsi="Book Antiqua" w:cs="Calibri"/>
          <w:sz w:val="24"/>
          <w:szCs w:val="24"/>
        </w:rPr>
        <w:t xml:space="preserve">выжившим членам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стаи, которые бросились на новых противников, но безрезультатно. Один из зверей отделился от стаи и бросился на </w:t>
      </w:r>
      <w:r w:rsidR="001767B9" w:rsidRPr="00FA5376">
        <w:rPr>
          <w:rFonts w:ascii="Book Antiqua" w:hAnsi="Book Antiqua" w:cs="Calibri"/>
          <w:sz w:val="24"/>
          <w:szCs w:val="24"/>
        </w:rPr>
        <w:t>Мику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  <w:r w:rsidR="001767B9" w:rsidRPr="00FA5376">
        <w:rPr>
          <w:rFonts w:ascii="Book Antiqua" w:hAnsi="Book Antiqua" w:cs="Calibri"/>
          <w:sz w:val="24"/>
          <w:szCs w:val="24"/>
        </w:rPr>
        <w:t>Молодой хатт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поднял руки перед собой в тщетной, как полагал Мандер, попытке отразить нападение. Вместо этого существо взвизгнуло, отбро</w:t>
      </w:r>
      <w:r w:rsidR="001767B9" w:rsidRPr="00FA5376">
        <w:rPr>
          <w:rFonts w:ascii="Book Antiqua" w:hAnsi="Book Antiqua" w:cs="Calibri"/>
          <w:sz w:val="24"/>
          <w:szCs w:val="24"/>
        </w:rPr>
        <w:t>шенное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1767B9" w:rsidRPr="00FA5376">
        <w:rPr>
          <w:rFonts w:ascii="Book Antiqua" w:hAnsi="Book Antiqua" w:cs="Calibri"/>
          <w:sz w:val="24"/>
          <w:szCs w:val="24"/>
        </w:rPr>
        <w:t xml:space="preserve">от хатта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назад, как будто оно ударилось о невидимую стену. Мика отступил </w:t>
      </w:r>
      <w:r w:rsidR="002654C9" w:rsidRPr="00FA5376">
        <w:rPr>
          <w:rFonts w:ascii="Book Antiqua" w:hAnsi="Book Antiqua" w:cs="Calibri"/>
          <w:sz w:val="24"/>
          <w:szCs w:val="24"/>
        </w:rPr>
        <w:t>под защиту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остальных, а Мандер развернулся и обезглавил зверя, который пытался утащить ребенка, пока его спутники были заняты отражением атаки.</w:t>
      </w:r>
    </w:p>
    <w:p w:rsidR="00F36850" w:rsidRPr="00FA5376" w:rsidRDefault="0059136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Ещё несколько бластерных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залпов</w:t>
      </w:r>
      <w:r w:rsidRPr="00FA5376">
        <w:rPr>
          <w:rFonts w:ascii="Book Antiqua" w:hAnsi="Book Antiqua" w:cs="Calibri"/>
          <w:sz w:val="24"/>
          <w:szCs w:val="24"/>
        </w:rPr>
        <w:t>, 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вся стая была мертва. Мандер выключил меч и </w:t>
      </w:r>
      <w:r w:rsidRPr="00FA5376">
        <w:rPr>
          <w:rFonts w:ascii="Book Antiqua" w:hAnsi="Book Antiqua" w:cs="Calibri"/>
          <w:sz w:val="24"/>
          <w:szCs w:val="24"/>
        </w:rPr>
        <w:t>вскарабкался по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груд</w:t>
      </w:r>
      <w:r w:rsidRPr="00FA5376">
        <w:rPr>
          <w:rFonts w:ascii="Book Antiqua" w:hAnsi="Book Antiqua" w:cs="Calibri"/>
          <w:sz w:val="24"/>
          <w:szCs w:val="24"/>
        </w:rPr>
        <w:t>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мусора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к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съ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жившейся и рыда</w:t>
      </w:r>
      <w:r w:rsidR="0085317B" w:rsidRPr="00FA5376">
        <w:rPr>
          <w:rFonts w:ascii="Book Antiqua" w:hAnsi="Book Antiqua" w:cs="Calibri"/>
          <w:sz w:val="24"/>
          <w:szCs w:val="24"/>
        </w:rPr>
        <w:t>вш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ей </w:t>
      </w:r>
      <w:r w:rsidRPr="00FA5376">
        <w:rPr>
          <w:rFonts w:ascii="Book Antiqua" w:hAnsi="Book Antiqua" w:cs="Calibri"/>
          <w:sz w:val="24"/>
          <w:szCs w:val="24"/>
        </w:rPr>
        <w:t>почти-что-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жертве врблтеров. </w:t>
      </w:r>
      <w:r w:rsidR="00A57BF7" w:rsidRPr="00FA5376">
        <w:rPr>
          <w:rFonts w:ascii="Book Antiqua" w:hAnsi="Book Antiqua" w:cs="Calibri"/>
          <w:sz w:val="24"/>
          <w:szCs w:val="24"/>
        </w:rPr>
        <w:t>Это определённо был ребёнок, но его расу джедай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распознать </w:t>
      </w:r>
      <w:r w:rsidR="00A57BF7" w:rsidRPr="00FA5376">
        <w:rPr>
          <w:rFonts w:ascii="Book Antiqua" w:hAnsi="Book Antiqua" w:cs="Calibri"/>
          <w:sz w:val="24"/>
          <w:szCs w:val="24"/>
        </w:rPr>
        <w:t>не смог</w:t>
      </w:r>
      <w:r w:rsidR="008F0CB7" w:rsidRPr="00FA5376">
        <w:rPr>
          <w:rFonts w:ascii="Book Antiqua" w:hAnsi="Book Antiqua" w:cs="Calibri"/>
          <w:sz w:val="24"/>
          <w:szCs w:val="24"/>
        </w:rPr>
        <w:t>. Ц</w:t>
      </w:r>
      <w:r w:rsidR="00F36850" w:rsidRPr="00FA5376">
        <w:rPr>
          <w:rFonts w:ascii="Book Antiqua" w:hAnsi="Book Antiqua" w:cs="Calibri"/>
          <w:sz w:val="24"/>
          <w:szCs w:val="24"/>
        </w:rPr>
        <w:t>вет его кожи был бледно-ж</w:t>
      </w:r>
      <w:r w:rsidR="008F0CB7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лтым, как у плодов г</w:t>
      </w:r>
      <w:r w:rsidR="008F0CB7" w:rsidRPr="00FA5376">
        <w:rPr>
          <w:rFonts w:ascii="Book Antiqua" w:hAnsi="Book Antiqua" w:cs="Calibri"/>
          <w:sz w:val="24"/>
          <w:szCs w:val="24"/>
        </w:rPr>
        <w:t>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инчина, а кольцо из маленьких выпуклостей </w:t>
      </w:r>
      <w:r w:rsidR="008F0CB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проторогов </w:t>
      </w:r>
      <w:r w:rsidR="008F0CB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образовывало косой вен</w:t>
      </w:r>
      <w:r w:rsidR="008F0CB7" w:rsidRPr="00FA5376">
        <w:rPr>
          <w:rFonts w:ascii="Book Antiqua" w:hAnsi="Book Antiqua" w:cs="Calibri"/>
          <w:sz w:val="24"/>
          <w:szCs w:val="24"/>
        </w:rPr>
        <w:t>ец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на одной стороне его головы. Он был одет в лохмотья</w:t>
      </w:r>
      <w:r w:rsidR="008F0CB7"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8F0CB7" w:rsidRPr="00FA5376">
        <w:rPr>
          <w:rFonts w:ascii="Book Antiqua" w:hAnsi="Book Antiqua" w:cs="Calibri"/>
          <w:sz w:val="24"/>
          <w:szCs w:val="24"/>
        </w:rPr>
        <w:t>уже давно потерявшие определённый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цвета.</w:t>
      </w:r>
    </w:p>
    <w:p w:rsidR="00994133" w:rsidRPr="00FA5376" w:rsidRDefault="00994133" w:rsidP="00F36850">
      <w:pPr>
        <w:spacing w:after="0" w:line="240" w:lineRule="auto"/>
        <w:ind w:firstLine="567"/>
        <w:jc w:val="both"/>
        <w:rPr>
          <w:rStyle w:val="rynqvb"/>
          <w:rFonts w:ascii="Book Antiqua" w:hAnsi="Book Antiqua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Иди сюда,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позв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ал </w:t>
      </w:r>
      <w:r w:rsidRPr="00FA5376">
        <w:rPr>
          <w:rFonts w:ascii="Book Antiqua" w:hAnsi="Book Antiqua" w:cs="Calibri"/>
          <w:sz w:val="24"/>
          <w:szCs w:val="24"/>
        </w:rPr>
        <w:t xml:space="preserve">его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Мандер.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тебе ничего не сделаю. </w:t>
      </w:r>
    </w:p>
    <w:p w:rsidR="00F36850" w:rsidRPr="00FA5376" w:rsidRDefault="00F36850" w:rsidP="00994133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Он протянул реб</w:t>
      </w:r>
      <w:r w:rsidR="0099413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нку руку.</w:t>
      </w:r>
      <w:r w:rsidR="00994133" w:rsidRPr="00FA5376">
        <w:rPr>
          <w:rFonts w:ascii="Book Antiqua" w:hAnsi="Book Antiqua" w:cs="Calibri"/>
          <w:sz w:val="24"/>
          <w:szCs w:val="24"/>
        </w:rPr>
        <w:t xml:space="preserve"> Тот</w:t>
      </w:r>
      <w:r w:rsidRPr="00FA5376">
        <w:rPr>
          <w:rFonts w:ascii="Book Antiqua" w:hAnsi="Book Antiqua" w:cs="Calibri"/>
          <w:sz w:val="24"/>
          <w:szCs w:val="24"/>
        </w:rPr>
        <w:t xml:space="preserve"> посмотрел на него полными зеленоватых сл</w:t>
      </w:r>
      <w:r w:rsidR="0099413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з </w:t>
      </w:r>
      <w:r w:rsidR="00994133" w:rsidRPr="00FA5376">
        <w:rPr>
          <w:rFonts w:ascii="Book Antiqua" w:hAnsi="Book Antiqua" w:cs="Calibri"/>
          <w:sz w:val="24"/>
          <w:szCs w:val="24"/>
        </w:rPr>
        <w:t xml:space="preserve">блестящими </w:t>
      </w:r>
      <w:r w:rsidRPr="00FA5376">
        <w:rPr>
          <w:rFonts w:ascii="Book Antiqua" w:hAnsi="Book Antiqua" w:cs="Calibri"/>
          <w:sz w:val="24"/>
          <w:szCs w:val="24"/>
        </w:rPr>
        <w:t xml:space="preserve">глазами и потянулся хрупкой ручкой к его руке. Когда они </w:t>
      </w:r>
      <w:r w:rsidR="00994133" w:rsidRPr="00FA5376">
        <w:rPr>
          <w:rFonts w:ascii="Book Antiqua" w:hAnsi="Book Antiqua" w:cs="Calibri"/>
          <w:sz w:val="24"/>
          <w:szCs w:val="24"/>
        </w:rPr>
        <w:t xml:space="preserve">вдвоём </w:t>
      </w:r>
      <w:r w:rsidRPr="00FA5376">
        <w:rPr>
          <w:rFonts w:ascii="Book Antiqua" w:hAnsi="Book Antiqua" w:cs="Calibri"/>
          <w:sz w:val="24"/>
          <w:szCs w:val="24"/>
        </w:rPr>
        <w:t xml:space="preserve">спустились с кучи мусора, </w:t>
      </w:r>
      <w:r w:rsidR="00994133" w:rsidRPr="00FA5376">
        <w:rPr>
          <w:rFonts w:ascii="Book Antiqua" w:hAnsi="Book Antiqua" w:cs="Calibri"/>
          <w:sz w:val="24"/>
          <w:szCs w:val="24"/>
        </w:rPr>
        <w:t>ребёнок</w:t>
      </w:r>
      <w:r w:rsidRPr="00FA5376">
        <w:rPr>
          <w:rFonts w:ascii="Book Antiqua" w:hAnsi="Book Antiqua" w:cs="Calibri"/>
          <w:sz w:val="24"/>
          <w:szCs w:val="24"/>
        </w:rPr>
        <w:t xml:space="preserve"> с изумлением посмотрел на остальных, но попятился, явно испугавшись хатта.</w:t>
      </w:r>
    </w:p>
    <w:p w:rsidR="00F36850" w:rsidRPr="00FA5376" w:rsidRDefault="0099413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Удивительно,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пробормотал Мика.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думал, никто из них не выжил...</w:t>
      </w:r>
    </w:p>
    <w:p w:rsidR="00F36850" w:rsidRPr="00FA5376" w:rsidRDefault="0099413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Кто он?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спросила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жела.</w:t>
      </w:r>
    </w:p>
    <w:p w:rsidR="00F36850" w:rsidRPr="00FA5376" w:rsidRDefault="0099413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E87F04" w:rsidRPr="00FA5376">
        <w:rPr>
          <w:rFonts w:ascii="Book Antiqua" w:hAnsi="Book Antiqua" w:cs="Calibri"/>
          <w:sz w:val="24"/>
          <w:szCs w:val="24"/>
        </w:rPr>
        <w:t>Он эвокиец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C97E41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пояснил хатт. </w:t>
      </w:r>
      <w:r w:rsidR="00C97E41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Когда-то они жили на Нал</w:t>
      </w:r>
      <w:r w:rsidR="004123CF" w:rsidRPr="00FA5376">
        <w:rPr>
          <w:rFonts w:ascii="Book Antiqua" w:hAnsi="Book Antiqua" w:cs="Calibri"/>
          <w:sz w:val="24"/>
          <w:szCs w:val="24"/>
        </w:rPr>
        <w:t>-</w:t>
      </w:r>
      <w:r w:rsidR="00F36850" w:rsidRPr="00FA5376">
        <w:rPr>
          <w:rFonts w:ascii="Book Antiqua" w:hAnsi="Book Antiqua" w:cs="Calibri"/>
          <w:sz w:val="24"/>
          <w:szCs w:val="24"/>
        </w:rPr>
        <w:t>Х</w:t>
      </w:r>
      <w:r w:rsidR="00344CC1"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тте. Их переселили на Нар-Шаддаа, чтобы </w:t>
      </w:r>
      <w:r w:rsidR="004123CF" w:rsidRPr="00FA5376">
        <w:rPr>
          <w:rFonts w:ascii="Book Antiqua" w:hAnsi="Book Antiqua" w:cs="Calibri"/>
          <w:sz w:val="24"/>
          <w:szCs w:val="24"/>
        </w:rPr>
        <w:t xml:space="preserve">они </w:t>
      </w:r>
      <w:r w:rsidR="00F36850" w:rsidRPr="00FA5376">
        <w:rPr>
          <w:rFonts w:ascii="Book Antiqua" w:hAnsi="Book Antiqua" w:cs="Calibri"/>
          <w:sz w:val="24"/>
          <w:szCs w:val="24"/>
        </w:rPr>
        <w:t>помо</w:t>
      </w:r>
      <w:r w:rsidR="004123CF" w:rsidRPr="00FA5376">
        <w:rPr>
          <w:rFonts w:ascii="Book Antiqua" w:hAnsi="Book Antiqua" w:cs="Calibri"/>
          <w:sz w:val="24"/>
          <w:szCs w:val="24"/>
        </w:rPr>
        <w:t>гали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строить Луну </w:t>
      </w:r>
      <w:r w:rsidR="004123CF"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онтрабандистов. Они никогда не </w:t>
      </w:r>
      <w:r w:rsidR="00F36850" w:rsidRPr="00FA5376">
        <w:rPr>
          <w:rFonts w:ascii="Book Antiqua" w:hAnsi="Book Antiqua" w:cs="Calibri"/>
          <w:sz w:val="24"/>
          <w:szCs w:val="24"/>
        </w:rPr>
        <w:lastRenderedPageBreak/>
        <w:t xml:space="preserve">отличались выносливостью. </w:t>
      </w:r>
      <w:r w:rsidR="000E1F07" w:rsidRPr="00FA5376">
        <w:rPr>
          <w:rFonts w:ascii="Book Antiqua" w:hAnsi="Book Antiqua" w:cs="Calibri"/>
          <w:sz w:val="24"/>
          <w:szCs w:val="24"/>
        </w:rPr>
        <w:t>Н</w:t>
      </w:r>
      <w:r w:rsidR="00F36850" w:rsidRPr="00FA5376">
        <w:rPr>
          <w:rFonts w:ascii="Book Antiqua" w:hAnsi="Book Antiqua" w:cs="Calibri"/>
          <w:sz w:val="24"/>
          <w:szCs w:val="24"/>
        </w:rPr>
        <w:t>е думал, что кто-то из них выжил.</w:t>
      </w:r>
    </w:p>
    <w:p w:rsidR="0007746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Рин косо посмотрела на Мандера, но прежде</w:t>
      </w:r>
      <w:r w:rsidR="00077460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чем она успела что-то сказать, вмешался Эдди: </w:t>
      </w:r>
    </w:p>
    <w:p w:rsidR="00F36850" w:rsidRPr="00FA5376" w:rsidRDefault="0007746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 здесь не один.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Действительно</w:t>
      </w:r>
      <w:r w:rsidR="00CA345E" w:rsidRPr="00FA5376">
        <w:rPr>
          <w:rFonts w:ascii="Book Antiqua" w:hAnsi="Book Antiqua" w:cs="Calibri"/>
          <w:sz w:val="24"/>
          <w:szCs w:val="24"/>
        </w:rPr>
        <w:t>, в</w:t>
      </w:r>
      <w:r w:rsidRPr="00FA5376">
        <w:rPr>
          <w:rFonts w:ascii="Book Antiqua" w:hAnsi="Book Antiqua" w:cs="Calibri"/>
          <w:sz w:val="24"/>
          <w:szCs w:val="24"/>
        </w:rPr>
        <w:t xml:space="preserve"> соседнем про</w:t>
      </w:r>
      <w:r w:rsidR="00CA345E" w:rsidRPr="00FA5376">
        <w:rPr>
          <w:rFonts w:ascii="Book Antiqua" w:hAnsi="Book Antiqua" w:cs="Calibri"/>
          <w:sz w:val="24"/>
          <w:szCs w:val="24"/>
        </w:rPr>
        <w:t>ходе</w:t>
      </w:r>
      <w:r w:rsidRPr="00FA5376">
        <w:rPr>
          <w:rFonts w:ascii="Book Antiqua" w:hAnsi="Book Antiqua" w:cs="Calibri"/>
          <w:sz w:val="24"/>
          <w:szCs w:val="24"/>
        </w:rPr>
        <w:t xml:space="preserve"> пряталось несколько других эво</w:t>
      </w:r>
      <w:r w:rsidR="00876EF0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ийцев </w:t>
      </w:r>
      <w:r w:rsidR="00173AC3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взрослых и более крупных, но</w:t>
      </w:r>
      <w:r w:rsidR="007949AA" w:rsidRPr="00FA5376">
        <w:rPr>
          <w:rFonts w:ascii="Book Antiqua" w:hAnsi="Book Antiqua" w:cs="Calibri"/>
          <w:sz w:val="24"/>
          <w:szCs w:val="24"/>
        </w:rPr>
        <w:t xml:space="preserve"> всё равно похожих на</w:t>
      </w:r>
      <w:r w:rsidRPr="00FA5376">
        <w:rPr>
          <w:rFonts w:ascii="Book Antiqua" w:hAnsi="Book Antiqua" w:cs="Calibri"/>
          <w:sz w:val="24"/>
          <w:szCs w:val="24"/>
        </w:rPr>
        <w:t xml:space="preserve"> реб</w:t>
      </w:r>
      <w:r w:rsidR="007949AA" w:rsidRPr="00FA5376">
        <w:rPr>
          <w:rFonts w:ascii="Book Antiqua" w:hAnsi="Book Antiqua" w:cs="Calibri"/>
          <w:sz w:val="24"/>
          <w:szCs w:val="24"/>
        </w:rPr>
        <w:t>ёнка</w:t>
      </w:r>
      <w:r w:rsidRPr="00FA5376">
        <w:rPr>
          <w:rFonts w:ascii="Book Antiqua" w:hAnsi="Book Antiqua" w:cs="Calibri"/>
          <w:sz w:val="24"/>
          <w:szCs w:val="24"/>
        </w:rPr>
        <w:t>. Они были одеты в потр</w:t>
      </w:r>
      <w:r w:rsidR="00173AC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панную смесь тряпья и боевой брони и имели с собой бластеры</w:t>
      </w:r>
      <w:r w:rsidR="00173AC3" w:rsidRPr="00FA5376">
        <w:rPr>
          <w:rFonts w:ascii="Book Antiqua" w:hAnsi="Book Antiqua" w:cs="Calibri"/>
          <w:sz w:val="24"/>
          <w:szCs w:val="24"/>
        </w:rPr>
        <w:t xml:space="preserve"> </w:t>
      </w:r>
      <w:r w:rsidR="00173AC3"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173AC3" w:rsidRPr="00FA5376">
        <w:rPr>
          <w:rFonts w:ascii="Book Antiqua" w:hAnsi="Book Antiqua" w:cs="Calibri"/>
          <w:sz w:val="24"/>
          <w:szCs w:val="24"/>
        </w:rPr>
        <w:t>неисправные</w:t>
      </w:r>
      <w:r w:rsidRPr="00FA5376">
        <w:rPr>
          <w:rFonts w:ascii="Book Antiqua" w:hAnsi="Book Antiqua" w:cs="Calibri"/>
          <w:sz w:val="24"/>
          <w:szCs w:val="24"/>
        </w:rPr>
        <w:t>, как надеялся Мандер.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Джедай поднял обе руки, </w:t>
      </w:r>
      <w:r w:rsidR="0052468E" w:rsidRPr="00FA5376">
        <w:rPr>
          <w:rFonts w:ascii="Book Antiqua" w:hAnsi="Book Antiqua" w:cs="Calibri"/>
          <w:sz w:val="24"/>
          <w:szCs w:val="24"/>
        </w:rPr>
        <w:t>показывая отсутствие оружия и злых намерений,</w:t>
      </w:r>
      <w:r w:rsidR="0019047F" w:rsidRPr="00FA5376">
        <w:rPr>
          <w:rFonts w:ascii="Book Antiqua" w:hAnsi="Book Antiqua" w:cs="Calibri"/>
          <w:sz w:val="24"/>
          <w:szCs w:val="24"/>
        </w:rPr>
        <w:t xml:space="preserve"> но </w:t>
      </w:r>
      <w:r w:rsidRPr="00FA5376">
        <w:rPr>
          <w:rFonts w:ascii="Book Antiqua" w:hAnsi="Book Antiqua" w:cs="Calibri"/>
          <w:sz w:val="24"/>
          <w:szCs w:val="24"/>
        </w:rPr>
        <w:t>реб</w:t>
      </w:r>
      <w:r w:rsidR="0019047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нок оставил </w:t>
      </w:r>
      <w:r w:rsidR="0019047F" w:rsidRPr="00FA5376">
        <w:rPr>
          <w:rFonts w:ascii="Book Antiqua" w:hAnsi="Book Antiqua" w:cs="Calibri"/>
          <w:sz w:val="24"/>
          <w:szCs w:val="24"/>
        </w:rPr>
        <w:t>его,</w:t>
      </w:r>
      <w:r w:rsidRPr="00FA5376">
        <w:rPr>
          <w:rFonts w:ascii="Book Antiqua" w:hAnsi="Book Antiqua" w:cs="Calibri"/>
          <w:sz w:val="24"/>
          <w:szCs w:val="24"/>
        </w:rPr>
        <w:t xml:space="preserve"> подбежал к </w:t>
      </w:r>
      <w:r w:rsidR="0019047F" w:rsidRPr="00FA5376">
        <w:rPr>
          <w:rFonts w:ascii="Book Antiqua" w:hAnsi="Book Antiqua" w:cs="Calibri"/>
          <w:sz w:val="24"/>
          <w:szCs w:val="24"/>
        </w:rPr>
        <w:t>взрослым. З</w:t>
      </w:r>
      <w:r w:rsidRPr="00FA5376">
        <w:rPr>
          <w:rFonts w:ascii="Book Antiqua" w:hAnsi="Book Antiqua" w:cs="Calibri"/>
          <w:sz w:val="24"/>
          <w:szCs w:val="24"/>
        </w:rPr>
        <w:t>ары</w:t>
      </w:r>
      <w:r w:rsidR="0019047F" w:rsidRPr="00FA5376">
        <w:rPr>
          <w:rFonts w:ascii="Book Antiqua" w:hAnsi="Book Antiqua" w:cs="Calibri"/>
          <w:sz w:val="24"/>
          <w:szCs w:val="24"/>
        </w:rPr>
        <w:t>вшись</w:t>
      </w:r>
      <w:r w:rsidRPr="00FA5376">
        <w:rPr>
          <w:rFonts w:ascii="Book Antiqua" w:hAnsi="Book Antiqua" w:cs="Calibri"/>
          <w:sz w:val="24"/>
          <w:szCs w:val="24"/>
        </w:rPr>
        <w:t xml:space="preserve"> головой в одеяние одной из женщин</w:t>
      </w:r>
      <w:r w:rsidR="0019047F" w:rsidRPr="00FA5376">
        <w:rPr>
          <w:rFonts w:ascii="Book Antiqua" w:hAnsi="Book Antiqua" w:cs="Calibri"/>
          <w:sz w:val="24"/>
          <w:szCs w:val="24"/>
        </w:rPr>
        <w:t xml:space="preserve">, он </w:t>
      </w:r>
      <w:r w:rsidRPr="00FA5376">
        <w:rPr>
          <w:rFonts w:ascii="Book Antiqua" w:hAnsi="Book Antiqua" w:cs="Calibri"/>
          <w:sz w:val="24"/>
          <w:szCs w:val="24"/>
        </w:rPr>
        <w:t xml:space="preserve">торопливо заговорил на языке, который Мандер </w:t>
      </w:r>
      <w:r w:rsidR="0019047F" w:rsidRPr="00FA5376">
        <w:rPr>
          <w:rFonts w:ascii="Book Antiqua" w:hAnsi="Book Antiqua" w:cs="Calibri"/>
          <w:sz w:val="24"/>
          <w:szCs w:val="24"/>
        </w:rPr>
        <w:t>с</w:t>
      </w:r>
      <w:r w:rsidRPr="00FA5376">
        <w:rPr>
          <w:rFonts w:ascii="Book Antiqua" w:hAnsi="Book Antiqua" w:cs="Calibri"/>
          <w:sz w:val="24"/>
          <w:szCs w:val="24"/>
        </w:rPr>
        <w:t xml:space="preserve">мог определить только как смесь хаттского и </w:t>
      </w:r>
      <w:r w:rsidR="0019047F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сновного.</w:t>
      </w:r>
    </w:p>
    <w:p w:rsidR="00F36850" w:rsidRPr="00FA5376" w:rsidRDefault="00254948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Вожак эвокийцев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сделал шаг впер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д, окинул хатта </w:t>
      </w:r>
      <w:r w:rsidRPr="00FA5376">
        <w:rPr>
          <w:rFonts w:ascii="Book Antiqua" w:hAnsi="Book Antiqua" w:cs="Calibri"/>
          <w:sz w:val="24"/>
          <w:szCs w:val="24"/>
        </w:rPr>
        <w:t>испепеляющим взглядом, 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поклонился Мандеру. Джедай ответил взаимным поклоном, но, когда он поднял голову, все эво</w:t>
      </w:r>
      <w:r w:rsidR="0031457B"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ийцы, кроме лидера группы, уже скрылись во мраке туннелей. Вожак повторно </w:t>
      </w:r>
      <w:r w:rsidR="008F2FA4" w:rsidRPr="00FA5376">
        <w:rPr>
          <w:rFonts w:ascii="Book Antiqua" w:hAnsi="Book Antiqua" w:cs="Calibri"/>
          <w:sz w:val="24"/>
          <w:szCs w:val="24"/>
        </w:rPr>
        <w:t>кивнул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ему и тоже удалился.</w:t>
      </w:r>
    </w:p>
    <w:p w:rsidR="008F2FA4" w:rsidRPr="00FA5376" w:rsidRDefault="008F2FA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>з сумки Мик</w:t>
      </w:r>
      <w:r w:rsidR="00F058B0"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дон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сся звук, похожий на </w:t>
      </w:r>
      <w:r w:rsidRPr="00FA5376">
        <w:rPr>
          <w:rFonts w:ascii="Book Antiqua" w:hAnsi="Book Antiqua" w:cs="Calibri"/>
          <w:sz w:val="24"/>
          <w:szCs w:val="24"/>
        </w:rPr>
        <w:t>писк цыплёнка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Хатт потянулся к ней и достал небольшой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голо</w:t>
      </w:r>
      <w:r w:rsidRPr="00FA5376">
        <w:rPr>
          <w:rFonts w:ascii="Book Antiqua" w:hAnsi="Book Antiqua" w:cs="Calibri"/>
          <w:sz w:val="24"/>
          <w:szCs w:val="24"/>
        </w:rPr>
        <w:t>графический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комлинк. Увидев мигавший сигнал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входящего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сообщения, </w:t>
      </w:r>
      <w:r w:rsidRPr="00FA5376">
        <w:rPr>
          <w:rFonts w:ascii="Book Antiqua" w:hAnsi="Book Antiqua" w:cs="Calibri"/>
          <w:sz w:val="24"/>
          <w:szCs w:val="24"/>
        </w:rPr>
        <w:t xml:space="preserve">он </w:t>
      </w:r>
      <w:r w:rsidR="00F36850" w:rsidRPr="00FA5376">
        <w:rPr>
          <w:rFonts w:ascii="Book Antiqua" w:hAnsi="Book Antiqua" w:cs="Calibri"/>
          <w:sz w:val="24"/>
          <w:szCs w:val="24"/>
        </w:rPr>
        <w:t>на</w:t>
      </w:r>
      <w:r w:rsidRPr="00FA5376">
        <w:rPr>
          <w:rFonts w:ascii="Book Antiqua" w:hAnsi="Book Antiqua" w:cs="Calibri"/>
          <w:sz w:val="24"/>
          <w:szCs w:val="24"/>
        </w:rPr>
        <w:t>хмурился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F36850" w:rsidRPr="00FA5376" w:rsidRDefault="008F2FA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Я должен ответить,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сообщил он </w:t>
      </w:r>
      <w:r w:rsidRPr="00FA5376">
        <w:rPr>
          <w:rFonts w:ascii="Book Antiqua" w:hAnsi="Book Antiqua" w:cs="Calibri"/>
          <w:sz w:val="24"/>
          <w:szCs w:val="24"/>
        </w:rPr>
        <w:t>спутника</w:t>
      </w:r>
      <w:r w:rsidR="00F36850" w:rsidRPr="00FA5376">
        <w:rPr>
          <w:rFonts w:ascii="Book Antiqua" w:hAnsi="Book Antiqua" w:cs="Calibri"/>
          <w:sz w:val="24"/>
          <w:szCs w:val="24"/>
        </w:rPr>
        <w:t>м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2111F5" w:rsidRPr="00FA5376">
        <w:rPr>
          <w:rFonts w:ascii="Book Antiqua" w:hAnsi="Book Antiqua" w:cs="Calibri"/>
          <w:sz w:val="24"/>
          <w:szCs w:val="24"/>
        </w:rPr>
        <w:t>Б</w:t>
      </w:r>
      <w:r w:rsidR="00F36850" w:rsidRPr="00FA5376">
        <w:rPr>
          <w:rFonts w:ascii="Book Antiqua" w:hAnsi="Book Antiqua" w:cs="Calibri"/>
          <w:sz w:val="24"/>
          <w:szCs w:val="24"/>
        </w:rPr>
        <w:t>ыло бы лучше, чтобы вас не видели.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и остальные отступили на несколько шагов, позволяя </w:t>
      </w:r>
      <w:r w:rsidR="00C82E7C" w:rsidRPr="00FA5376">
        <w:rPr>
          <w:rFonts w:ascii="Book Antiqua" w:hAnsi="Book Antiqua" w:cs="Calibri"/>
          <w:sz w:val="24"/>
          <w:szCs w:val="24"/>
        </w:rPr>
        <w:t xml:space="preserve">окружавшему мраку </w:t>
      </w:r>
      <w:r w:rsidRPr="00FA5376">
        <w:rPr>
          <w:rFonts w:ascii="Book Antiqua" w:hAnsi="Book Antiqua" w:cs="Calibri"/>
          <w:sz w:val="24"/>
          <w:szCs w:val="24"/>
        </w:rPr>
        <w:t>скрыть их. Мандер тоже отступил, но остался достаточно близко, чтобы хорошо видеть голопроекцию.</w:t>
      </w:r>
    </w:p>
    <w:p w:rsidR="00F36850" w:rsidRPr="00FA5376" w:rsidRDefault="00915F3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В сиянии луча возникла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голова и плечи дроида H-3PO с помятым корпусом.</w:t>
      </w:r>
    </w:p>
    <w:p w:rsidR="00B52D0F" w:rsidRPr="00FA5376" w:rsidRDefault="00097BD2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Добродетельный Мика, надеюсь, вы целы и невредимы, </w:t>
      </w:r>
      <w:r w:rsidR="005B18B9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5B18B9" w:rsidRPr="00FA5376">
        <w:rPr>
          <w:rFonts w:ascii="Book Antiqua" w:hAnsi="Book Antiqua" w:cs="Calibri"/>
          <w:sz w:val="24"/>
          <w:szCs w:val="24"/>
        </w:rPr>
        <w:t>сказал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дроид. </w:t>
      </w:r>
      <w:r w:rsidR="005B18B9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Зоннос требует вашего возвращения и уничтожения всех, кто прибыл с вами.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Мудрая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Ваго охладила </w:t>
      </w:r>
      <w:r w:rsidR="00884A2C" w:rsidRPr="00FA5376">
        <w:rPr>
          <w:rFonts w:ascii="Book Antiqua" w:hAnsi="Book Antiqua" w:cs="Calibri"/>
          <w:sz w:val="24"/>
          <w:szCs w:val="24"/>
        </w:rPr>
        <w:t>его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гнев, но с каждым часом Зоннос </w:t>
      </w:r>
      <w:r w:rsidR="00884A2C" w:rsidRPr="00FA5376">
        <w:rPr>
          <w:rFonts w:ascii="Book Antiqua" w:hAnsi="Book Antiqua" w:cs="Calibri"/>
          <w:sz w:val="24"/>
          <w:szCs w:val="24"/>
        </w:rPr>
        <w:t>ведёт себя всё более неразумно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Ваго считает, что для вас будет лучше, если вы </w:t>
      </w:r>
      <w:r w:rsidR="002032E2" w:rsidRPr="00FA5376">
        <w:rPr>
          <w:rFonts w:ascii="Book Antiqua" w:hAnsi="Book Antiqua" w:cs="Calibri"/>
          <w:sz w:val="24"/>
          <w:szCs w:val="24"/>
        </w:rPr>
        <w:t xml:space="preserve">на некоторое время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укроетесь в другом месте. В доке Q2214 на двадцать втором уровне находится </w:t>
      </w:r>
      <w:r w:rsidR="005C0874" w:rsidRPr="00FA5376">
        <w:rPr>
          <w:rFonts w:ascii="Book Antiqua" w:hAnsi="Book Antiqua" w:cs="Calibri"/>
          <w:sz w:val="24"/>
          <w:szCs w:val="24"/>
        </w:rPr>
        <w:t>челнок</w:t>
      </w:r>
      <w:r w:rsidR="00F36850" w:rsidRPr="00FA5376">
        <w:rPr>
          <w:rFonts w:ascii="Book Antiqua" w:hAnsi="Book Antiqua" w:cs="Calibri"/>
          <w:sz w:val="24"/>
          <w:szCs w:val="24"/>
        </w:rPr>
        <w:t>, который доставит вас в семейное поместье на Нал</w:t>
      </w:r>
      <w:r w:rsidR="00E353F6" w:rsidRPr="00FA5376">
        <w:rPr>
          <w:rFonts w:ascii="Book Antiqua" w:hAnsi="Book Antiqua" w:cs="Calibri"/>
          <w:sz w:val="24"/>
          <w:szCs w:val="24"/>
        </w:rPr>
        <w:t>-</w:t>
      </w:r>
      <w:r w:rsidR="00F36850" w:rsidRPr="00FA5376">
        <w:rPr>
          <w:rFonts w:ascii="Book Antiqua" w:hAnsi="Book Antiqua" w:cs="Calibri"/>
          <w:sz w:val="24"/>
          <w:szCs w:val="24"/>
        </w:rPr>
        <w:t>Х</w:t>
      </w:r>
      <w:r w:rsidR="00344CC1"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>тт</w:t>
      </w:r>
      <w:r w:rsidR="002E1B00" w:rsidRPr="00FA5376">
        <w:rPr>
          <w:rFonts w:ascii="Book Antiqua" w:hAnsi="Book Antiqua" w:cs="Calibri"/>
          <w:sz w:val="24"/>
          <w:szCs w:val="24"/>
        </w:rPr>
        <w:t>е</w:t>
      </w:r>
      <w:r w:rsidR="00F36850" w:rsidRPr="00FA5376">
        <w:rPr>
          <w:rFonts w:ascii="Book Antiqua" w:hAnsi="Book Antiqua" w:cs="Calibri"/>
          <w:sz w:val="24"/>
          <w:szCs w:val="24"/>
        </w:rPr>
        <w:t>. Пилот уже жд</w:t>
      </w:r>
      <w:r w:rsidR="008B74E5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т</w:t>
      </w:r>
      <w:r w:rsidR="00B52D0F" w:rsidRPr="00FA5376">
        <w:rPr>
          <w:rFonts w:ascii="Book Antiqua" w:hAnsi="Book Antiqua" w:cs="Calibri"/>
          <w:sz w:val="24"/>
          <w:szCs w:val="24"/>
        </w:rPr>
        <w:t xml:space="preserve"> вас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На заднем плане за дроидом возникло какое-то движение, и когда H-3PO развернулся, связь внезапно прервалась.</w:t>
      </w:r>
    </w:p>
    <w:p w:rsidR="00F36850" w:rsidRPr="00FA5376" w:rsidRDefault="00B52D0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Лицо Мики вытянулось,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</w:t>
      </w:r>
      <w:r w:rsidRPr="00FA5376">
        <w:rPr>
          <w:rFonts w:ascii="Book Antiqua" w:hAnsi="Book Antiqua" w:cs="Calibri"/>
          <w:sz w:val="24"/>
          <w:szCs w:val="24"/>
        </w:rPr>
        <w:t xml:space="preserve">хатт </w:t>
      </w:r>
      <w:r w:rsidR="00F36850" w:rsidRPr="00FA5376">
        <w:rPr>
          <w:rFonts w:ascii="Book Antiqua" w:hAnsi="Book Antiqua" w:cs="Calibri"/>
          <w:sz w:val="24"/>
          <w:szCs w:val="24"/>
        </w:rPr>
        <w:t>прикусил нижнюю губу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Мандер снова вышел на свет.</w:t>
      </w:r>
    </w:p>
    <w:p w:rsidR="00F36850" w:rsidRPr="00FA5376" w:rsidRDefault="00B52D0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Похоже, мой брат сделает вс</w:t>
      </w:r>
      <w:r w:rsidR="00882517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882517" w:rsidRPr="00FA5376">
        <w:rPr>
          <w:rFonts w:ascii="Book Antiqua" w:hAnsi="Book Antiqua" w:cs="Calibri"/>
          <w:sz w:val="24"/>
          <w:szCs w:val="24"/>
        </w:rPr>
        <w:t>чтобы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взять под контроль весь клан, </w:t>
      </w:r>
      <w:r w:rsidR="0088251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 Мика. </w:t>
      </w:r>
      <w:r w:rsidR="00882517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вряд ли он включ</w:t>
      </w:r>
      <w:r w:rsidR="00882517" w:rsidRPr="00FA5376">
        <w:rPr>
          <w:rFonts w:ascii="Book Antiqua" w:hAnsi="Book Antiqua" w:cs="Calibri"/>
          <w:sz w:val="24"/>
          <w:szCs w:val="24"/>
        </w:rPr>
        <w:t>ае</w:t>
      </w:r>
      <w:r w:rsidR="00F36850" w:rsidRPr="00FA5376">
        <w:rPr>
          <w:rFonts w:ascii="Book Antiqua" w:hAnsi="Book Antiqua" w:cs="Calibri"/>
          <w:sz w:val="24"/>
          <w:szCs w:val="24"/>
        </w:rPr>
        <w:t>т в свои планы меня.</w:t>
      </w:r>
    </w:p>
    <w:p w:rsidR="00F36850" w:rsidRPr="00FA5376" w:rsidRDefault="00B6497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Похоже</w:t>
      </w:r>
      <w:r w:rsidRPr="00FA5376">
        <w:rPr>
          <w:rFonts w:ascii="Book Antiqua" w:hAnsi="Book Antiqua" w:cs="Calibri"/>
          <w:sz w:val="24"/>
          <w:szCs w:val="24"/>
        </w:rPr>
        <w:t xml:space="preserve"> на то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согласился Мандер.</w:t>
      </w:r>
    </w:p>
    <w:p w:rsidR="00F36850" w:rsidRPr="00FA5376" w:rsidRDefault="0004798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Ваго хочет, чтобы я спрятался в нашем поместье, пока Зоннос не успокоится.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>дея</w:t>
      </w:r>
      <w:r w:rsidRPr="00FA5376">
        <w:rPr>
          <w:rFonts w:ascii="Book Antiqua" w:hAnsi="Book Antiqua" w:cs="Calibri"/>
          <w:sz w:val="24"/>
          <w:szCs w:val="24"/>
        </w:rPr>
        <w:t xml:space="preserve"> эта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похоже, не нравилась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молодому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хатту.</w:t>
      </w:r>
    </w:p>
    <w:p w:rsidR="00F36850" w:rsidRPr="00FA5376" w:rsidRDefault="00014DE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5E0C12" w:rsidRPr="00FA5376">
        <w:rPr>
          <w:rFonts w:ascii="Book Antiqua" w:hAnsi="Book Antiqua" w:cs="Calibri"/>
          <w:sz w:val="24"/>
          <w:szCs w:val="24"/>
        </w:rPr>
        <w:t>Но что,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если Ваго сговорилась с Зонносом?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F36850" w:rsidRPr="00FA5376">
        <w:rPr>
          <w:rFonts w:ascii="Book Antiqua" w:hAnsi="Book Antiqua" w:cs="Calibri"/>
          <w:sz w:val="24"/>
          <w:szCs w:val="24"/>
        </w:rPr>
        <w:t>просил джедай.</w:t>
      </w:r>
    </w:p>
    <w:p w:rsidR="00F36850" w:rsidRPr="00FA5376" w:rsidRDefault="004F32ED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думал об этом,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признался Мика.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мне эта мысль совсем не нравится. </w:t>
      </w:r>
      <w:r w:rsidRPr="00FA5376">
        <w:rPr>
          <w:rFonts w:ascii="Book Antiqua" w:hAnsi="Book Antiqua" w:cs="Calibri"/>
          <w:sz w:val="24"/>
          <w:szCs w:val="24"/>
        </w:rPr>
        <w:t>Моя семейная жизнь всегда была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... </w:t>
      </w:r>
      <w:r w:rsidRPr="00FA5376">
        <w:rPr>
          <w:rFonts w:ascii="Book Antiqua" w:hAnsi="Book Antiqua" w:cs="Calibri"/>
          <w:sz w:val="24"/>
          <w:szCs w:val="24"/>
        </w:rPr>
        <w:t>напряжённой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огляделся. Рин и Эдди </w:t>
      </w:r>
      <w:r w:rsidR="002837CB" w:rsidRPr="00FA5376">
        <w:rPr>
          <w:rFonts w:ascii="Book Antiqua" w:hAnsi="Book Antiqua" w:cs="Calibri"/>
          <w:sz w:val="24"/>
          <w:szCs w:val="24"/>
        </w:rPr>
        <w:t>проверяли округу на потенциальные засады</w:t>
      </w:r>
      <w:r w:rsidRPr="00FA5376">
        <w:rPr>
          <w:rFonts w:ascii="Book Antiqua" w:hAnsi="Book Antiqua" w:cs="Calibri"/>
          <w:sz w:val="24"/>
          <w:szCs w:val="24"/>
        </w:rPr>
        <w:t>, а Анджела Крин отстала, чтобы посмотреть, не следит ли за ними кто-нибудь от бара «Головная боль».</w:t>
      </w:r>
    </w:p>
    <w:p w:rsidR="00F36850" w:rsidRPr="00FA5376" w:rsidRDefault="002837CB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36850" w:rsidRPr="00FA5376">
        <w:rPr>
          <w:rFonts w:ascii="Book Antiqua" w:hAnsi="Book Antiqua" w:cs="Calibri"/>
          <w:sz w:val="24"/>
          <w:szCs w:val="24"/>
        </w:rPr>
        <w:t>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, что вы можете мне рассказать, может нам помочь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 w:cs="Calibri"/>
          <w:sz w:val="24"/>
          <w:szCs w:val="24"/>
        </w:rPr>
        <w:t>сказал джедай.</w:t>
      </w:r>
    </w:p>
    <w:p w:rsidR="00F36850" w:rsidRPr="00FA5376" w:rsidRDefault="007B68E1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Мы семья,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вздохнул хатт,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но </w:t>
      </w:r>
      <w:r w:rsidRPr="00FA5376">
        <w:rPr>
          <w:rFonts w:ascii="Book Antiqua" w:hAnsi="Book Antiqua" w:cs="Calibri"/>
          <w:sz w:val="24"/>
          <w:szCs w:val="24"/>
        </w:rPr>
        <w:t xml:space="preserve">ещё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 организация. Попара был как нашим отцом, так и нашим работодателем. Некоторые хатты относятся к </w:t>
      </w:r>
      <w:r w:rsidR="00D81F4D" w:rsidRPr="00FA5376">
        <w:rPr>
          <w:rFonts w:ascii="Book Antiqua" w:hAnsi="Book Antiqua" w:cs="Calibri"/>
          <w:sz w:val="24"/>
          <w:szCs w:val="24"/>
        </w:rPr>
        <w:t xml:space="preserve">этому как к </w:t>
      </w:r>
      <w:r w:rsidR="00D81F4D" w:rsidRPr="00FA5376">
        <w:rPr>
          <w:rFonts w:ascii="Book Antiqua" w:hAnsi="Book Antiqua" w:cs="Calibri"/>
          <w:sz w:val="24"/>
          <w:szCs w:val="24"/>
        </w:rPr>
        <w:lastRenderedPageBreak/>
        <w:t>вложению средств</w:t>
      </w:r>
      <w:r w:rsidR="00F36850" w:rsidRPr="00FA5376">
        <w:rPr>
          <w:rFonts w:ascii="Book Antiqua" w:hAnsi="Book Antiqua" w:cs="Calibri"/>
          <w:sz w:val="24"/>
          <w:szCs w:val="24"/>
        </w:rPr>
        <w:t>,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но Попара, пусть его дух упокоится с миром, всегда очень заботился о своих работниках. Если кто-то работал на </w:t>
      </w:r>
      <w:r w:rsidR="00DD726C" w:rsidRPr="00FA5376">
        <w:rPr>
          <w:rFonts w:ascii="Book Antiqua" w:hAnsi="Book Antiqua" w:cs="Calibri"/>
          <w:sz w:val="24"/>
          <w:szCs w:val="24"/>
        </w:rPr>
        <w:t>отца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924216" w:rsidRPr="00FA5376">
        <w:rPr>
          <w:rFonts w:ascii="Book Antiqua" w:hAnsi="Book Antiqua" w:cs="Calibri"/>
          <w:sz w:val="24"/>
          <w:szCs w:val="24"/>
        </w:rPr>
        <w:t>от работника требовалось многое</w:t>
      </w:r>
      <w:r w:rsidR="00F36850" w:rsidRPr="00FA5376">
        <w:rPr>
          <w:rFonts w:ascii="Book Antiqua" w:hAnsi="Book Antiqua" w:cs="Calibri"/>
          <w:sz w:val="24"/>
          <w:szCs w:val="24"/>
        </w:rPr>
        <w:t>, но и вознагражд</w:t>
      </w:r>
      <w:r w:rsidR="00924216" w:rsidRPr="00FA5376">
        <w:rPr>
          <w:rFonts w:ascii="Book Antiqua" w:hAnsi="Book Antiqua" w:cs="Calibri"/>
          <w:sz w:val="24"/>
          <w:szCs w:val="24"/>
        </w:rPr>
        <w:t>ение было</w:t>
      </w:r>
      <w:r w:rsidR="003E6166" w:rsidRPr="00FA5376">
        <w:rPr>
          <w:rFonts w:ascii="Book Antiqua" w:hAnsi="Book Antiqua" w:cs="Calibri"/>
          <w:sz w:val="24"/>
          <w:szCs w:val="24"/>
        </w:rPr>
        <w:t xml:space="preserve"> щедр</w:t>
      </w:r>
      <w:r w:rsidR="00924216" w:rsidRPr="00FA5376">
        <w:rPr>
          <w:rFonts w:ascii="Book Antiqua" w:hAnsi="Book Antiqua" w:cs="Calibri"/>
          <w:sz w:val="24"/>
          <w:szCs w:val="24"/>
        </w:rPr>
        <w:t>ым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3E616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F36850" w:rsidRPr="00FA5376">
        <w:rPr>
          <w:rFonts w:ascii="Book Antiqua" w:hAnsi="Book Antiqua" w:cs="Calibri"/>
          <w:sz w:val="24"/>
          <w:szCs w:val="24"/>
        </w:rPr>
        <w:t>Его наследниками были только вы двое</w:t>
      </w:r>
      <w:r w:rsidRPr="00FA5376">
        <w:rPr>
          <w:rFonts w:ascii="Book Antiqua" w:hAnsi="Book Antiqua" w:cs="Calibri"/>
          <w:sz w:val="24"/>
          <w:szCs w:val="24"/>
        </w:rPr>
        <w:t>?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053314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поинтересовался Мандер.</w:t>
      </w:r>
    </w:p>
    <w:p w:rsidR="00F36850" w:rsidRPr="00FA5376" w:rsidRDefault="003E616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 крайней мере, мы единственные, кто ещ</w:t>
      </w:r>
      <w:r w:rsidR="00053314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жив, </w:t>
      </w:r>
      <w:r w:rsidR="00053314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уточнил Мика и </w:t>
      </w:r>
      <w:r w:rsidR="00B46C92" w:rsidRPr="00FA5376">
        <w:rPr>
          <w:rFonts w:ascii="Book Antiqua" w:hAnsi="Book Antiqua" w:cs="Calibri"/>
          <w:sz w:val="24"/>
          <w:szCs w:val="24"/>
        </w:rPr>
        <w:t xml:space="preserve">на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некоторое время </w:t>
      </w:r>
      <w:r w:rsidR="00B46C92" w:rsidRPr="00FA5376">
        <w:rPr>
          <w:rFonts w:ascii="Book Antiqua" w:hAnsi="Book Antiqua" w:cs="Calibri"/>
          <w:sz w:val="24"/>
          <w:szCs w:val="24"/>
        </w:rPr>
        <w:t>за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молчал. Наконец он продолжил: </w:t>
      </w:r>
      <w:r w:rsidR="00B46C92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Я не знал большинства своих братьев и сест</w:t>
      </w:r>
      <w:r w:rsidR="004633E6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р. Хатты </w:t>
      </w:r>
      <w:r w:rsidR="004633E6" w:rsidRPr="00FA5376">
        <w:rPr>
          <w:rFonts w:ascii="Book Antiqua" w:hAnsi="Book Antiqua" w:cs="Calibri"/>
          <w:sz w:val="24"/>
          <w:szCs w:val="24"/>
        </w:rPr>
        <w:t>живут очень долго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но наш образ жизни делает естественную смерть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довольно маловероятной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>. И</w:t>
      </w:r>
      <w:r w:rsidR="00D8597D"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учитывая наш</w:t>
      </w:r>
      <w:r w:rsidR="00D8597D"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биологи</w:t>
      </w:r>
      <w:r w:rsidR="00D8597D" w:rsidRPr="00FA5376">
        <w:rPr>
          <w:rFonts w:ascii="Book Antiqua" w:hAnsi="Book Antiqua" w:cs="Calibri"/>
          <w:sz w:val="24"/>
          <w:szCs w:val="24"/>
        </w:rPr>
        <w:t>ческие особенности</w:t>
      </w:r>
      <w:r w:rsidR="00F36850" w:rsidRPr="00FA5376">
        <w:rPr>
          <w:rFonts w:ascii="Book Antiqua" w:hAnsi="Book Antiqua" w:cs="Calibri"/>
          <w:sz w:val="24"/>
          <w:szCs w:val="24"/>
        </w:rPr>
        <w:t>... полагаю, как уч</w:t>
      </w:r>
      <w:r w:rsidR="00D8597D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ный, </w:t>
      </w:r>
      <w:r w:rsidR="008E633F" w:rsidRPr="00FA5376">
        <w:rPr>
          <w:rFonts w:ascii="Book Antiqua" w:hAnsi="Book Antiqua" w:cs="Calibri"/>
          <w:sz w:val="24"/>
          <w:szCs w:val="24"/>
        </w:rPr>
        <w:t>в</w:t>
      </w:r>
      <w:r w:rsidR="00F36850" w:rsidRPr="00FA5376">
        <w:rPr>
          <w:rFonts w:ascii="Book Antiqua" w:hAnsi="Book Antiqua" w:cs="Calibri"/>
          <w:sz w:val="24"/>
          <w:szCs w:val="24"/>
        </w:rPr>
        <w:t>ы понимае</w:t>
      </w:r>
      <w:r w:rsidR="008E633F" w:rsidRPr="00FA5376">
        <w:rPr>
          <w:rFonts w:ascii="Book Antiqua" w:hAnsi="Book Antiqua" w:cs="Calibri"/>
          <w:sz w:val="24"/>
          <w:szCs w:val="24"/>
        </w:rPr>
        <w:t>те</w:t>
      </w:r>
      <w:r w:rsidR="00F36850" w:rsidRPr="00FA5376">
        <w:rPr>
          <w:rFonts w:ascii="Book Antiqua" w:hAnsi="Book Antiqua" w:cs="Calibri"/>
          <w:sz w:val="24"/>
          <w:szCs w:val="24"/>
        </w:rPr>
        <w:t>, о ч</w:t>
      </w:r>
      <w:r w:rsidR="00D8597D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м я говорю?</w:t>
      </w:r>
    </w:p>
    <w:p w:rsidR="00F36850" w:rsidRPr="00FA5376" w:rsidRDefault="00D8597D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Вы можете быть любого пола, </w:t>
      </w:r>
      <w:r w:rsidR="00851DEC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851DEC" w:rsidRPr="00FA5376">
        <w:rPr>
          <w:rFonts w:ascii="Book Antiqua" w:hAnsi="Book Antiqua" w:cs="Calibri"/>
          <w:sz w:val="24"/>
          <w:szCs w:val="24"/>
        </w:rPr>
        <w:t>ответи</w:t>
      </w:r>
      <w:r w:rsidR="00F36850" w:rsidRPr="00FA5376">
        <w:rPr>
          <w:rFonts w:ascii="Book Antiqua" w:hAnsi="Book Antiqua" w:cs="Calibri"/>
          <w:sz w:val="24"/>
          <w:szCs w:val="24"/>
        </w:rPr>
        <w:t>л Мандер.</w:t>
      </w:r>
    </w:p>
    <w:p w:rsidR="00F36850" w:rsidRPr="00FA5376" w:rsidRDefault="00603E6D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B92AD0" w:rsidRPr="00FA5376">
        <w:rPr>
          <w:rFonts w:ascii="Book Antiqua" w:hAnsi="Book Antiqua" w:cs="Calibri"/>
          <w:sz w:val="24"/>
          <w:szCs w:val="24"/>
        </w:rPr>
        <w:t>Коротко говоря, да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9C4B9F" w:rsidRPr="00FA5376">
        <w:rPr>
          <w:rFonts w:ascii="Book Antiqua" w:hAnsi="Book Antiqua" w:cs="Calibri"/>
          <w:sz w:val="24"/>
          <w:szCs w:val="24"/>
        </w:rPr>
        <w:t>подтверди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 Мика.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отчасти это связано с тем, что у нас очень низкий уровень рождаемости. Не исключено, что это как-то связано с потерей нашего родного мира, Варла. </w:t>
      </w:r>
      <w:r w:rsidR="00F51393" w:rsidRPr="00FA5376">
        <w:rPr>
          <w:rFonts w:ascii="Book Antiqua" w:hAnsi="Book Antiqua" w:cs="Calibri"/>
          <w:sz w:val="24"/>
          <w:szCs w:val="24"/>
        </w:rPr>
        <w:t>Поэтому завести потомков часто бывает проблематично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="00F51393"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мой отец</w:t>
      </w:r>
      <w:r w:rsidR="00F51393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>благоволил мне</w:t>
      </w:r>
      <w:r w:rsidR="00F51393" w:rsidRPr="00FA5376">
        <w:rPr>
          <w:rFonts w:ascii="Book Antiqua" w:hAnsi="Book Antiqua" w:cs="Calibri"/>
          <w:sz w:val="24"/>
          <w:szCs w:val="24"/>
        </w:rPr>
        <w:t xml:space="preserve"> как к юному пополнению семьи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286815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 вы думаете, что это могло </w:t>
      </w:r>
      <w:r w:rsidRPr="00FA5376">
        <w:rPr>
          <w:rFonts w:ascii="Book Antiqua" w:hAnsi="Book Antiqua" w:cs="Calibri"/>
          <w:sz w:val="24"/>
          <w:szCs w:val="24"/>
        </w:rPr>
        <w:t>вызвать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неприязнь </w:t>
      </w:r>
      <w:r w:rsidR="003524C9" w:rsidRPr="00FA5376">
        <w:rPr>
          <w:rFonts w:ascii="Book Antiqua" w:hAnsi="Book Antiqua" w:cs="Calibri"/>
          <w:sz w:val="24"/>
          <w:szCs w:val="24"/>
        </w:rPr>
        <w:t>к вам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Зонноса? </w:t>
      </w:r>
      <w:r w:rsidR="00553421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предположил Мандер.</w:t>
      </w:r>
    </w:p>
    <w:p w:rsidR="00553421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Мика </w:t>
      </w:r>
      <w:r w:rsidR="00553421" w:rsidRPr="00FA5376">
        <w:rPr>
          <w:rFonts w:ascii="Book Antiqua" w:hAnsi="Book Antiqua" w:cs="Calibri"/>
          <w:sz w:val="24"/>
          <w:szCs w:val="24"/>
        </w:rPr>
        <w:t xml:space="preserve">в отчаянии </w:t>
      </w:r>
      <w:r w:rsidRPr="00FA5376">
        <w:rPr>
          <w:rFonts w:ascii="Book Antiqua" w:hAnsi="Book Antiqua" w:cs="Calibri"/>
          <w:sz w:val="24"/>
          <w:szCs w:val="24"/>
        </w:rPr>
        <w:t>шумно выдохнул</w:t>
      </w:r>
      <w:r w:rsidR="00B13DDC" w:rsidRPr="00FA5376">
        <w:rPr>
          <w:rFonts w:ascii="Book Antiqua" w:hAnsi="Book Antiqua" w:cs="Calibri"/>
          <w:sz w:val="24"/>
          <w:szCs w:val="24"/>
        </w:rPr>
        <w:t>, раздувая щёки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F36850" w:rsidRPr="00FA5376" w:rsidRDefault="00EA719C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Возможно. Зоннос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наследник</w:t>
      </w:r>
      <w:r w:rsidRPr="00FA5376">
        <w:rPr>
          <w:rFonts w:ascii="Book Antiqua" w:hAnsi="Book Antiqua" w:cs="Calibri"/>
          <w:sz w:val="24"/>
          <w:szCs w:val="24"/>
        </w:rPr>
        <w:t xml:space="preserve">, и он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типичный хатт. Другие </w:t>
      </w:r>
      <w:r w:rsidR="00A35958" w:rsidRPr="00FA5376">
        <w:rPr>
          <w:rFonts w:ascii="Book Antiqua" w:hAnsi="Book Antiqua" w:cs="Calibri"/>
          <w:sz w:val="24"/>
          <w:szCs w:val="24"/>
        </w:rPr>
        <w:t>семьи,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Совет </w:t>
      </w:r>
      <w:r w:rsidR="00A35958" w:rsidRPr="00FA5376">
        <w:rPr>
          <w:rFonts w:ascii="Book Antiqua" w:hAnsi="Book Antiqua" w:cs="Calibri"/>
          <w:sz w:val="24"/>
          <w:szCs w:val="24"/>
        </w:rPr>
        <w:t>с</w:t>
      </w:r>
      <w:r w:rsidR="00F36850" w:rsidRPr="00FA5376">
        <w:rPr>
          <w:rFonts w:ascii="Book Antiqua" w:hAnsi="Book Antiqua" w:cs="Calibri"/>
          <w:sz w:val="24"/>
          <w:szCs w:val="24"/>
        </w:rPr>
        <w:t>тарейшин</w:t>
      </w:r>
      <w:r w:rsidR="00A35958"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поддержат его. Он</w:t>
      </w:r>
      <w:r w:rsidR="00765606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не самый острый виброклинок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в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765606" w:rsidRPr="00FA5376">
        <w:rPr>
          <w:rFonts w:ascii="Book Antiqua" w:hAnsi="Book Antiqua" w:cs="Calibri"/>
          <w:sz w:val="24"/>
          <w:szCs w:val="24"/>
        </w:rPr>
        <w:t>о</w:t>
      </w:r>
      <w:r w:rsidR="00F36850" w:rsidRPr="00FA5376">
        <w:rPr>
          <w:rFonts w:ascii="Book Antiqua" w:hAnsi="Book Antiqua" w:cs="Calibri"/>
          <w:sz w:val="24"/>
          <w:szCs w:val="24"/>
        </w:rPr>
        <w:t>ружейной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>, как ты</w:t>
      </w:r>
      <w:r w:rsidR="00765606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уже успел заметить, </w:t>
      </w:r>
      <w:r w:rsidR="00765606" w:rsidRPr="00FA5376">
        <w:rPr>
          <w:rFonts w:ascii="Book Antiqua" w:hAnsi="Book Antiqua" w:cs="Calibri"/>
          <w:sz w:val="24"/>
          <w:szCs w:val="24"/>
        </w:rPr>
        <w:t xml:space="preserve">но у него есть </w:t>
      </w:r>
      <w:r w:rsidR="00765606" w:rsidRPr="00FA5376">
        <w:rPr>
          <w:rFonts w:ascii="Book Antiqua" w:hAnsi="Book Antiqua" w:cs="Calibri"/>
          <w:i/>
          <w:sz w:val="24"/>
          <w:szCs w:val="24"/>
        </w:rPr>
        <w:t>кое-что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так</w:t>
      </w:r>
      <w:r w:rsidR="00765606" w:rsidRPr="00FA5376">
        <w:rPr>
          <w:rFonts w:ascii="Book Antiqua" w:hAnsi="Book Antiqua" w:cs="Calibri"/>
          <w:sz w:val="24"/>
          <w:szCs w:val="24"/>
        </w:rPr>
        <w:t>ое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что уважают </w:t>
      </w:r>
      <w:r w:rsidR="008840BE" w:rsidRPr="00FA5376">
        <w:rPr>
          <w:rFonts w:ascii="Book Antiqua" w:hAnsi="Book Antiqua" w:cs="Calibri"/>
          <w:sz w:val="24"/>
          <w:szCs w:val="24"/>
        </w:rPr>
        <w:t xml:space="preserve">многие </w:t>
      </w:r>
      <w:r w:rsidR="00F36850" w:rsidRPr="00FA5376">
        <w:rPr>
          <w:rFonts w:ascii="Book Antiqua" w:hAnsi="Book Antiqua" w:cs="Calibri"/>
          <w:sz w:val="24"/>
          <w:szCs w:val="24"/>
        </w:rPr>
        <w:t>в наших политических кругах.</w:t>
      </w:r>
    </w:p>
    <w:p w:rsidR="005F4653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посмотрел на молодого хатта и почувствовал к нему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сострадание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и даже жалость. </w:t>
      </w:r>
      <w:r w:rsidR="005D0868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н не был типичным хаттом, и он боялся</w:t>
      </w:r>
      <w:r w:rsidR="005D0868" w:rsidRPr="00FA5376">
        <w:rPr>
          <w:rFonts w:ascii="Book Antiqua" w:hAnsi="Book Antiqua" w:cs="Calibri"/>
          <w:sz w:val="24"/>
          <w:szCs w:val="24"/>
        </w:rPr>
        <w:t xml:space="preserve"> расплаты за это</w:t>
      </w:r>
      <w:r w:rsidRPr="00FA5376">
        <w:rPr>
          <w:rFonts w:ascii="Book Antiqua" w:hAnsi="Book Antiqua" w:cs="Calibri"/>
          <w:sz w:val="24"/>
          <w:szCs w:val="24"/>
        </w:rPr>
        <w:t xml:space="preserve">. Джедай огляделся, но </w:t>
      </w:r>
      <w:r w:rsidR="005F4653" w:rsidRPr="00FA5376">
        <w:rPr>
          <w:rFonts w:ascii="Book Antiqua" w:hAnsi="Book Antiqua" w:cs="Calibri"/>
          <w:sz w:val="24"/>
          <w:szCs w:val="24"/>
        </w:rPr>
        <w:t xml:space="preserve">всё </w:t>
      </w:r>
      <w:r w:rsidRPr="00FA5376">
        <w:rPr>
          <w:rFonts w:ascii="Book Antiqua" w:hAnsi="Book Antiqua" w:cs="Calibri"/>
          <w:sz w:val="24"/>
          <w:szCs w:val="24"/>
        </w:rPr>
        <w:t xml:space="preserve">по-прежнему было тихо </w:t>
      </w:r>
      <w:r w:rsidR="005F4653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спокойствие, которое, безусловно, не продлится долго. </w:t>
      </w:r>
    </w:p>
    <w:p w:rsidR="00F36850" w:rsidRPr="00FA5376" w:rsidRDefault="005F4653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Что вы можете рассказать мне о Ваго?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F36850" w:rsidRPr="00FA5376">
        <w:rPr>
          <w:rFonts w:ascii="Book Antiqua" w:hAnsi="Book Antiqua" w:cs="Calibri"/>
          <w:sz w:val="24"/>
          <w:szCs w:val="24"/>
        </w:rPr>
        <w:t>просил он.</w:t>
      </w:r>
    </w:p>
    <w:p w:rsidR="002E0747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Мика покачал головой. </w:t>
      </w:r>
    </w:p>
    <w:p w:rsidR="00F36850" w:rsidRPr="00FA5376" w:rsidRDefault="002E0747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Она была очень предан</w:t>
      </w:r>
      <w:r w:rsidR="009D3C02" w:rsidRPr="00FA5376">
        <w:rPr>
          <w:rFonts w:ascii="Book Antiqua" w:hAnsi="Book Antiqua" w:cs="Calibri"/>
          <w:sz w:val="24"/>
          <w:szCs w:val="24"/>
        </w:rPr>
        <w:t>н</w:t>
      </w:r>
      <w:r w:rsidR="00F36850" w:rsidRPr="00FA5376">
        <w:rPr>
          <w:rFonts w:ascii="Book Antiqua" w:hAnsi="Book Antiqua" w:cs="Calibri"/>
          <w:sz w:val="24"/>
          <w:szCs w:val="24"/>
        </w:rPr>
        <w:t>а моему отцу. Она след</w:t>
      </w:r>
      <w:r w:rsidR="00F148B8" w:rsidRPr="00FA5376">
        <w:rPr>
          <w:rFonts w:ascii="Book Antiqua" w:hAnsi="Book Antiqua" w:cs="Calibri"/>
          <w:sz w:val="24"/>
          <w:szCs w:val="24"/>
        </w:rPr>
        <w:t>ила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за тем, чтобы все кол</w:t>
      </w:r>
      <w:r w:rsidR="00F148B8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са вращались</w:t>
      </w:r>
      <w:r w:rsidR="00F148B8" w:rsidRPr="00FA5376">
        <w:rPr>
          <w:rFonts w:ascii="Book Antiqua" w:hAnsi="Book Antiqua" w:cs="Calibri"/>
          <w:sz w:val="24"/>
          <w:szCs w:val="24"/>
        </w:rPr>
        <w:t>, и всегда была более верна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семейн</w:t>
      </w:r>
      <w:r w:rsidR="00F148B8" w:rsidRPr="00FA5376">
        <w:rPr>
          <w:rFonts w:ascii="Book Antiqua" w:hAnsi="Book Antiqua" w:cs="Calibri"/>
          <w:sz w:val="24"/>
          <w:szCs w:val="24"/>
        </w:rPr>
        <w:t>ому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дел</w:t>
      </w:r>
      <w:r w:rsidR="00F148B8" w:rsidRPr="00FA5376">
        <w:rPr>
          <w:rFonts w:ascii="Book Antiqua" w:hAnsi="Book Antiqua" w:cs="Calibri"/>
          <w:sz w:val="24"/>
          <w:szCs w:val="24"/>
        </w:rPr>
        <w:t>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чем Зоннос. </w:t>
      </w:r>
      <w:r w:rsidR="00496061" w:rsidRPr="00FA5376">
        <w:rPr>
          <w:rFonts w:ascii="Book Antiqua" w:hAnsi="Book Antiqua" w:cs="Calibri"/>
          <w:sz w:val="24"/>
          <w:szCs w:val="24"/>
        </w:rPr>
        <w:t>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она всегда была </w:t>
      </w:r>
      <w:r w:rsidR="00402015" w:rsidRPr="00FA5376">
        <w:rPr>
          <w:rFonts w:ascii="Book Antiqua" w:hAnsi="Book Antiqua" w:cs="Calibri"/>
          <w:sz w:val="24"/>
          <w:szCs w:val="24"/>
        </w:rPr>
        <w:t>очень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добра ко мне</w:t>
      </w:r>
      <w:r w:rsidR="00402015"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учила меня вести дела и поощряла самостоятельность. Это она устраивала поездки, подобные той, что была на Эндрегаад. Я думаю, она считала, что если с Зонносом что-то случится, я должен быть хорошо подготовлен, чтобы взять дело в свои руки. Мне трудно смириться с мыслью, что она может быть замешана во вс</w:t>
      </w:r>
      <w:r w:rsidR="004F57C4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м этом.</w:t>
      </w:r>
    </w:p>
    <w:p w:rsidR="00977028" w:rsidRPr="00FA5376" w:rsidRDefault="00977028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 ним подошла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Крин. </w:t>
      </w:r>
    </w:p>
    <w:p w:rsidR="00F36850" w:rsidRPr="00FA5376" w:rsidRDefault="001D77A8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Сзади никого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сообщ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ила она.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Мы </w:t>
      </w:r>
      <w:r w:rsidR="0003376E" w:rsidRPr="00FA5376">
        <w:rPr>
          <w:rFonts w:ascii="Book Antiqua" w:hAnsi="Book Antiqua" w:cs="Calibri"/>
          <w:sz w:val="24"/>
          <w:szCs w:val="24"/>
        </w:rPr>
        <w:t xml:space="preserve">всё ещё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можем укрыться в убежище </w:t>
      </w:r>
      <w:r w:rsidR="0003376E"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КС и </w:t>
      </w:r>
      <w:r w:rsidR="0003376E" w:rsidRPr="00FA5376">
        <w:rPr>
          <w:rFonts w:ascii="Book Antiqua" w:hAnsi="Book Antiqua" w:cs="Calibri"/>
          <w:sz w:val="24"/>
          <w:szCs w:val="24"/>
        </w:rPr>
        <w:t>найти альтернативный способ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улететь </w:t>
      </w:r>
      <w:r w:rsidR="0003376E" w:rsidRPr="00FA5376">
        <w:rPr>
          <w:rFonts w:ascii="Book Antiqua" w:hAnsi="Book Antiqua" w:cs="Calibri"/>
          <w:sz w:val="24"/>
          <w:szCs w:val="24"/>
        </w:rPr>
        <w:t>с планеты. Мы можем защитить тебя, Мика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Мика посмотрел на Ан</w:t>
      </w:r>
      <w:r w:rsidR="0003376E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желу.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Мандер представил, как в мозгу молодого хатта крутятся кол</w:t>
      </w:r>
      <w:r w:rsidR="0003376E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сики.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Принять предложение </w:t>
      </w:r>
      <w:r w:rsidR="0003376E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 xml:space="preserve">КС было бы безопасным решением, но </w:t>
      </w:r>
      <w:r w:rsidR="00D8548A" w:rsidRPr="00FA5376">
        <w:rPr>
          <w:rFonts w:ascii="Book Antiqua" w:hAnsi="Book Antiqua" w:cs="Calibri"/>
          <w:sz w:val="24"/>
          <w:szCs w:val="24"/>
        </w:rPr>
        <w:t>было сопряжено с</w:t>
      </w:r>
      <w:r w:rsidRPr="00FA5376">
        <w:rPr>
          <w:rFonts w:ascii="Book Antiqua" w:hAnsi="Book Antiqua" w:cs="Calibri"/>
          <w:sz w:val="24"/>
          <w:szCs w:val="24"/>
        </w:rPr>
        <w:t xml:space="preserve"> дополнительны</w:t>
      </w:r>
      <w:r w:rsidR="00D8548A" w:rsidRPr="00FA5376">
        <w:rPr>
          <w:rFonts w:ascii="Book Antiqua" w:hAnsi="Book Antiqua" w:cs="Calibri"/>
          <w:sz w:val="24"/>
          <w:szCs w:val="24"/>
        </w:rPr>
        <w:t>ми</w:t>
      </w:r>
      <w:r w:rsidRPr="00FA5376">
        <w:rPr>
          <w:rFonts w:ascii="Book Antiqua" w:hAnsi="Book Antiqua" w:cs="Calibri"/>
          <w:sz w:val="24"/>
          <w:szCs w:val="24"/>
        </w:rPr>
        <w:t xml:space="preserve"> обязательства</w:t>
      </w:r>
      <w:r w:rsidR="00D8548A" w:rsidRPr="00FA5376">
        <w:rPr>
          <w:rFonts w:ascii="Book Antiqua" w:hAnsi="Book Antiqua" w:cs="Calibri"/>
          <w:sz w:val="24"/>
          <w:szCs w:val="24"/>
        </w:rPr>
        <w:t>ми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D8548A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 тому же отказ от предложения Ваго мог стоить ему союзника. Если</w:t>
      </w:r>
      <w:r w:rsidR="00DF65C5" w:rsidRPr="00FA5376">
        <w:rPr>
          <w:rFonts w:ascii="Book Antiqua" w:hAnsi="Book Antiqua" w:cs="Calibri"/>
          <w:sz w:val="24"/>
          <w:szCs w:val="24"/>
        </w:rPr>
        <w:t xml:space="preserve"> в данный момент</w:t>
      </w:r>
      <w:r w:rsidRPr="00FA5376">
        <w:rPr>
          <w:rFonts w:ascii="Book Antiqua" w:hAnsi="Book Antiqua" w:cs="Calibri"/>
          <w:sz w:val="24"/>
          <w:szCs w:val="24"/>
        </w:rPr>
        <w:t xml:space="preserve"> Ваго </w:t>
      </w:r>
      <w:r w:rsidR="00DF65C5" w:rsidRPr="00FA5376">
        <w:rPr>
          <w:rFonts w:ascii="Book Antiqua" w:hAnsi="Book Antiqua" w:cs="Calibri"/>
          <w:sz w:val="24"/>
          <w:szCs w:val="24"/>
        </w:rPr>
        <w:t xml:space="preserve">действительно </w:t>
      </w:r>
      <w:r w:rsidR="00DF65C5" w:rsidRPr="00FA5376">
        <w:rPr>
          <w:rFonts w:ascii="Book Antiqua" w:hAnsi="Book Antiqua" w:cs="Calibri"/>
          <w:i/>
          <w:sz w:val="24"/>
          <w:szCs w:val="24"/>
        </w:rPr>
        <w:t>была</w:t>
      </w:r>
      <w:r w:rsidR="00DF65C5" w:rsidRPr="00FA5376">
        <w:rPr>
          <w:rFonts w:ascii="Book Antiqua" w:hAnsi="Book Antiqua" w:cs="Calibri"/>
          <w:sz w:val="24"/>
          <w:szCs w:val="24"/>
        </w:rPr>
        <w:t xml:space="preserve"> союзницей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23441E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Вы предпочтете воспользоваться предложением Ваго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сказал джедай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безуспешно стараясь, чтобы фраза прозвучала как вопрос. </w:t>
      </w:r>
      <w:r w:rsidR="00D86426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Вы не должны лететь один.</w:t>
      </w:r>
    </w:p>
    <w:p w:rsidR="00D86426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Хатт кивнул. </w:t>
      </w:r>
    </w:p>
    <w:p w:rsidR="00F36850" w:rsidRPr="00FA5376" w:rsidRDefault="00D8642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Это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правда, </w:t>
      </w:r>
      <w:r w:rsidR="001A07C4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1A07C4" w:rsidRPr="00FA5376">
        <w:rPr>
          <w:rFonts w:ascii="Book Antiqua" w:hAnsi="Book Antiqua" w:cs="Calibri"/>
          <w:sz w:val="24"/>
          <w:szCs w:val="24"/>
        </w:rPr>
        <w:t>ответил он,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1A07C4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977AC1" w:rsidRPr="00FA5376">
        <w:rPr>
          <w:rFonts w:ascii="Book Antiqua" w:hAnsi="Book Antiqua" w:cs="Calibri"/>
          <w:sz w:val="24"/>
          <w:szCs w:val="24"/>
        </w:rPr>
        <w:t>нам следует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связаться с Ваго</w:t>
      </w:r>
      <w:r w:rsidR="007D1C1B" w:rsidRPr="00FA5376">
        <w:rPr>
          <w:rFonts w:ascii="Book Antiqua" w:hAnsi="Book Antiqua" w:cs="Calibri"/>
          <w:sz w:val="24"/>
          <w:szCs w:val="24"/>
        </w:rPr>
        <w:t>. Н</w:t>
      </w:r>
      <w:r w:rsidR="00F36850" w:rsidRPr="00FA5376">
        <w:rPr>
          <w:rFonts w:ascii="Book Antiqua" w:hAnsi="Book Antiqua" w:cs="Calibri"/>
          <w:sz w:val="24"/>
          <w:szCs w:val="24"/>
        </w:rPr>
        <w:t>о мы должны быть осторожны. Точка встречи находится всего в нескольких уровнях над нами.</w:t>
      </w:r>
    </w:p>
    <w:p w:rsidR="008E6FC6" w:rsidRPr="00FA5376" w:rsidRDefault="008E6FC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На мгновение показалось, что </w:t>
      </w:r>
      <w:r w:rsidR="00F36850" w:rsidRPr="00FA5376">
        <w:rPr>
          <w:rFonts w:ascii="Book Antiqua" w:hAnsi="Book Antiqua" w:cs="Calibri"/>
          <w:sz w:val="24"/>
          <w:szCs w:val="24"/>
        </w:rPr>
        <w:t>Ан</w:t>
      </w:r>
      <w:r w:rsidR="00914F30"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жел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Крин хочет </w:t>
      </w:r>
      <w:r w:rsidRPr="00FA5376">
        <w:rPr>
          <w:rFonts w:ascii="Book Antiqua" w:hAnsi="Book Antiqua" w:cs="Calibri"/>
          <w:sz w:val="24"/>
          <w:szCs w:val="24"/>
        </w:rPr>
        <w:t>возрази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ть, </w:t>
      </w:r>
      <w:r w:rsidRPr="00FA5376">
        <w:rPr>
          <w:rFonts w:ascii="Book Antiqua" w:hAnsi="Book Antiqua" w:cs="Calibri"/>
          <w:sz w:val="24"/>
          <w:szCs w:val="24"/>
        </w:rPr>
        <w:t>она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только нахмурилась и молча кивнула. </w:t>
      </w:r>
    </w:p>
    <w:p w:rsidR="008E6FC6" w:rsidRPr="00FA5376" w:rsidRDefault="008E6FC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Если я исчезну</w:t>
      </w:r>
      <w:r w:rsidRPr="00FA5376">
        <w:rPr>
          <w:rFonts w:ascii="Book Antiqua" w:hAnsi="Book Antiqua" w:cs="Calibri"/>
          <w:sz w:val="24"/>
          <w:szCs w:val="24"/>
        </w:rPr>
        <w:t>, не дайте Ваго остаться безнаказанн</w:t>
      </w:r>
      <w:r w:rsidR="00A805E7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>сказал Мика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Ан</w:t>
      </w:r>
      <w:r w:rsidR="008E6FC6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понимающе кивнула, на этот раз медленнее. Мандер гадал, что именно скрывалось за этим обещанием.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Группа снова отправилась в путь. Оказалось, что молодой хатт был более чем в состоянии не отставать от остальных. По мере того, как они поднимались вверх, во дворах и арочных проходах появлялось вс</w:t>
      </w:r>
      <w:r w:rsidR="004F002D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больше местных жителей. </w:t>
      </w:r>
      <w:r w:rsidR="004F002D" w:rsidRPr="00FA5376">
        <w:rPr>
          <w:rFonts w:ascii="Book Antiqua" w:hAnsi="Book Antiqua" w:cs="Calibri"/>
          <w:sz w:val="24"/>
          <w:szCs w:val="24"/>
        </w:rPr>
        <w:t>Если и</w:t>
      </w:r>
      <w:r w:rsidRPr="00FA5376">
        <w:rPr>
          <w:rFonts w:ascii="Book Antiqua" w:hAnsi="Book Antiqua" w:cs="Calibri"/>
          <w:sz w:val="24"/>
          <w:szCs w:val="24"/>
        </w:rPr>
        <w:t xml:space="preserve">м </w:t>
      </w:r>
      <w:r w:rsidR="004F002D" w:rsidRPr="00FA5376">
        <w:rPr>
          <w:rFonts w:ascii="Book Antiqua" w:hAnsi="Book Antiqua" w:cs="Calibri"/>
          <w:sz w:val="24"/>
          <w:szCs w:val="24"/>
        </w:rPr>
        <w:t xml:space="preserve">и </w:t>
      </w:r>
      <w:r w:rsidRPr="00FA5376">
        <w:rPr>
          <w:rFonts w:ascii="Book Antiqua" w:hAnsi="Book Antiqua" w:cs="Calibri"/>
          <w:sz w:val="24"/>
          <w:szCs w:val="24"/>
        </w:rPr>
        <w:t>казалось странным видеть хатта со своей свитой так далеко от вершин небоскр</w:t>
      </w:r>
      <w:r w:rsidR="004F002D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бов, </w:t>
      </w:r>
      <w:r w:rsidR="004F002D" w:rsidRPr="00FA5376">
        <w:rPr>
          <w:rFonts w:ascii="Book Antiqua" w:hAnsi="Book Antiqua" w:cs="Calibri"/>
          <w:sz w:val="24"/>
          <w:szCs w:val="24"/>
        </w:rPr>
        <w:t>никто</w:t>
      </w:r>
      <w:r w:rsidRPr="00FA5376">
        <w:rPr>
          <w:rFonts w:ascii="Book Antiqua" w:hAnsi="Book Antiqua" w:cs="Calibri"/>
          <w:sz w:val="24"/>
          <w:szCs w:val="24"/>
        </w:rPr>
        <w:t xml:space="preserve"> ничем этого не </w:t>
      </w:r>
      <w:r w:rsidR="004F002D" w:rsidRPr="00FA5376">
        <w:rPr>
          <w:rFonts w:ascii="Book Antiqua" w:hAnsi="Book Antiqua" w:cs="Calibri"/>
          <w:sz w:val="24"/>
          <w:szCs w:val="24"/>
        </w:rPr>
        <w:t>показывал</w:t>
      </w:r>
      <w:r w:rsidRPr="00FA5376">
        <w:rPr>
          <w:rFonts w:ascii="Book Antiqua" w:hAnsi="Book Antiqua" w:cs="Calibri"/>
          <w:sz w:val="24"/>
          <w:szCs w:val="24"/>
        </w:rPr>
        <w:t>. Над ними по-прежнему не было видно неба, но чем выше они поднимались, тем больше Мандеру казалось, что с его плеч кто-то снимает тяж</w:t>
      </w:r>
      <w:r w:rsidR="00F144E6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лую ношу.</w:t>
      </w:r>
    </w:p>
    <w:p w:rsidR="00F36850" w:rsidRPr="00FA5376" w:rsidRDefault="00176CF1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П</w:t>
      </w:r>
      <w:r w:rsidR="00A04702" w:rsidRPr="00FA5376">
        <w:rPr>
          <w:rFonts w:ascii="Book Antiqua" w:hAnsi="Book Antiqua" w:cs="Calibri"/>
          <w:sz w:val="24"/>
          <w:szCs w:val="24"/>
        </w:rPr>
        <w:t>лощадка</w:t>
      </w:r>
      <w:r w:rsidRPr="00FA5376">
        <w:rPr>
          <w:rFonts w:ascii="Book Antiqua" w:hAnsi="Book Antiqua" w:cs="Calibri"/>
          <w:sz w:val="24"/>
          <w:szCs w:val="24"/>
        </w:rPr>
        <w:t>, на которой стоял</w:t>
      </w:r>
      <w:r w:rsidR="00A04702" w:rsidRPr="00FA5376">
        <w:rPr>
          <w:rFonts w:ascii="Book Antiqua" w:hAnsi="Book Antiqua" w:cs="Calibri"/>
          <w:sz w:val="24"/>
          <w:szCs w:val="24"/>
        </w:rPr>
        <w:t xml:space="preserve"> челнок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216016" w:rsidRPr="00FA5376">
        <w:rPr>
          <w:rFonts w:ascii="Book Antiqua" w:hAnsi="Book Antiqua" w:cs="Calibri"/>
          <w:sz w:val="24"/>
          <w:szCs w:val="24"/>
        </w:rPr>
        <w:t>выходила на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38039C" w:rsidRPr="00FA5376">
        <w:rPr>
          <w:rFonts w:ascii="Book Antiqua" w:hAnsi="Book Antiqua" w:cs="Calibri"/>
          <w:sz w:val="24"/>
          <w:szCs w:val="24"/>
        </w:rPr>
        <w:t>шахт</w:t>
      </w:r>
      <w:r w:rsidR="00216016" w:rsidRPr="00FA5376">
        <w:rPr>
          <w:rFonts w:ascii="Book Antiqua" w:hAnsi="Book Antiqua" w:cs="Calibri"/>
          <w:sz w:val="24"/>
          <w:szCs w:val="24"/>
        </w:rPr>
        <w:t>у</w:t>
      </w:r>
      <w:r w:rsidR="0038039C" w:rsidRPr="00FA5376">
        <w:rPr>
          <w:rFonts w:ascii="Book Antiqua" w:hAnsi="Book Antiqua" w:cs="Calibri"/>
          <w:sz w:val="24"/>
          <w:szCs w:val="24"/>
        </w:rPr>
        <w:t>, прорубленн</w:t>
      </w:r>
      <w:r w:rsidR="00216016" w:rsidRPr="00FA5376">
        <w:rPr>
          <w:rFonts w:ascii="Book Antiqua" w:hAnsi="Book Antiqua" w:cs="Calibri"/>
          <w:sz w:val="24"/>
          <w:szCs w:val="24"/>
        </w:rPr>
        <w:t>ую</w:t>
      </w:r>
      <w:r w:rsidR="0038039C" w:rsidRPr="00FA5376">
        <w:rPr>
          <w:rFonts w:ascii="Book Antiqua" w:hAnsi="Book Antiqua" w:cs="Calibri"/>
          <w:sz w:val="24"/>
          <w:szCs w:val="24"/>
        </w:rPr>
        <w:t xml:space="preserve"> среди башен и трущоб Луны контрабандистов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="00216016" w:rsidRPr="00FA5376">
        <w:rPr>
          <w:rFonts w:ascii="Book Antiqua" w:hAnsi="Book Antiqua" w:cs="Calibri"/>
          <w:sz w:val="24"/>
          <w:szCs w:val="24"/>
        </w:rPr>
        <w:t xml:space="preserve"> множество других посадочных площадок выдавалось внутрь</w:t>
      </w:r>
      <w:r w:rsidR="00064F48" w:rsidRPr="00FA5376">
        <w:rPr>
          <w:rFonts w:ascii="Book Antiqua" w:hAnsi="Book Antiqua" w:cs="Calibri"/>
          <w:sz w:val="24"/>
          <w:szCs w:val="24"/>
        </w:rPr>
        <w:t xml:space="preserve"> гигантского</w:t>
      </w:r>
      <w:r w:rsidR="00216016" w:rsidRPr="00FA5376">
        <w:rPr>
          <w:rFonts w:ascii="Book Antiqua" w:hAnsi="Book Antiqua" w:cs="Calibri"/>
          <w:sz w:val="24"/>
          <w:szCs w:val="24"/>
        </w:rPr>
        <w:t xml:space="preserve"> </w:t>
      </w:r>
      <w:r w:rsidR="00064F48" w:rsidRPr="00FA5376">
        <w:rPr>
          <w:rFonts w:ascii="Book Antiqua" w:hAnsi="Book Antiqua" w:cs="Calibri"/>
          <w:sz w:val="24"/>
          <w:szCs w:val="24"/>
        </w:rPr>
        <w:t xml:space="preserve">колодца </w:t>
      </w:r>
      <w:r w:rsidR="00216016" w:rsidRPr="00FA5376">
        <w:rPr>
          <w:rFonts w:ascii="Book Antiqua" w:hAnsi="Book Antiqua" w:cs="Calibri"/>
          <w:sz w:val="24"/>
          <w:szCs w:val="24"/>
        </w:rPr>
        <w:t>на разных уровнях.</w:t>
      </w:r>
      <w:r w:rsidR="00E0586C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Под ними шахта уходила вглубь, вплоть до огненных ям, а </w:t>
      </w:r>
      <w:r w:rsidR="00E0586C" w:rsidRPr="00FA5376">
        <w:rPr>
          <w:rFonts w:ascii="Book Antiqua" w:hAnsi="Book Antiqua" w:cs="Calibri"/>
          <w:sz w:val="24"/>
          <w:szCs w:val="24"/>
        </w:rPr>
        <w:t>высоко над их головами виднелся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E0586C" w:rsidRPr="00FA5376">
        <w:rPr>
          <w:rFonts w:ascii="Book Antiqua" w:hAnsi="Book Antiqua" w:cs="Calibri"/>
          <w:sz w:val="24"/>
          <w:szCs w:val="24"/>
        </w:rPr>
        <w:t>раздвижной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купол</w:t>
      </w:r>
      <w:r w:rsidR="00E0586C" w:rsidRPr="00FA5376">
        <w:rPr>
          <w:rFonts w:ascii="Book Antiqua" w:hAnsi="Book Antiqua" w:cs="Calibri"/>
          <w:sz w:val="24"/>
          <w:szCs w:val="24"/>
        </w:rPr>
        <w:t>, в настоящее время открытый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Мандеру показалось, что </w:t>
      </w:r>
      <w:r w:rsidR="002D7E31" w:rsidRPr="00FA5376">
        <w:rPr>
          <w:rFonts w:ascii="Book Antiqua" w:hAnsi="Book Antiqua" w:cs="Calibri"/>
          <w:sz w:val="24"/>
          <w:szCs w:val="24"/>
        </w:rPr>
        <w:t>где-то в</w:t>
      </w:r>
      <w:r w:rsidR="00AC2D20" w:rsidRPr="00FA5376">
        <w:rPr>
          <w:rFonts w:ascii="Book Antiqua" w:hAnsi="Book Antiqua" w:cs="Calibri"/>
          <w:sz w:val="24"/>
          <w:szCs w:val="24"/>
        </w:rPr>
        <w:t xml:space="preserve"> вышине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он видит небо. Мостки и </w:t>
      </w:r>
      <w:r w:rsidR="00FA532C" w:rsidRPr="00FA5376">
        <w:rPr>
          <w:rFonts w:ascii="Book Antiqua" w:hAnsi="Book Antiqua" w:cs="Calibri"/>
          <w:sz w:val="24"/>
          <w:szCs w:val="24"/>
        </w:rPr>
        <w:t xml:space="preserve">поперечные </w:t>
      </w:r>
      <w:r w:rsidR="00F36850" w:rsidRPr="00FA5376">
        <w:rPr>
          <w:rFonts w:ascii="Book Antiqua" w:hAnsi="Book Antiqua" w:cs="Calibri"/>
          <w:sz w:val="24"/>
          <w:szCs w:val="24"/>
        </w:rPr>
        <w:t>опоры превращали воздушный коридор в сложный лабиринт, по которому трудно было взлетать даже опытн</w:t>
      </w:r>
      <w:r w:rsidR="00FA532C" w:rsidRPr="00FA5376">
        <w:rPr>
          <w:rFonts w:ascii="Book Antiqua" w:hAnsi="Book Antiqua" w:cs="Calibri"/>
          <w:sz w:val="24"/>
          <w:szCs w:val="24"/>
        </w:rPr>
        <w:t>ому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пилот</w:t>
      </w:r>
      <w:r w:rsidR="00FA532C" w:rsidRPr="00FA5376">
        <w:rPr>
          <w:rFonts w:ascii="Book Antiqua" w:hAnsi="Book Antiqua" w:cs="Calibri"/>
          <w:sz w:val="24"/>
          <w:szCs w:val="24"/>
        </w:rPr>
        <w:t>у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937BC0" w:rsidRPr="00FA5376" w:rsidRDefault="00F731CC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На площадке примостился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приземисты</w:t>
      </w:r>
      <w:r w:rsidRPr="00FA5376">
        <w:rPr>
          <w:rFonts w:ascii="Book Antiqua" w:hAnsi="Book Antiqua" w:cs="Calibri"/>
          <w:sz w:val="24"/>
          <w:szCs w:val="24"/>
        </w:rPr>
        <w:t>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челнок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производства «Соро</w:t>
      </w:r>
      <w:r w:rsidRPr="00FA5376">
        <w:rPr>
          <w:rFonts w:ascii="Book Antiqua" w:hAnsi="Book Antiqua" w:cs="Calibri"/>
          <w:sz w:val="24"/>
          <w:szCs w:val="24"/>
        </w:rPr>
        <w:t>-С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ууб». </w:t>
      </w:r>
      <w:proofErr w:type="gramStart"/>
      <w:r w:rsidR="00F36850" w:rsidRPr="00FA5376">
        <w:rPr>
          <w:rFonts w:ascii="Book Antiqua" w:hAnsi="Book Antiqua" w:cs="Calibri"/>
          <w:sz w:val="24"/>
          <w:szCs w:val="24"/>
        </w:rPr>
        <w:t>К одной из его опорных стоек прислонился куаррен, лениво посасыва</w:t>
      </w:r>
      <w:r w:rsidR="003E73A5" w:rsidRPr="00FA5376">
        <w:rPr>
          <w:rFonts w:ascii="Book Antiqua" w:hAnsi="Book Antiqua" w:cs="Calibri"/>
          <w:sz w:val="24"/>
          <w:szCs w:val="24"/>
        </w:rPr>
        <w:t>вший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2257F1" w:rsidRPr="00FA5376">
        <w:rPr>
          <w:rFonts w:ascii="Book Antiqua" w:hAnsi="Book Antiqua" w:cs="Calibri"/>
          <w:bCs/>
          <w:sz w:val="24"/>
          <w:szCs w:val="24"/>
        </w:rPr>
        <w:t>па</w:t>
      </w:r>
      <w:r w:rsidR="00F36850" w:rsidRPr="00FA5376">
        <w:rPr>
          <w:rFonts w:ascii="Book Antiqua" w:hAnsi="Book Antiqua" w:cs="Calibri"/>
          <w:bCs/>
          <w:sz w:val="24"/>
          <w:szCs w:val="24"/>
        </w:rPr>
        <w:t>лочку</w:t>
      </w:r>
      <w:r w:rsidR="002257F1" w:rsidRPr="00FA5376">
        <w:rPr>
          <w:rFonts w:ascii="Book Antiqua" w:hAnsi="Book Antiqua" w:cs="Calibri"/>
          <w:bCs/>
          <w:sz w:val="24"/>
          <w:szCs w:val="24"/>
        </w:rPr>
        <w:t xml:space="preserve"> смерти</w:t>
      </w:r>
      <w:r w:rsidR="003E73A5" w:rsidRPr="00FA5376">
        <w:rPr>
          <w:rStyle w:val="a8"/>
          <w:rFonts w:ascii="Book Antiqua" w:hAnsi="Book Antiqua" w:cs="Calibri"/>
          <w:bCs/>
          <w:sz w:val="24"/>
          <w:szCs w:val="24"/>
        </w:rPr>
        <w:footnoteReference w:customMarkFollows="1" w:id="15"/>
        <w:t>*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При виде </w:t>
      </w:r>
      <w:r w:rsidR="002A5FF9" w:rsidRPr="00FA5376">
        <w:rPr>
          <w:rFonts w:ascii="Book Antiqua" w:hAnsi="Book Antiqua" w:cs="Calibri"/>
          <w:sz w:val="24"/>
          <w:szCs w:val="24"/>
        </w:rPr>
        <w:t>подошедш</w:t>
      </w:r>
      <w:r w:rsidR="00F36850" w:rsidRPr="00FA5376">
        <w:rPr>
          <w:rFonts w:ascii="Book Antiqua" w:hAnsi="Book Antiqua" w:cs="Calibri"/>
          <w:sz w:val="24"/>
          <w:szCs w:val="24"/>
        </w:rPr>
        <w:t>их он помахал им рукой и вош</w:t>
      </w:r>
      <w:r w:rsidR="00937BC0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л внутрь, чтобы сделать последние приготовления к </w:t>
      </w:r>
      <w:r w:rsidR="00F36850" w:rsidRPr="00FA5376">
        <w:rPr>
          <w:rFonts w:ascii="Book Antiqua" w:hAnsi="Book Antiqua" w:cs="Calibri"/>
          <w:sz w:val="24"/>
          <w:szCs w:val="24"/>
        </w:rPr>
        <w:lastRenderedPageBreak/>
        <w:t>взл</w:t>
      </w:r>
      <w:r w:rsidR="00937BC0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>ту.</w:t>
      </w:r>
      <w:proofErr w:type="gramEnd"/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937BC0" w:rsidRPr="00FA5376">
        <w:rPr>
          <w:rFonts w:ascii="Book Antiqua" w:hAnsi="Book Antiqua" w:cs="Calibri"/>
          <w:sz w:val="24"/>
          <w:szCs w:val="24"/>
        </w:rPr>
        <w:t>Откуда-то возник H-3PO с помятым корпусом, который засеменил навстречу путникам.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Когда Мандер и остальные </w:t>
      </w:r>
      <w:r w:rsidR="00937BC0" w:rsidRPr="00FA5376">
        <w:rPr>
          <w:rFonts w:ascii="Book Antiqua" w:hAnsi="Book Antiqua" w:cs="Calibri"/>
          <w:sz w:val="24"/>
          <w:szCs w:val="24"/>
        </w:rPr>
        <w:t>вышли</w:t>
      </w:r>
      <w:r w:rsidRPr="00FA5376">
        <w:rPr>
          <w:rFonts w:ascii="Book Antiqua" w:hAnsi="Book Antiqua" w:cs="Calibri"/>
          <w:sz w:val="24"/>
          <w:szCs w:val="24"/>
        </w:rPr>
        <w:t xml:space="preserve"> на узкий мостик, </w:t>
      </w:r>
      <w:r w:rsidR="00937BC0" w:rsidRPr="00FA5376">
        <w:rPr>
          <w:rFonts w:ascii="Book Antiqua" w:hAnsi="Book Antiqua" w:cs="Calibri"/>
          <w:sz w:val="24"/>
          <w:szCs w:val="24"/>
        </w:rPr>
        <w:t>шедший</w:t>
      </w:r>
      <w:r w:rsidRPr="00FA5376">
        <w:rPr>
          <w:rFonts w:ascii="Book Antiqua" w:hAnsi="Book Antiqua" w:cs="Calibri"/>
          <w:sz w:val="24"/>
          <w:szCs w:val="24"/>
        </w:rPr>
        <w:t xml:space="preserve"> на платформу, </w:t>
      </w:r>
      <w:r w:rsidR="00937BC0" w:rsidRPr="00FA5376">
        <w:rPr>
          <w:rFonts w:ascii="Book Antiqua" w:hAnsi="Book Antiqua" w:cs="Calibri"/>
          <w:sz w:val="24"/>
          <w:szCs w:val="24"/>
        </w:rPr>
        <w:t>дроид приблизился к ним.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40C71" w:rsidRPr="00FA5376">
        <w:rPr>
          <w:rFonts w:ascii="Book Antiqua" w:hAnsi="Book Antiqua" w:cs="Calibri"/>
          <w:sz w:val="24"/>
          <w:szCs w:val="24"/>
        </w:rPr>
        <w:t>Джедай</w:t>
      </w:r>
      <w:r w:rsidRPr="00FA5376">
        <w:rPr>
          <w:rFonts w:ascii="Book Antiqua" w:hAnsi="Book Antiqua" w:cs="Calibri"/>
          <w:sz w:val="24"/>
          <w:szCs w:val="24"/>
        </w:rPr>
        <w:t xml:space="preserve"> понял, что некоторое время </w:t>
      </w:r>
      <w:r w:rsidR="00A40C71" w:rsidRPr="00FA5376">
        <w:rPr>
          <w:rFonts w:ascii="Book Antiqua" w:hAnsi="Book Antiqua" w:cs="Calibri"/>
          <w:sz w:val="24"/>
          <w:szCs w:val="24"/>
        </w:rPr>
        <w:t>сдерживал дыхание</w:t>
      </w:r>
      <w:r w:rsidRPr="00FA5376">
        <w:rPr>
          <w:rFonts w:ascii="Book Antiqua" w:hAnsi="Book Antiqua" w:cs="Calibri"/>
          <w:sz w:val="24"/>
          <w:szCs w:val="24"/>
        </w:rPr>
        <w:t>, и теперь</w:t>
      </w:r>
      <w:r w:rsidR="00A40C71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</w:t>
      </w:r>
      <w:r w:rsidR="00A40C71" w:rsidRPr="00FA5376">
        <w:rPr>
          <w:rFonts w:ascii="Book Antiqua" w:hAnsi="Book Antiqua" w:cs="Calibri"/>
          <w:sz w:val="24"/>
          <w:szCs w:val="24"/>
        </w:rPr>
        <w:t>ы</w:t>
      </w:r>
      <w:r w:rsidRPr="00FA5376">
        <w:rPr>
          <w:rFonts w:ascii="Book Antiqua" w:hAnsi="Book Antiqua" w:cs="Calibri"/>
          <w:sz w:val="24"/>
          <w:szCs w:val="24"/>
        </w:rPr>
        <w:t>дохнул с облегчением. Эдди и Рин тоже немного расслабились.</w:t>
      </w:r>
    </w:p>
    <w:p w:rsidR="00A40C71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Дроид подош</w:t>
      </w:r>
      <w:r w:rsidR="00A40C7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л к ним и непринужд</w:t>
      </w:r>
      <w:r w:rsidR="00A40C7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нным голосом сказал: </w:t>
      </w:r>
    </w:p>
    <w:p w:rsidR="00F36850" w:rsidRPr="00FA5376" w:rsidRDefault="00A40C71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Зоннос велел мне солгать вам. </w:t>
      </w:r>
      <w:r w:rsidR="002671D9" w:rsidRPr="00FA5376">
        <w:rPr>
          <w:rFonts w:ascii="Book Antiqua" w:hAnsi="Book Antiqua" w:cs="Calibri"/>
          <w:sz w:val="24"/>
          <w:szCs w:val="24"/>
        </w:rPr>
        <w:t>Скорее б</w:t>
      </w:r>
      <w:r w:rsidR="00F36850" w:rsidRPr="00FA5376">
        <w:rPr>
          <w:rFonts w:ascii="Book Antiqua" w:hAnsi="Book Antiqua" w:cs="Calibri"/>
          <w:sz w:val="24"/>
          <w:szCs w:val="24"/>
        </w:rPr>
        <w:t>егите.</w:t>
      </w:r>
    </w:p>
    <w:p w:rsidR="009F228A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Отряд вуки выскочил из </w:t>
      </w:r>
      <w:r w:rsidR="00FE7FB4" w:rsidRPr="00FA5376">
        <w:rPr>
          <w:rFonts w:ascii="Book Antiqua" w:hAnsi="Book Antiqua" w:cs="Calibri"/>
          <w:sz w:val="24"/>
          <w:szCs w:val="24"/>
        </w:rPr>
        <w:t>челнок</w:t>
      </w:r>
      <w:r w:rsidRPr="00FA5376">
        <w:rPr>
          <w:rFonts w:ascii="Book Antiqua" w:hAnsi="Book Antiqua" w:cs="Calibri"/>
          <w:sz w:val="24"/>
          <w:szCs w:val="24"/>
        </w:rPr>
        <w:t xml:space="preserve">а, рыча и размахивая бластерными винтовками и </w:t>
      </w:r>
      <w:r w:rsidR="009F228A" w:rsidRPr="00FA5376">
        <w:rPr>
          <w:rFonts w:ascii="Book Antiqua" w:hAnsi="Book Antiqua" w:cs="Calibri"/>
          <w:sz w:val="24"/>
          <w:szCs w:val="24"/>
        </w:rPr>
        <w:t xml:space="preserve">метателями </w:t>
      </w:r>
      <w:r w:rsidRPr="00FA5376">
        <w:rPr>
          <w:rFonts w:ascii="Book Antiqua" w:hAnsi="Book Antiqua" w:cs="Calibri"/>
          <w:sz w:val="24"/>
          <w:szCs w:val="24"/>
        </w:rPr>
        <w:t>парализующ</w:t>
      </w:r>
      <w:r w:rsidR="009F228A" w:rsidRPr="00FA5376">
        <w:rPr>
          <w:rFonts w:ascii="Book Antiqua" w:hAnsi="Book Antiqua" w:cs="Calibri"/>
          <w:sz w:val="24"/>
          <w:szCs w:val="24"/>
        </w:rPr>
        <w:t>их</w:t>
      </w:r>
      <w:r w:rsidRPr="00FA5376">
        <w:rPr>
          <w:rFonts w:ascii="Book Antiqua" w:hAnsi="Book Antiqua" w:cs="Calibri"/>
          <w:sz w:val="24"/>
          <w:szCs w:val="24"/>
        </w:rPr>
        <w:t xml:space="preserve"> сет</w:t>
      </w:r>
      <w:r w:rsidR="009F228A" w:rsidRPr="00FA5376">
        <w:rPr>
          <w:rFonts w:ascii="Book Antiqua" w:hAnsi="Book Antiqua" w:cs="Calibri"/>
          <w:sz w:val="24"/>
          <w:szCs w:val="24"/>
        </w:rPr>
        <w:t>ей</w:t>
      </w:r>
      <w:r w:rsidRPr="00FA5376">
        <w:rPr>
          <w:rFonts w:ascii="Book Antiqua" w:hAnsi="Book Antiqua" w:cs="Calibri"/>
          <w:sz w:val="24"/>
          <w:szCs w:val="24"/>
        </w:rPr>
        <w:t>. Рин выругал</w:t>
      </w:r>
      <w:r w:rsidR="009F228A" w:rsidRPr="00FA5376">
        <w:rPr>
          <w:rFonts w:ascii="Book Antiqua" w:hAnsi="Book Antiqua" w:cs="Calibri"/>
          <w:sz w:val="24"/>
          <w:szCs w:val="24"/>
        </w:rPr>
        <w:t>ась</w:t>
      </w:r>
      <w:r w:rsidRPr="00FA5376">
        <w:rPr>
          <w:rFonts w:ascii="Book Antiqua" w:hAnsi="Book Antiqua" w:cs="Calibri"/>
          <w:sz w:val="24"/>
          <w:szCs w:val="24"/>
        </w:rPr>
        <w:t xml:space="preserve"> и вскинул</w:t>
      </w:r>
      <w:r w:rsidR="009F228A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карабин, </w:t>
      </w:r>
      <w:r w:rsidR="009F228A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Эдди развернулся и крикнул: </w:t>
      </w:r>
    </w:p>
    <w:p w:rsidR="00F36850" w:rsidRPr="00FA5376" w:rsidRDefault="009F228A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Уходим!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Двое вуки опустились на </w:t>
      </w:r>
      <w:r w:rsidR="007F60B8" w:rsidRPr="00FA5376">
        <w:rPr>
          <w:rFonts w:ascii="Book Antiqua" w:hAnsi="Book Antiqua" w:cs="Calibri"/>
          <w:sz w:val="24"/>
          <w:szCs w:val="24"/>
        </w:rPr>
        <w:t xml:space="preserve">одно </w:t>
      </w:r>
      <w:r w:rsidRPr="00FA5376">
        <w:rPr>
          <w:rFonts w:ascii="Book Antiqua" w:hAnsi="Book Antiqua" w:cs="Calibri"/>
          <w:sz w:val="24"/>
          <w:szCs w:val="24"/>
        </w:rPr>
        <w:t>колен</w:t>
      </w:r>
      <w:r w:rsidR="007F60B8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 и нацелили установки с парализующими сетями в беглецов. </w:t>
      </w:r>
      <w:r w:rsidR="00A95D73" w:rsidRPr="00FA5376">
        <w:rPr>
          <w:rFonts w:ascii="Book Antiqua" w:hAnsi="Book Antiqua" w:cs="Calibri"/>
          <w:sz w:val="24"/>
          <w:szCs w:val="24"/>
        </w:rPr>
        <w:t>Микро</w:t>
      </w:r>
      <w:r w:rsidR="00AB1F82" w:rsidRPr="00FA5376">
        <w:rPr>
          <w:rFonts w:ascii="Book Antiqua" w:hAnsi="Book Antiqua" w:cs="Calibri"/>
          <w:sz w:val="24"/>
          <w:szCs w:val="24"/>
        </w:rPr>
        <w:t>волокон</w:t>
      </w:r>
      <w:r w:rsidR="00A95D73" w:rsidRPr="00FA5376">
        <w:rPr>
          <w:rFonts w:ascii="Book Antiqua" w:hAnsi="Book Antiqua" w:cs="Calibri"/>
          <w:sz w:val="24"/>
          <w:szCs w:val="24"/>
        </w:rPr>
        <w:t>ные сети вылетели из стволов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A95D73" w:rsidRPr="00FA5376">
        <w:rPr>
          <w:rFonts w:ascii="Book Antiqua" w:hAnsi="Book Antiqua" w:cs="Calibri"/>
          <w:sz w:val="24"/>
          <w:szCs w:val="24"/>
        </w:rPr>
        <w:t>распускаясь, как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95D73" w:rsidRPr="00FA5376">
        <w:rPr>
          <w:rFonts w:ascii="Book Antiqua" w:hAnsi="Book Antiqua" w:cs="Calibri"/>
          <w:sz w:val="24"/>
          <w:szCs w:val="24"/>
        </w:rPr>
        <w:t xml:space="preserve">хищные </w:t>
      </w:r>
      <w:r w:rsidRPr="00FA5376">
        <w:rPr>
          <w:rFonts w:ascii="Book Antiqua" w:hAnsi="Book Antiqua" w:cs="Calibri"/>
          <w:sz w:val="24"/>
          <w:szCs w:val="24"/>
        </w:rPr>
        <w:t xml:space="preserve">цветы, </w:t>
      </w:r>
      <w:r w:rsidR="00A95D73" w:rsidRPr="00FA5376">
        <w:rPr>
          <w:rFonts w:ascii="Book Antiqua" w:hAnsi="Book Antiqua" w:cs="Calibri"/>
          <w:sz w:val="24"/>
          <w:szCs w:val="24"/>
        </w:rPr>
        <w:t xml:space="preserve">под действием </w:t>
      </w:r>
      <w:r w:rsidRPr="00FA5376">
        <w:rPr>
          <w:rFonts w:ascii="Book Antiqua" w:hAnsi="Book Antiqua" w:cs="Calibri"/>
          <w:sz w:val="24"/>
          <w:szCs w:val="24"/>
        </w:rPr>
        <w:t>наэлектризованны</w:t>
      </w:r>
      <w:r w:rsidR="00A95D73" w:rsidRPr="00FA5376">
        <w:rPr>
          <w:rFonts w:ascii="Book Antiqua" w:hAnsi="Book Antiqua" w:cs="Calibri"/>
          <w:sz w:val="24"/>
          <w:szCs w:val="24"/>
        </w:rPr>
        <w:t>х</w:t>
      </w:r>
      <w:r w:rsidRPr="00FA5376">
        <w:rPr>
          <w:rFonts w:ascii="Book Antiqua" w:hAnsi="Book Antiqua" w:cs="Calibri"/>
          <w:sz w:val="24"/>
          <w:szCs w:val="24"/>
        </w:rPr>
        <w:t xml:space="preserve"> грузи</w:t>
      </w:r>
      <w:r w:rsidR="00A95D73" w:rsidRPr="00FA5376">
        <w:rPr>
          <w:rFonts w:ascii="Book Antiqua" w:hAnsi="Book Antiqua" w:cs="Calibri"/>
          <w:sz w:val="24"/>
          <w:szCs w:val="24"/>
        </w:rPr>
        <w:t>ков</w:t>
      </w:r>
      <w:r w:rsidRPr="00FA5376">
        <w:rPr>
          <w:rFonts w:ascii="Book Antiqua" w:hAnsi="Book Antiqua" w:cs="Calibri"/>
          <w:sz w:val="24"/>
          <w:szCs w:val="24"/>
        </w:rPr>
        <w:t>. Мандер легко оттолкнул одну из них Силой, но другая попал</w:t>
      </w:r>
      <w:r w:rsidR="00F01E58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 в цель и накрыла растерявшегося Мик</w:t>
      </w:r>
      <w:r w:rsidR="00B72B3C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EC223C" w:rsidRPr="00FA5376">
        <w:rPr>
          <w:rFonts w:ascii="Book Antiqua" w:hAnsi="Book Antiqua" w:cs="Calibri"/>
          <w:sz w:val="24"/>
          <w:szCs w:val="24"/>
        </w:rPr>
        <w:t>Испустив отрывистый крик боли, хатт начал метаться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C223C" w:rsidRPr="00FA5376">
        <w:rPr>
          <w:rFonts w:ascii="Book Antiqua" w:hAnsi="Book Antiqua" w:cs="Calibri"/>
          <w:sz w:val="24"/>
          <w:szCs w:val="24"/>
        </w:rPr>
        <w:t>маленькие разряды молний от микроволокон искрили на его светло-зелёной плоти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Они </w:t>
      </w:r>
      <w:r w:rsidR="00DA484B" w:rsidRPr="00FA5376">
        <w:rPr>
          <w:rFonts w:ascii="Book Antiqua" w:hAnsi="Book Antiqua" w:cs="Calibri"/>
          <w:sz w:val="24"/>
          <w:szCs w:val="24"/>
        </w:rPr>
        <w:t>были</w:t>
      </w:r>
      <w:r w:rsidRPr="00FA5376">
        <w:rPr>
          <w:rFonts w:ascii="Book Antiqua" w:hAnsi="Book Antiqua" w:cs="Calibri"/>
          <w:sz w:val="24"/>
          <w:szCs w:val="24"/>
        </w:rPr>
        <w:t xml:space="preserve"> на полпути к взрывозащитной двери, </w:t>
      </w:r>
      <w:r w:rsidR="00DA484B" w:rsidRPr="00FA5376">
        <w:rPr>
          <w:rFonts w:ascii="Book Antiqua" w:hAnsi="Book Antiqua" w:cs="Calibri"/>
          <w:sz w:val="24"/>
          <w:szCs w:val="24"/>
        </w:rPr>
        <w:t>когда</w:t>
      </w:r>
      <w:r w:rsidRPr="00FA5376">
        <w:rPr>
          <w:rFonts w:ascii="Book Antiqua" w:hAnsi="Book Antiqua" w:cs="Calibri"/>
          <w:sz w:val="24"/>
          <w:szCs w:val="24"/>
        </w:rPr>
        <w:t xml:space="preserve"> из-за угла выскочила группа родианцев, вооруженных бластерными пистолетами и </w:t>
      </w:r>
      <w:r w:rsidR="00DA484B" w:rsidRPr="00FA5376">
        <w:rPr>
          <w:rFonts w:ascii="Book Antiqua" w:hAnsi="Book Antiqua" w:cs="Calibri"/>
          <w:sz w:val="24"/>
          <w:szCs w:val="24"/>
        </w:rPr>
        <w:t>оглушающи</w:t>
      </w:r>
      <w:r w:rsidRPr="00FA5376">
        <w:rPr>
          <w:rFonts w:ascii="Book Antiqua" w:hAnsi="Book Antiqua" w:cs="Calibri"/>
          <w:sz w:val="24"/>
          <w:szCs w:val="24"/>
        </w:rPr>
        <w:t>ми дубинками. Отреза</w:t>
      </w:r>
      <w:r w:rsidR="00082292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 обратный путь, </w:t>
      </w:r>
      <w:r w:rsidR="00082292" w:rsidRPr="00FA5376">
        <w:rPr>
          <w:rFonts w:ascii="Book Antiqua" w:hAnsi="Book Antiqua" w:cs="Calibri"/>
          <w:sz w:val="24"/>
          <w:szCs w:val="24"/>
        </w:rPr>
        <w:t xml:space="preserve">они </w:t>
      </w:r>
      <w:r w:rsidRPr="00FA5376">
        <w:rPr>
          <w:rFonts w:ascii="Book Antiqua" w:hAnsi="Book Antiqua" w:cs="Calibri"/>
          <w:sz w:val="24"/>
          <w:szCs w:val="24"/>
        </w:rPr>
        <w:t>засыпа</w:t>
      </w:r>
      <w:r w:rsidR="00082292" w:rsidRPr="00FA5376">
        <w:rPr>
          <w:rFonts w:ascii="Book Antiqua" w:hAnsi="Book Antiqua" w:cs="Calibri"/>
          <w:sz w:val="24"/>
          <w:szCs w:val="24"/>
        </w:rPr>
        <w:t>ли беглецов</w:t>
      </w:r>
      <w:r w:rsidRPr="00FA5376">
        <w:rPr>
          <w:rFonts w:ascii="Book Antiqua" w:hAnsi="Book Antiqua" w:cs="Calibri"/>
          <w:sz w:val="24"/>
          <w:szCs w:val="24"/>
        </w:rPr>
        <w:t xml:space="preserve"> поток</w:t>
      </w:r>
      <w:r w:rsidR="00774C74" w:rsidRPr="00FA5376">
        <w:rPr>
          <w:rFonts w:ascii="Book Antiqua" w:hAnsi="Book Antiqua" w:cs="Calibri"/>
          <w:sz w:val="24"/>
          <w:szCs w:val="24"/>
        </w:rPr>
        <w:t>ами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774C74" w:rsidRPr="00FA5376">
        <w:rPr>
          <w:rFonts w:ascii="Book Antiqua" w:hAnsi="Book Antiqua" w:cs="Calibri"/>
          <w:sz w:val="24"/>
          <w:szCs w:val="24"/>
        </w:rPr>
        <w:t>испепеляюще</w:t>
      </w:r>
      <w:r w:rsidRPr="00FA5376">
        <w:rPr>
          <w:rFonts w:ascii="Book Antiqua" w:hAnsi="Book Antiqua" w:cs="Calibri"/>
          <w:sz w:val="24"/>
          <w:szCs w:val="24"/>
        </w:rPr>
        <w:t>го огня. Мандер прыгнул впер</w:t>
      </w:r>
      <w:r w:rsidR="00774C7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д с включ</w:t>
      </w:r>
      <w:r w:rsidR="00774C7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нным световым мечом и </w:t>
      </w:r>
      <w:r w:rsidR="00774C74" w:rsidRPr="00FA5376">
        <w:rPr>
          <w:rFonts w:ascii="Book Antiqua" w:hAnsi="Book Antiqua" w:cs="Calibri"/>
          <w:sz w:val="24"/>
          <w:szCs w:val="24"/>
        </w:rPr>
        <w:t>принялся</w:t>
      </w:r>
      <w:r w:rsidRPr="00FA5376">
        <w:rPr>
          <w:rFonts w:ascii="Book Antiqua" w:hAnsi="Book Antiqua" w:cs="Calibri"/>
          <w:sz w:val="24"/>
          <w:szCs w:val="24"/>
        </w:rPr>
        <w:t xml:space="preserve"> отражать лучи </w:t>
      </w:r>
      <w:r w:rsidR="00774C74" w:rsidRPr="00FA5376">
        <w:rPr>
          <w:rFonts w:ascii="Book Antiqua" w:hAnsi="Book Antiqua" w:cs="Calibri"/>
          <w:sz w:val="24"/>
          <w:szCs w:val="24"/>
        </w:rPr>
        <w:t>высокоэнергетич</w:t>
      </w:r>
      <w:r w:rsidR="00FD0EF4">
        <w:rPr>
          <w:rFonts w:ascii="Book Antiqua" w:hAnsi="Book Antiqua" w:cs="Calibri"/>
          <w:sz w:val="24"/>
          <w:szCs w:val="24"/>
        </w:rPr>
        <w:t>ески</w:t>
      </w:r>
      <w:r w:rsidR="00774C74" w:rsidRPr="00FA5376">
        <w:rPr>
          <w:rFonts w:ascii="Book Antiqua" w:hAnsi="Book Antiqua" w:cs="Calibri"/>
          <w:sz w:val="24"/>
          <w:szCs w:val="24"/>
        </w:rPr>
        <w:t>х ионов</w:t>
      </w:r>
      <w:r w:rsidRPr="00FA5376">
        <w:rPr>
          <w:rFonts w:ascii="Book Antiqua" w:hAnsi="Book Antiqua" w:cs="Calibri"/>
          <w:sz w:val="24"/>
          <w:szCs w:val="24"/>
        </w:rPr>
        <w:t>, насколько это было в его силах. За его спиной Эдди и Анджела Крин открыли ответную стрельбу, по очереди поражая напавших на них родиан</w:t>
      </w:r>
      <w:r w:rsidR="00774C74" w:rsidRPr="00FA5376">
        <w:rPr>
          <w:rFonts w:ascii="Book Antiqua" w:hAnsi="Book Antiqua" w:cs="Calibri"/>
          <w:sz w:val="24"/>
          <w:szCs w:val="24"/>
        </w:rPr>
        <w:t>цев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D5285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F36850" w:rsidRPr="00FA5376">
        <w:rPr>
          <w:rFonts w:ascii="Book Antiqua" w:hAnsi="Book Antiqua" w:cs="Calibri"/>
          <w:sz w:val="24"/>
          <w:szCs w:val="24"/>
        </w:rPr>
        <w:t>умае</w:t>
      </w:r>
      <w:r w:rsidR="00934B1A" w:rsidRPr="00FA5376">
        <w:rPr>
          <w:rFonts w:ascii="Book Antiqua" w:hAnsi="Book Antiqua" w:cs="Calibri"/>
          <w:sz w:val="24"/>
          <w:szCs w:val="24"/>
        </w:rPr>
        <w:t>те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они </w:t>
      </w:r>
      <w:r w:rsidRPr="00FA5376">
        <w:rPr>
          <w:rFonts w:ascii="Book Antiqua" w:hAnsi="Book Antiqua" w:cs="Calibri"/>
          <w:sz w:val="24"/>
          <w:szCs w:val="24"/>
        </w:rPr>
        <w:t>заодно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рикнула агент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F36850" w:rsidRPr="00FA5376">
        <w:rPr>
          <w:rFonts w:ascii="Book Antiqua" w:hAnsi="Book Antiqua" w:cs="Calibri"/>
          <w:sz w:val="24"/>
          <w:szCs w:val="24"/>
        </w:rPr>
        <w:t>КС.</w:t>
      </w:r>
    </w:p>
    <w:p w:rsidR="00F36850" w:rsidRPr="00FA5376" w:rsidRDefault="00934B1A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Сомневаюсь!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прокричал в ответ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ботан. </w:t>
      </w:r>
      <w:r w:rsidR="00D42F9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Мне кажется, вуки хотят взять нас живыми! Бому</w:t>
      </w:r>
      <w:r w:rsidR="003C00CE" w:rsidRPr="00FA5376">
        <w:rPr>
          <w:rFonts w:ascii="Book Antiqua" w:hAnsi="Book Antiqua" w:cs="Calibri"/>
          <w:sz w:val="24"/>
          <w:szCs w:val="24"/>
        </w:rPr>
        <w:t>, похоже,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3C00CE" w:rsidRPr="00FA5376">
        <w:rPr>
          <w:rFonts w:ascii="Book Antiqua" w:hAnsi="Book Antiqua" w:cs="Calibri"/>
          <w:sz w:val="24"/>
          <w:szCs w:val="24"/>
        </w:rPr>
        <w:t>не столь щепетильны</w:t>
      </w:r>
      <w:r w:rsidR="00F36850"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Мандер оглянулся через плечо и понял, что Рин вс</w:t>
      </w:r>
      <w:r w:rsidR="0002541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02541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02541C" w:rsidRPr="00FA5376">
        <w:rPr>
          <w:rFonts w:ascii="Book Antiqua" w:hAnsi="Book Antiqua" w:cs="Calibri"/>
          <w:sz w:val="24"/>
          <w:szCs w:val="24"/>
        </w:rPr>
        <w:t xml:space="preserve">оставалась </w:t>
      </w:r>
      <w:r w:rsidRPr="00FA5376">
        <w:rPr>
          <w:rFonts w:ascii="Book Antiqua" w:hAnsi="Book Antiqua" w:cs="Calibri"/>
          <w:sz w:val="24"/>
          <w:szCs w:val="24"/>
        </w:rPr>
        <w:t xml:space="preserve">на платформе, рядом с </w:t>
      </w:r>
      <w:r w:rsidR="00FE7FB4" w:rsidRPr="00FA5376">
        <w:rPr>
          <w:rFonts w:ascii="Book Antiqua" w:hAnsi="Book Antiqua" w:cs="Calibri"/>
          <w:sz w:val="24"/>
          <w:szCs w:val="24"/>
        </w:rPr>
        <w:t>челнок</w:t>
      </w:r>
      <w:r w:rsidRPr="00FA5376">
        <w:rPr>
          <w:rFonts w:ascii="Book Antiqua" w:hAnsi="Book Antiqua" w:cs="Calibri"/>
          <w:sz w:val="24"/>
          <w:szCs w:val="24"/>
        </w:rPr>
        <w:t xml:space="preserve">ом. </w:t>
      </w:r>
      <w:proofErr w:type="gramStart"/>
      <w:r w:rsidR="002E3594" w:rsidRPr="00FA5376">
        <w:rPr>
          <w:rFonts w:ascii="Book Antiqua" w:hAnsi="Book Antiqua" w:cs="Calibri"/>
          <w:sz w:val="24"/>
          <w:szCs w:val="24"/>
        </w:rPr>
        <w:t>Укрывшись</w:t>
      </w:r>
      <w:r w:rsidRPr="00FA5376">
        <w:rPr>
          <w:rFonts w:ascii="Book Antiqua" w:hAnsi="Book Antiqua" w:cs="Calibri"/>
          <w:sz w:val="24"/>
          <w:szCs w:val="24"/>
        </w:rPr>
        <w:t xml:space="preserve"> за </w:t>
      </w:r>
      <w:r w:rsidR="002E3594" w:rsidRPr="00FA5376">
        <w:rPr>
          <w:rFonts w:ascii="Book Antiqua" w:hAnsi="Book Antiqua" w:cs="Calibri"/>
          <w:sz w:val="24"/>
          <w:szCs w:val="24"/>
        </w:rPr>
        <w:t xml:space="preserve">тушей </w:t>
      </w:r>
      <w:r w:rsidRPr="00FA5376">
        <w:rPr>
          <w:rFonts w:ascii="Book Antiqua" w:hAnsi="Book Antiqua" w:cs="Calibri"/>
          <w:sz w:val="24"/>
          <w:szCs w:val="24"/>
        </w:rPr>
        <w:t>оглуш</w:t>
      </w:r>
      <w:r w:rsidR="002E359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</w:t>
      </w:r>
      <w:r w:rsidR="002E3594" w:rsidRPr="00FA5376">
        <w:rPr>
          <w:rFonts w:ascii="Book Antiqua" w:hAnsi="Book Antiqua" w:cs="Calibri"/>
          <w:sz w:val="24"/>
          <w:szCs w:val="24"/>
        </w:rPr>
        <w:t>ого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2E3594" w:rsidRPr="00FA5376">
        <w:rPr>
          <w:rFonts w:ascii="Book Antiqua" w:hAnsi="Book Antiqua" w:cs="Calibri"/>
          <w:sz w:val="24"/>
          <w:szCs w:val="24"/>
        </w:rPr>
        <w:t>Мики, она</w:t>
      </w:r>
      <w:r w:rsidRPr="00FA5376">
        <w:rPr>
          <w:rFonts w:ascii="Book Antiqua" w:hAnsi="Book Antiqua" w:cs="Calibri"/>
          <w:sz w:val="24"/>
          <w:szCs w:val="24"/>
        </w:rPr>
        <w:t xml:space="preserve"> стреляла в вуки</w:t>
      </w:r>
      <w:r w:rsidR="002E3594" w:rsidRPr="00FA5376">
        <w:rPr>
          <w:rFonts w:ascii="Book Antiqua" w:hAnsi="Book Antiqua" w:cs="Calibri"/>
          <w:sz w:val="24"/>
          <w:szCs w:val="24"/>
        </w:rPr>
        <w:t>, перезаряжавших своё оружие.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2E3594" w:rsidRPr="00FA5376">
        <w:rPr>
          <w:rFonts w:ascii="Book Antiqua" w:hAnsi="Book Antiqua" w:cs="Calibri"/>
          <w:sz w:val="24"/>
          <w:szCs w:val="24"/>
        </w:rPr>
        <w:t>Ей удалось быстро свалить двоих</w:t>
      </w:r>
      <w:r w:rsidRPr="00FA5376">
        <w:rPr>
          <w:rFonts w:ascii="Book Antiqua" w:hAnsi="Book Antiqua" w:cs="Calibri"/>
          <w:sz w:val="24"/>
          <w:szCs w:val="24"/>
        </w:rPr>
        <w:t>, но третий сумел приблизиться ней и</w:t>
      </w:r>
      <w:r w:rsidR="002E3594" w:rsidRPr="00FA5376">
        <w:rPr>
          <w:rFonts w:ascii="Book Antiqua" w:hAnsi="Book Antiqua" w:cs="Calibri"/>
          <w:sz w:val="24"/>
          <w:szCs w:val="24"/>
        </w:rPr>
        <w:t xml:space="preserve"> нанёс</w:t>
      </w:r>
      <w:r w:rsidRPr="00FA5376">
        <w:rPr>
          <w:rFonts w:ascii="Book Antiqua" w:hAnsi="Book Antiqua" w:cs="Calibri"/>
          <w:sz w:val="24"/>
          <w:szCs w:val="24"/>
        </w:rPr>
        <w:t xml:space="preserve"> ей </w:t>
      </w:r>
      <w:r w:rsidR="002E3594" w:rsidRPr="00FA5376">
        <w:rPr>
          <w:rFonts w:ascii="Book Antiqua" w:hAnsi="Book Antiqua" w:cs="Calibri"/>
          <w:sz w:val="24"/>
          <w:szCs w:val="24"/>
        </w:rPr>
        <w:t xml:space="preserve">жестокий удар в лицо </w:t>
      </w:r>
      <w:r w:rsidRPr="00FA5376">
        <w:rPr>
          <w:rFonts w:ascii="Book Antiqua" w:hAnsi="Book Antiqua" w:cs="Calibri"/>
          <w:sz w:val="24"/>
          <w:szCs w:val="24"/>
        </w:rPr>
        <w:t xml:space="preserve">прикладом </w:t>
      </w:r>
      <w:r w:rsidR="002E3594" w:rsidRPr="00FA5376">
        <w:rPr>
          <w:rFonts w:ascii="Book Antiqua" w:hAnsi="Book Antiqua" w:cs="Calibri"/>
          <w:sz w:val="24"/>
          <w:szCs w:val="24"/>
        </w:rPr>
        <w:t>своего бластера</w:t>
      </w:r>
      <w:r w:rsidRPr="00FA5376">
        <w:rPr>
          <w:rFonts w:ascii="Book Antiqua" w:hAnsi="Book Antiqua" w:cs="Calibri"/>
          <w:sz w:val="24"/>
          <w:szCs w:val="24"/>
        </w:rPr>
        <w:t xml:space="preserve">. Панторанка рухнула на землю как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подкошенная</w:t>
      </w:r>
      <w:proofErr w:type="gramEnd"/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2E359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Рин!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>рикнул Мандер.</w:t>
      </w:r>
    </w:p>
    <w:p w:rsidR="00F36850" w:rsidRPr="00FA5376" w:rsidRDefault="002E3594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Берегись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проревел Эдди.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 них детонатор!</w:t>
      </w:r>
    </w:p>
    <w:p w:rsidR="00F36850" w:rsidRPr="00FA5376" w:rsidRDefault="00B70574" w:rsidP="00FD6E4F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Обернувшись,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Мандер увидел, как один из оставшихся в живых родианцев </w:t>
      </w:r>
      <w:r w:rsidRPr="00FA5376">
        <w:rPr>
          <w:rFonts w:ascii="Book Antiqua" w:hAnsi="Book Antiqua" w:cs="Calibri"/>
          <w:sz w:val="24"/>
          <w:szCs w:val="24"/>
        </w:rPr>
        <w:t>катнул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 их сторону небольшо</w:t>
      </w:r>
      <w:r w:rsidRPr="00FA5376">
        <w:rPr>
          <w:rFonts w:ascii="Book Antiqua" w:hAnsi="Book Antiqua" w:cs="Calibri"/>
          <w:sz w:val="24"/>
          <w:szCs w:val="24"/>
        </w:rPr>
        <w:t>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FD6E4F" w:rsidRPr="00FA5376">
        <w:rPr>
          <w:rFonts w:ascii="Book Antiqua" w:hAnsi="Book Antiqua" w:cs="Calibri"/>
          <w:sz w:val="24"/>
          <w:szCs w:val="24"/>
        </w:rPr>
        <w:t>термальное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D6E4F" w:rsidRPr="00FA5376">
        <w:rPr>
          <w:rFonts w:ascii="Book Antiqua" w:hAnsi="Book Antiqua" w:cs="Calibri"/>
          <w:sz w:val="24"/>
          <w:szCs w:val="24"/>
        </w:rPr>
        <w:t>устройство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Он потянулся </w:t>
      </w:r>
      <w:r w:rsidR="00FD6E4F" w:rsidRPr="00FA5376">
        <w:rPr>
          <w:rFonts w:ascii="Book Antiqua" w:hAnsi="Book Antiqua" w:cs="Calibri"/>
          <w:sz w:val="24"/>
          <w:szCs w:val="24"/>
        </w:rPr>
        <w:t xml:space="preserve">к нему </w:t>
      </w:r>
      <w:r w:rsidR="00F36850" w:rsidRPr="00FA5376">
        <w:rPr>
          <w:rFonts w:ascii="Book Antiqua" w:hAnsi="Book Antiqua" w:cs="Calibri"/>
          <w:sz w:val="24"/>
          <w:szCs w:val="24"/>
        </w:rPr>
        <w:t>Силой и попытался столкнуть с посадочной платформы вглубь взл</w:t>
      </w:r>
      <w:r w:rsidR="00FD6E4F"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тной шахты. Ему это почти удалось. </w:t>
      </w:r>
      <w:r w:rsidR="00FD6E4F" w:rsidRPr="00FA5376">
        <w:rPr>
          <w:rFonts w:ascii="Book Antiqua" w:hAnsi="Book Antiqua" w:cs="Calibri"/>
          <w:sz w:val="24"/>
          <w:szCs w:val="24"/>
        </w:rPr>
        <w:t>Подталкиваемый им д</w:t>
      </w:r>
      <w:r w:rsidR="00F36850" w:rsidRPr="00FA5376">
        <w:rPr>
          <w:rFonts w:ascii="Book Antiqua" w:hAnsi="Book Antiqua" w:cs="Calibri"/>
          <w:sz w:val="24"/>
          <w:szCs w:val="24"/>
        </w:rPr>
        <w:t>етонатор</w:t>
      </w:r>
      <w:r w:rsidR="00FD6E4F" w:rsidRPr="00FA5376">
        <w:rPr>
          <w:rFonts w:ascii="Book Antiqua" w:hAnsi="Book Antiqua" w:cs="Calibri"/>
          <w:sz w:val="24"/>
          <w:szCs w:val="24"/>
        </w:rPr>
        <w:t xml:space="preserve"> замер на самом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краю платформы</w:t>
      </w:r>
      <w:r w:rsidR="00FD6E4F" w:rsidRPr="00FA5376">
        <w:rPr>
          <w:rFonts w:ascii="Book Antiqua" w:hAnsi="Book Antiqua" w:cs="Calibri"/>
          <w:sz w:val="24"/>
          <w:szCs w:val="24"/>
        </w:rPr>
        <w:t>. Затем он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взорвался.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На мгновение терм</w:t>
      </w:r>
      <w:r w:rsidR="009A34AA" w:rsidRPr="00FA5376">
        <w:rPr>
          <w:rFonts w:ascii="Book Antiqua" w:hAnsi="Book Antiqua" w:cs="Calibri"/>
          <w:sz w:val="24"/>
          <w:szCs w:val="24"/>
        </w:rPr>
        <w:t xml:space="preserve">альный </w:t>
      </w:r>
      <w:r w:rsidRPr="00FA5376">
        <w:rPr>
          <w:rFonts w:ascii="Book Antiqua" w:hAnsi="Book Antiqua" w:cs="Calibri"/>
          <w:sz w:val="24"/>
          <w:szCs w:val="24"/>
        </w:rPr>
        <w:t xml:space="preserve">детонатор превратился в </w:t>
      </w:r>
      <w:r w:rsidR="009A34AA" w:rsidRPr="00FA5376">
        <w:rPr>
          <w:rFonts w:ascii="Book Antiqua" w:hAnsi="Book Antiqua" w:cs="Calibri"/>
          <w:sz w:val="24"/>
          <w:szCs w:val="24"/>
        </w:rPr>
        <w:t>сияющую</w:t>
      </w:r>
      <w:r w:rsidRPr="00FA5376">
        <w:rPr>
          <w:rFonts w:ascii="Book Antiqua" w:hAnsi="Book Antiqua" w:cs="Calibri"/>
          <w:sz w:val="24"/>
          <w:szCs w:val="24"/>
        </w:rPr>
        <w:t xml:space="preserve"> красно-бел</w:t>
      </w:r>
      <w:r w:rsidR="009A34AA" w:rsidRPr="00FA5376">
        <w:rPr>
          <w:rFonts w:ascii="Book Antiqua" w:hAnsi="Book Antiqua" w:cs="Calibri"/>
          <w:sz w:val="24"/>
          <w:szCs w:val="24"/>
        </w:rPr>
        <w:t>ую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A34AA" w:rsidRPr="00FA5376">
        <w:rPr>
          <w:rFonts w:ascii="Book Antiqua" w:hAnsi="Book Antiqua" w:cs="Calibri"/>
          <w:sz w:val="24"/>
          <w:szCs w:val="24"/>
        </w:rPr>
        <w:t>звезду</w:t>
      </w:r>
      <w:r w:rsidRPr="00FA5376">
        <w:rPr>
          <w:rFonts w:ascii="Book Antiqua" w:hAnsi="Book Antiqua" w:cs="Calibri"/>
          <w:sz w:val="24"/>
          <w:szCs w:val="24"/>
        </w:rPr>
        <w:t xml:space="preserve">, и половина платформы исчезла. Ударная волна </w:t>
      </w:r>
      <w:r w:rsidR="009A34AA" w:rsidRPr="00FA5376">
        <w:rPr>
          <w:rFonts w:ascii="Book Antiqua" w:hAnsi="Book Antiqua" w:cs="Calibri"/>
          <w:sz w:val="24"/>
          <w:szCs w:val="24"/>
        </w:rPr>
        <w:t>тряхну</w:t>
      </w:r>
      <w:r w:rsidRPr="00FA5376">
        <w:rPr>
          <w:rFonts w:ascii="Book Antiqua" w:hAnsi="Book Antiqua" w:cs="Calibri"/>
          <w:sz w:val="24"/>
          <w:szCs w:val="24"/>
        </w:rPr>
        <w:t xml:space="preserve">ла остальную часть конструкции, и вуки </w:t>
      </w:r>
      <w:r w:rsidR="009A34AA" w:rsidRPr="00FA5376">
        <w:rPr>
          <w:rFonts w:ascii="Book Antiqua" w:hAnsi="Book Antiqua" w:cs="Calibri"/>
          <w:sz w:val="24"/>
          <w:szCs w:val="24"/>
        </w:rPr>
        <w:t>позади Мандера потеряли равновесие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E04195" w:rsidRPr="00FA5376">
        <w:rPr>
          <w:rFonts w:ascii="Book Antiqua" w:hAnsi="Book Antiqua" w:cs="Calibri"/>
          <w:sz w:val="24"/>
          <w:szCs w:val="24"/>
        </w:rPr>
        <w:t>Джедай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04195" w:rsidRPr="00FA5376">
        <w:rPr>
          <w:rFonts w:ascii="Book Antiqua" w:hAnsi="Book Antiqua" w:cs="Calibri"/>
          <w:sz w:val="24"/>
          <w:szCs w:val="24"/>
        </w:rPr>
        <w:t>видел</w:t>
      </w:r>
      <w:r w:rsidRPr="00FA5376">
        <w:rPr>
          <w:rFonts w:ascii="Book Antiqua" w:hAnsi="Book Antiqua" w:cs="Calibri"/>
          <w:sz w:val="24"/>
          <w:szCs w:val="24"/>
        </w:rPr>
        <w:t xml:space="preserve">, как </w:t>
      </w:r>
      <w:r w:rsidR="00E04195" w:rsidRPr="00FA5376">
        <w:rPr>
          <w:rFonts w:ascii="Book Antiqua" w:hAnsi="Book Antiqua" w:cs="Calibri"/>
          <w:sz w:val="24"/>
          <w:szCs w:val="24"/>
        </w:rPr>
        <w:t xml:space="preserve">внутри челнока </w:t>
      </w:r>
      <w:r w:rsidR="00265ED3" w:rsidRPr="00FA5376">
        <w:rPr>
          <w:rFonts w:ascii="Book Antiqua" w:hAnsi="Book Antiqua" w:cs="Calibri"/>
          <w:sz w:val="24"/>
          <w:szCs w:val="24"/>
        </w:rPr>
        <w:t>пилот-</w:t>
      </w:r>
      <w:r w:rsidRPr="00FA5376">
        <w:rPr>
          <w:rFonts w:ascii="Book Antiqua" w:hAnsi="Book Antiqua" w:cs="Calibri"/>
          <w:sz w:val="24"/>
          <w:szCs w:val="24"/>
        </w:rPr>
        <w:t>куаррен</w:t>
      </w:r>
      <w:r w:rsidR="00265ED3" w:rsidRPr="00FA5376">
        <w:rPr>
          <w:rFonts w:ascii="Book Antiqua" w:hAnsi="Book Antiqua" w:cs="Calibri"/>
          <w:sz w:val="24"/>
          <w:szCs w:val="24"/>
        </w:rPr>
        <w:t xml:space="preserve"> боролся с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265ED3" w:rsidRPr="00FA5376">
        <w:rPr>
          <w:rFonts w:ascii="Book Antiqua" w:hAnsi="Book Antiqua" w:cs="Calibri"/>
          <w:sz w:val="24"/>
          <w:szCs w:val="24"/>
        </w:rPr>
        <w:t>панелью</w:t>
      </w:r>
      <w:r w:rsidRPr="00FA5376">
        <w:rPr>
          <w:rFonts w:ascii="Book Antiqua" w:hAnsi="Book Antiqua" w:cs="Calibri"/>
          <w:sz w:val="24"/>
          <w:szCs w:val="24"/>
        </w:rPr>
        <w:t xml:space="preserve"> управления, и </w:t>
      </w:r>
      <w:r w:rsidR="009F62F5" w:rsidRPr="00FA5376">
        <w:rPr>
          <w:rFonts w:ascii="Book Antiqua" w:hAnsi="Book Antiqua" w:cs="Calibri"/>
          <w:sz w:val="24"/>
          <w:szCs w:val="24"/>
        </w:rPr>
        <w:t xml:space="preserve">по бортам корпуса ожили </w:t>
      </w:r>
      <w:r w:rsidRPr="00FA5376">
        <w:rPr>
          <w:rFonts w:ascii="Book Antiqua" w:hAnsi="Book Antiqua" w:cs="Calibri"/>
          <w:sz w:val="24"/>
          <w:szCs w:val="24"/>
        </w:rPr>
        <w:t xml:space="preserve">маневровые двигатели. </w:t>
      </w:r>
      <w:r w:rsidR="009F62F5" w:rsidRPr="00FA5376">
        <w:rPr>
          <w:rFonts w:ascii="Book Antiqua" w:hAnsi="Book Antiqua" w:cs="Calibri"/>
          <w:sz w:val="24"/>
          <w:szCs w:val="24"/>
        </w:rPr>
        <w:t>Челнок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F62F5" w:rsidRPr="00FA5376">
        <w:rPr>
          <w:rFonts w:ascii="Book Antiqua" w:hAnsi="Book Antiqua" w:cs="Calibri"/>
          <w:sz w:val="24"/>
          <w:szCs w:val="24"/>
        </w:rPr>
        <w:t>резко накренился на своих опорах и начал падать в пропасть.</w:t>
      </w:r>
    </w:p>
    <w:p w:rsidR="006579D5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А потом земля ушла из-под ног Мандера. Не раздумывая, он прыгнул в сторону покрытого мраком мостика наверху, но тот был слишком далеко </w:t>
      </w:r>
      <w:r w:rsidR="00B31817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уже </w:t>
      </w:r>
      <w:r w:rsidR="00B31817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 прыжк</w:t>
      </w:r>
      <w:r w:rsidR="00B31817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 джедай понял, что </w:t>
      </w:r>
      <w:r w:rsidR="00B31817" w:rsidRPr="00FA5376">
        <w:rPr>
          <w:rFonts w:ascii="Book Antiqua" w:hAnsi="Book Antiqua" w:cs="Calibri"/>
          <w:sz w:val="24"/>
          <w:szCs w:val="24"/>
        </w:rPr>
        <w:t>не допрыгивает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F36850" w:rsidRPr="00FA5376" w:rsidRDefault="00F36850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И тут из темноты по</w:t>
      </w:r>
      <w:r w:rsidR="006579D5" w:rsidRPr="00FA5376">
        <w:rPr>
          <w:rFonts w:ascii="Book Antiqua" w:hAnsi="Book Antiqua" w:cs="Calibri"/>
          <w:sz w:val="24"/>
          <w:szCs w:val="24"/>
        </w:rPr>
        <w:t>яви</w:t>
      </w:r>
      <w:r w:rsidRPr="00FA5376">
        <w:rPr>
          <w:rFonts w:ascii="Book Antiqua" w:hAnsi="Book Antiqua" w:cs="Calibri"/>
          <w:sz w:val="24"/>
          <w:szCs w:val="24"/>
        </w:rPr>
        <w:t>лась худая бледно-ж</w:t>
      </w:r>
      <w:r w:rsidR="006579D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лтая рука</w:t>
      </w:r>
      <w:r w:rsidR="006579D5" w:rsidRPr="00FA5376">
        <w:rPr>
          <w:rFonts w:ascii="Book Antiqua" w:hAnsi="Book Antiqua" w:cs="Calibri"/>
          <w:sz w:val="24"/>
          <w:szCs w:val="24"/>
        </w:rPr>
        <w:t>, закутанная в лохмотья,</w:t>
      </w:r>
      <w:r w:rsidRPr="00FA5376">
        <w:rPr>
          <w:rFonts w:ascii="Book Antiqua" w:hAnsi="Book Antiqua" w:cs="Calibri"/>
          <w:sz w:val="24"/>
          <w:szCs w:val="24"/>
        </w:rPr>
        <w:t xml:space="preserve"> и </w:t>
      </w:r>
      <w:r w:rsidR="006579D5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>хватила вытянутую руку</w:t>
      </w:r>
      <w:r w:rsidR="006579D5" w:rsidRPr="00FA5376">
        <w:rPr>
          <w:rFonts w:ascii="Book Antiqua" w:hAnsi="Book Antiqua" w:cs="Calibri"/>
          <w:sz w:val="24"/>
          <w:szCs w:val="24"/>
        </w:rPr>
        <w:t xml:space="preserve"> Мандера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733F12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одня</w:t>
      </w:r>
      <w:r w:rsidR="00733F12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 глаза, </w:t>
      </w:r>
      <w:r w:rsidR="00733F12" w:rsidRPr="00FA5376">
        <w:rPr>
          <w:rFonts w:ascii="Book Antiqua" w:hAnsi="Book Antiqua" w:cs="Calibri"/>
          <w:sz w:val="24"/>
          <w:szCs w:val="24"/>
        </w:rPr>
        <w:t>джедай</w:t>
      </w:r>
      <w:r w:rsidRPr="00FA5376">
        <w:rPr>
          <w:rFonts w:ascii="Book Antiqua" w:hAnsi="Book Antiqua" w:cs="Calibri"/>
          <w:sz w:val="24"/>
          <w:szCs w:val="24"/>
        </w:rPr>
        <w:t xml:space="preserve"> увидел </w:t>
      </w:r>
      <w:r w:rsidR="00733F12" w:rsidRPr="00FA5376">
        <w:rPr>
          <w:rFonts w:ascii="Book Antiqua" w:hAnsi="Book Antiqua" w:cs="Calibri"/>
          <w:sz w:val="24"/>
          <w:szCs w:val="24"/>
        </w:rPr>
        <w:t>лицо</w:t>
      </w:r>
      <w:r w:rsidRPr="00FA5376">
        <w:rPr>
          <w:rFonts w:ascii="Book Antiqua" w:hAnsi="Book Antiqua" w:cs="Calibri"/>
          <w:sz w:val="24"/>
          <w:szCs w:val="24"/>
        </w:rPr>
        <w:t xml:space="preserve"> предводителя эво</w:t>
      </w:r>
      <w:r w:rsidR="00733F12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>ийцев.</w:t>
      </w:r>
    </w:p>
    <w:p w:rsidR="00F36850" w:rsidRPr="00FA5376" w:rsidRDefault="00214B6F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lastRenderedPageBreak/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Иногда ты дер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шься, иногда убегаешь,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сказал эво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иец на ломаном </w:t>
      </w:r>
      <w:r w:rsidRPr="00FA5376">
        <w:rPr>
          <w:rFonts w:ascii="Book Antiqua" w:hAnsi="Book Antiqua" w:cs="Calibri"/>
          <w:sz w:val="24"/>
          <w:szCs w:val="24"/>
        </w:rPr>
        <w:t>о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сновном. </w:t>
      </w:r>
      <w:r w:rsidR="008B48F2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Теперь</w:t>
      </w:r>
      <w:r w:rsidR="008B48F2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>надо бежать</w:t>
      </w:r>
      <w:r w:rsidR="008B48F2" w:rsidRPr="00FA5376">
        <w:rPr>
          <w:rFonts w:ascii="Book Antiqua" w:hAnsi="Book Antiqua" w:cs="Calibri"/>
          <w:sz w:val="24"/>
          <w:szCs w:val="24"/>
        </w:rPr>
        <w:t>, если хочешь драться дальше</w:t>
      </w:r>
      <w:r w:rsidR="00F36850" w:rsidRPr="00FA5376">
        <w:rPr>
          <w:rFonts w:ascii="Book Antiqua" w:hAnsi="Book Antiqua" w:cs="Calibri"/>
          <w:sz w:val="24"/>
          <w:szCs w:val="24"/>
        </w:rPr>
        <w:t>!</w:t>
      </w:r>
    </w:p>
    <w:p w:rsidR="00496BE0" w:rsidRPr="00FA5376" w:rsidRDefault="005A6AD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Мандер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огляделся и увидел, что Эдди и Анджела Крин </w:t>
      </w:r>
      <w:r w:rsidRPr="00FA5376">
        <w:rPr>
          <w:rFonts w:ascii="Book Antiqua" w:hAnsi="Book Antiqua" w:cs="Calibri"/>
          <w:sz w:val="24"/>
          <w:szCs w:val="24"/>
        </w:rPr>
        <w:t xml:space="preserve">были </w:t>
      </w:r>
      <w:r w:rsidR="00F36850" w:rsidRPr="00FA5376">
        <w:rPr>
          <w:rFonts w:ascii="Book Antiqua" w:hAnsi="Book Antiqua" w:cs="Calibri"/>
          <w:sz w:val="24"/>
          <w:szCs w:val="24"/>
        </w:rPr>
        <w:t>в безопасности в руках других эво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ийцев, которые </w:t>
      </w:r>
      <w:r w:rsidRPr="00FA5376">
        <w:rPr>
          <w:rFonts w:ascii="Book Antiqua" w:hAnsi="Book Antiqua" w:cs="Calibri"/>
          <w:sz w:val="24"/>
          <w:szCs w:val="24"/>
        </w:rPr>
        <w:t>втяну</w:t>
      </w:r>
      <w:r w:rsidR="00F36850" w:rsidRPr="00FA5376">
        <w:rPr>
          <w:rFonts w:ascii="Book Antiqua" w:hAnsi="Book Antiqua" w:cs="Calibri"/>
          <w:sz w:val="24"/>
          <w:szCs w:val="24"/>
        </w:rPr>
        <w:t>ли их в безопасное место на верхн</w:t>
      </w:r>
      <w:r w:rsidRPr="00FA5376">
        <w:rPr>
          <w:rFonts w:ascii="Book Antiqua" w:hAnsi="Book Antiqua" w:cs="Calibri"/>
          <w:sz w:val="24"/>
          <w:szCs w:val="24"/>
        </w:rPr>
        <w:t>их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уступ</w:t>
      </w:r>
      <w:r w:rsidRPr="00FA5376">
        <w:rPr>
          <w:rFonts w:ascii="Book Antiqua" w:hAnsi="Book Antiqua" w:cs="Calibri"/>
          <w:sz w:val="24"/>
          <w:szCs w:val="24"/>
        </w:rPr>
        <w:t>ах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Позади </w:t>
      </w:r>
      <w:r w:rsidR="00181564" w:rsidRPr="00FA5376">
        <w:rPr>
          <w:rFonts w:ascii="Book Antiqua" w:hAnsi="Book Antiqua" w:cs="Calibri"/>
          <w:sz w:val="24"/>
          <w:szCs w:val="24"/>
        </w:rPr>
        <w:t xml:space="preserve">и ниже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них пилот </w:t>
      </w:r>
      <w:r w:rsidR="00181564" w:rsidRPr="00FA5376">
        <w:rPr>
          <w:rFonts w:ascii="Book Antiqua" w:hAnsi="Book Antiqua" w:cs="Calibri"/>
          <w:sz w:val="24"/>
          <w:szCs w:val="24"/>
        </w:rPr>
        <w:t>челнок</w:t>
      </w:r>
      <w:r w:rsidR="00F36850" w:rsidRPr="00FA5376">
        <w:rPr>
          <w:rFonts w:ascii="Book Antiqua" w:hAnsi="Book Antiqua" w:cs="Calibri"/>
          <w:sz w:val="24"/>
          <w:szCs w:val="24"/>
        </w:rPr>
        <w:t>а пытался спасти свой корабль</w:t>
      </w:r>
      <w:r w:rsidR="00496BE0" w:rsidRPr="00FA5376">
        <w:rPr>
          <w:rFonts w:ascii="Book Antiqua" w:hAnsi="Book Antiqua" w:cs="Calibri"/>
          <w:sz w:val="24"/>
          <w:szCs w:val="24"/>
        </w:rPr>
        <w:t xml:space="preserve"> с поднявшейся на дыбы посадочной площадки</w:t>
      </w:r>
      <w:r w:rsidR="00181564" w:rsidRPr="00FA5376">
        <w:rPr>
          <w:rFonts w:ascii="Book Antiqua" w:hAnsi="Book Antiqua" w:cs="Calibri"/>
          <w:sz w:val="24"/>
          <w:szCs w:val="24"/>
        </w:rPr>
        <w:t xml:space="preserve">, </w:t>
      </w:r>
      <w:r w:rsidR="00496BE0" w:rsidRPr="00FA5376">
        <w:rPr>
          <w:rFonts w:ascii="Book Antiqua" w:hAnsi="Book Antiqua" w:cs="Calibri"/>
          <w:sz w:val="24"/>
          <w:szCs w:val="24"/>
        </w:rPr>
        <w:t>удерживая равновесие при помощи посадочных двигателей. Он терпел неудачу.</w:t>
      </w:r>
    </w:p>
    <w:p w:rsidR="00871ED6" w:rsidRPr="00FA5376" w:rsidRDefault="00871ED6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Двое оставшихся в живых вуки охраняли от падени</w:t>
      </w:r>
      <w:r w:rsidR="002640DE" w:rsidRPr="00FA5376">
        <w:rPr>
          <w:rFonts w:ascii="Book Antiqua" w:hAnsi="Book Antiqua" w:cs="Calibri"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 неподвижное тело Мики и Рин, а двое других сгрудились у борта челнока, стремясь столкнуть его с края платформы. </w:t>
      </w:r>
      <w:r w:rsidR="00181564" w:rsidRPr="00FA5376">
        <w:rPr>
          <w:rFonts w:ascii="Book Antiqua" w:hAnsi="Book Antiqua" w:cs="Calibri"/>
          <w:sz w:val="24"/>
          <w:szCs w:val="24"/>
        </w:rPr>
        <w:t>Он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181564" w:rsidRPr="00FA5376">
        <w:rPr>
          <w:rFonts w:ascii="Book Antiqua" w:hAnsi="Book Antiqua" w:cs="Calibri"/>
          <w:sz w:val="24"/>
          <w:szCs w:val="24"/>
        </w:rPr>
        <w:t xml:space="preserve"> понимал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181564" w:rsidRPr="00FA5376">
        <w:rPr>
          <w:rFonts w:ascii="Book Antiqua" w:hAnsi="Book Antiqua" w:cs="Calibri"/>
          <w:sz w:val="24"/>
          <w:szCs w:val="24"/>
        </w:rPr>
        <w:t xml:space="preserve">, что </w:t>
      </w:r>
      <w:r w:rsidR="00F75BFC" w:rsidRPr="00FA5376">
        <w:rPr>
          <w:rFonts w:ascii="Book Antiqua" w:hAnsi="Book Antiqua" w:cs="Calibri"/>
          <w:sz w:val="24"/>
          <w:szCs w:val="24"/>
        </w:rPr>
        <w:t>если не облегчить</w:t>
      </w:r>
      <w:r w:rsidR="00660B28" w:rsidRPr="00FA5376">
        <w:rPr>
          <w:rFonts w:ascii="Book Antiqua" w:hAnsi="Book Antiqua" w:cs="Calibri"/>
          <w:sz w:val="24"/>
          <w:szCs w:val="24"/>
        </w:rPr>
        <w:t xml:space="preserve"> площадку</w:t>
      </w:r>
      <w:r w:rsidR="00F75BFC" w:rsidRPr="00FA5376">
        <w:rPr>
          <w:rFonts w:ascii="Book Antiqua" w:hAnsi="Book Antiqua" w:cs="Calibri"/>
          <w:sz w:val="24"/>
          <w:szCs w:val="24"/>
        </w:rPr>
        <w:t>, она рухнет в огненные ямы.</w:t>
      </w:r>
      <w:r w:rsidR="00660B28" w:rsidRPr="00FA5376">
        <w:rPr>
          <w:rFonts w:ascii="Book Antiqua" w:hAnsi="Book Antiqua" w:cs="Calibri"/>
          <w:sz w:val="24"/>
          <w:szCs w:val="24"/>
        </w:rPr>
        <w:t xml:space="preserve"> </w:t>
      </w:r>
    </w:p>
    <w:p w:rsidR="00F36850" w:rsidRPr="00FA5376" w:rsidRDefault="00660B28" w:rsidP="00F36850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Куаррен за </w:t>
      </w:r>
      <w:r w:rsidR="00871ED6" w:rsidRPr="00FA5376">
        <w:rPr>
          <w:rFonts w:ascii="Book Antiqua" w:hAnsi="Book Antiqua" w:cs="Calibri"/>
          <w:sz w:val="24"/>
          <w:szCs w:val="24"/>
        </w:rPr>
        <w:t>пультом управления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71ED6" w:rsidRPr="00FA5376">
        <w:rPr>
          <w:rFonts w:ascii="Book Antiqua" w:hAnsi="Book Antiqua" w:cs="Calibri"/>
          <w:sz w:val="24"/>
          <w:szCs w:val="24"/>
        </w:rPr>
        <w:t xml:space="preserve">явно </w:t>
      </w:r>
      <w:r w:rsidRPr="00FA5376">
        <w:rPr>
          <w:rFonts w:ascii="Book Antiqua" w:hAnsi="Book Antiqua" w:cs="Calibri"/>
          <w:sz w:val="24"/>
          <w:szCs w:val="24"/>
        </w:rPr>
        <w:t xml:space="preserve">запаниковал, и на мгновение </w:t>
      </w:r>
      <w:r w:rsidR="002C46E6" w:rsidRPr="00FA5376">
        <w:rPr>
          <w:rFonts w:ascii="Book Antiqua" w:hAnsi="Book Antiqua" w:cs="Calibri"/>
          <w:sz w:val="24"/>
          <w:szCs w:val="24"/>
        </w:rPr>
        <w:t>блеснули</w:t>
      </w:r>
      <w:r w:rsidRPr="00FA5376">
        <w:rPr>
          <w:rFonts w:ascii="Book Antiqua" w:hAnsi="Book Antiqua" w:cs="Calibri"/>
          <w:sz w:val="24"/>
          <w:szCs w:val="24"/>
        </w:rPr>
        <w:t xml:space="preserve"> главные двигатели. Если бы они </w:t>
      </w:r>
      <w:r w:rsidR="00BA1964" w:rsidRPr="00FA5376">
        <w:rPr>
          <w:rFonts w:ascii="Book Antiqua" w:hAnsi="Book Antiqua" w:cs="Calibri"/>
          <w:sz w:val="24"/>
          <w:szCs w:val="24"/>
        </w:rPr>
        <w:t>включились на полную мощность</w:t>
      </w:r>
      <w:r w:rsidRPr="00FA5376">
        <w:rPr>
          <w:rFonts w:ascii="Book Antiqua" w:hAnsi="Book Antiqua" w:cs="Calibri"/>
          <w:sz w:val="24"/>
          <w:szCs w:val="24"/>
        </w:rPr>
        <w:t>, вся площадка сгорела бы, убив всех</w:t>
      </w:r>
      <w:r w:rsidR="00871ED6" w:rsidRPr="00FA5376">
        <w:rPr>
          <w:rFonts w:ascii="Book Antiqua" w:hAnsi="Book Antiqua" w:cs="Calibri"/>
          <w:sz w:val="24"/>
          <w:szCs w:val="24"/>
        </w:rPr>
        <w:t xml:space="preserve"> находившихся на ней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8B0D11" w:rsidRPr="00FA5376">
        <w:rPr>
          <w:rFonts w:ascii="Book Antiqua" w:hAnsi="Book Antiqua" w:cs="Calibri"/>
          <w:sz w:val="24"/>
          <w:szCs w:val="24"/>
        </w:rPr>
        <w:t xml:space="preserve"> 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Вуки издали отчаянный вой и навалились изо всех сил. </w:t>
      </w:r>
      <w:r w:rsidR="008B0D11" w:rsidRPr="00FA5376">
        <w:rPr>
          <w:rFonts w:ascii="Book Antiqua" w:hAnsi="Book Antiqua" w:cs="Calibri"/>
          <w:sz w:val="24"/>
          <w:szCs w:val="24"/>
        </w:rPr>
        <w:t>Челнок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</w:t>
      </w:r>
      <w:r w:rsidR="008B0D11" w:rsidRPr="00FA5376">
        <w:rPr>
          <w:rFonts w:ascii="Book Antiqua" w:hAnsi="Book Antiqua" w:cs="Calibri"/>
          <w:sz w:val="24"/>
          <w:szCs w:val="24"/>
        </w:rPr>
        <w:t xml:space="preserve">перевалился через край </w:t>
      </w:r>
      <w:r w:rsidR="00F36850" w:rsidRPr="00FA5376">
        <w:rPr>
          <w:rFonts w:ascii="Book Antiqua" w:hAnsi="Book Antiqua" w:cs="Calibri"/>
          <w:sz w:val="24"/>
          <w:szCs w:val="24"/>
        </w:rPr>
        <w:t>платформы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="008B0D11" w:rsidRPr="00FA5376">
        <w:t xml:space="preserve"> </w:t>
      </w:r>
      <w:r w:rsidR="008B0D11" w:rsidRPr="00FA5376">
        <w:rPr>
          <w:rFonts w:ascii="Book Antiqua" w:hAnsi="Book Antiqua" w:cs="Calibri"/>
          <w:sz w:val="24"/>
          <w:szCs w:val="24"/>
        </w:rPr>
        <w:t>на один краткий миг Мандеру показалось, что пилот сможет в</w:t>
      </w:r>
      <w:r w:rsidR="00C83ECE" w:rsidRPr="00FA5376">
        <w:rPr>
          <w:rFonts w:ascii="Book Antiqua" w:hAnsi="Book Antiqua" w:cs="Calibri"/>
          <w:sz w:val="24"/>
          <w:szCs w:val="24"/>
        </w:rPr>
        <w:t>ерну</w:t>
      </w:r>
      <w:r w:rsidR="008B0D11" w:rsidRPr="00FA5376">
        <w:rPr>
          <w:rFonts w:ascii="Book Antiqua" w:hAnsi="Book Antiqua" w:cs="Calibri"/>
          <w:sz w:val="24"/>
          <w:szCs w:val="24"/>
        </w:rPr>
        <w:t xml:space="preserve">ть </w:t>
      </w:r>
      <w:r w:rsidR="00C83ECE" w:rsidRPr="00FA5376">
        <w:rPr>
          <w:rFonts w:ascii="Book Antiqua" w:hAnsi="Book Antiqua" w:cs="Calibri"/>
          <w:sz w:val="24"/>
          <w:szCs w:val="24"/>
        </w:rPr>
        <w:t xml:space="preserve">себе </w:t>
      </w:r>
      <w:r w:rsidR="008B0D11" w:rsidRPr="00FA5376">
        <w:rPr>
          <w:rFonts w:ascii="Book Antiqua" w:hAnsi="Book Antiqua" w:cs="Calibri"/>
          <w:sz w:val="24"/>
          <w:szCs w:val="24"/>
        </w:rPr>
        <w:t>управление.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 Но корабль рухнул</w:t>
      </w:r>
      <w:r w:rsidR="00154931" w:rsidRPr="00FA5376">
        <w:rPr>
          <w:rFonts w:ascii="Book Antiqua" w:hAnsi="Book Antiqua" w:cs="Calibri"/>
          <w:sz w:val="24"/>
          <w:szCs w:val="24"/>
        </w:rPr>
        <w:t xml:space="preserve"> вниз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, словно камень, </w:t>
      </w:r>
      <w:r w:rsidR="00154931" w:rsidRPr="00FA5376">
        <w:rPr>
          <w:rFonts w:ascii="Book Antiqua" w:hAnsi="Book Antiqua" w:cs="Calibri"/>
          <w:sz w:val="24"/>
          <w:szCs w:val="24"/>
        </w:rPr>
        <w:t xml:space="preserve">завертелся под </w:t>
      </w:r>
      <w:proofErr w:type="gramStart"/>
      <w:r w:rsidR="00154931" w:rsidRPr="00FA5376">
        <w:rPr>
          <w:rFonts w:ascii="Book Antiqua" w:hAnsi="Book Antiqua" w:cs="Calibri"/>
          <w:sz w:val="24"/>
          <w:szCs w:val="24"/>
        </w:rPr>
        <w:t>воздействием</w:t>
      </w:r>
      <w:proofErr w:type="gramEnd"/>
      <w:r w:rsidR="00154931" w:rsidRPr="00FA5376">
        <w:rPr>
          <w:rFonts w:ascii="Book Antiqua" w:hAnsi="Book Antiqua" w:cs="Calibri"/>
          <w:sz w:val="24"/>
          <w:szCs w:val="24"/>
        </w:rPr>
        <w:t xml:space="preserve"> вышедших из строя двигателей и по спирали скрылся в бездне</w:t>
      </w:r>
      <w:r w:rsidR="00F36850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BB5050" w:rsidRPr="00FA5376" w:rsidRDefault="00B95BBD" w:rsidP="00B95BBD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Спасшие джедая эвокийцы толкнули его через взрывозащитную дверь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оказавшись в безопасности, он услышал далёкий грохот крушения. Он задался вопросом, смогут ли обломки и пламя подняться до них по шахте. И тут сработал предохранитель взрывозащитных дверей, и дюрастальные пластины </w:t>
      </w:r>
      <w:r w:rsidR="005A7B15" w:rsidRPr="00FA5376">
        <w:rPr>
          <w:rFonts w:ascii="Book Antiqua" w:hAnsi="Book Antiqua" w:cs="Calibri"/>
          <w:sz w:val="24"/>
          <w:szCs w:val="24"/>
        </w:rPr>
        <w:t xml:space="preserve">с финальным лязгом </w:t>
      </w:r>
      <w:r w:rsidRPr="00FA5376">
        <w:rPr>
          <w:rFonts w:ascii="Book Antiqua" w:hAnsi="Book Antiqua" w:cs="Calibri"/>
          <w:sz w:val="24"/>
          <w:szCs w:val="24"/>
        </w:rPr>
        <w:t xml:space="preserve">захлопнулись за </w:t>
      </w:r>
      <w:r w:rsidR="005A7B15" w:rsidRPr="00FA5376">
        <w:rPr>
          <w:rFonts w:ascii="Book Antiqua" w:hAnsi="Book Antiqua" w:cs="Calibri"/>
          <w:sz w:val="24"/>
          <w:szCs w:val="24"/>
        </w:rPr>
        <w:t>его спиной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BB5050" w:rsidRPr="00FA5376" w:rsidRDefault="00BB5050" w:rsidP="00B95BBD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  <w:sectPr w:rsidR="00BB5050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7817DC" w:rsidRPr="00FA5376" w:rsidRDefault="007817DC" w:rsidP="007817DC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817DC" w:rsidRPr="00FA5376" w:rsidRDefault="007817DC" w:rsidP="007817DC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7817DC" w:rsidRPr="00FA5376" w:rsidRDefault="007817DC" w:rsidP="007817DC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7817DC" w:rsidRPr="00FA5376" w:rsidRDefault="007817DC" w:rsidP="0063775E">
      <w:pPr>
        <w:pStyle w:val="af1"/>
        <w:rPr>
          <w:rFonts w:asciiTheme="minorHAnsi" w:hAnsiTheme="minorHAnsi"/>
        </w:rPr>
      </w:pPr>
      <w:r w:rsidRPr="00FA5376">
        <w:t>Глава 12</w:t>
      </w:r>
    </w:p>
    <w:p w:rsidR="007817DC" w:rsidRPr="00FA5376" w:rsidRDefault="00930CF6" w:rsidP="007817DC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Время суда и страха</w:t>
      </w:r>
    </w:p>
    <w:p w:rsidR="007817DC" w:rsidRPr="00FA5376" w:rsidRDefault="007817DC" w:rsidP="007817DC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CF70B6" w:rsidRPr="00FA5376" w:rsidRDefault="0078773B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100234" w:rsidRPr="00FA5376">
        <w:rPr>
          <w:rFonts w:ascii="Book Antiqua" w:hAnsi="Book Antiqua"/>
          <w:sz w:val="24"/>
          <w:szCs w:val="24"/>
          <w:lang w:eastAsia="ko-KR"/>
        </w:rPr>
        <w:t>В э</w:t>
      </w:r>
      <w:r w:rsidR="00CF70B6" w:rsidRPr="00FA5376">
        <w:rPr>
          <w:rFonts w:ascii="Book Antiqua" w:hAnsi="Book Antiqua" w:cs="Calibri"/>
          <w:sz w:val="24"/>
          <w:szCs w:val="24"/>
        </w:rPr>
        <w:t>то</w:t>
      </w:r>
      <w:r w:rsidR="00100234" w:rsidRPr="00FA5376">
        <w:rPr>
          <w:rFonts w:ascii="Book Antiqua" w:hAnsi="Book Antiqua" w:cs="Calibri"/>
          <w:sz w:val="24"/>
          <w:szCs w:val="24"/>
        </w:rPr>
        <w:t>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не</w:t>
      </w:r>
      <w:r w:rsidR="00100234" w:rsidRPr="00FA5376">
        <w:rPr>
          <w:rFonts w:ascii="Book Antiqua" w:hAnsi="Book Antiqua" w:cs="Calibri"/>
          <w:sz w:val="24"/>
          <w:szCs w:val="24"/>
        </w:rPr>
        <w:t>т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тво</w:t>
      </w:r>
      <w:r w:rsidR="00100234" w:rsidRPr="00FA5376">
        <w:rPr>
          <w:rFonts w:ascii="Book Antiqua" w:hAnsi="Book Antiqua" w:cs="Calibri"/>
          <w:sz w:val="24"/>
          <w:szCs w:val="24"/>
        </w:rPr>
        <w:t>ей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вин</w:t>
      </w:r>
      <w:r w:rsidR="00100234" w:rsidRPr="00FA5376">
        <w:rPr>
          <w:rFonts w:ascii="Book Antiqua" w:hAnsi="Book Antiqua" w:cs="Calibri"/>
          <w:sz w:val="24"/>
          <w:szCs w:val="24"/>
        </w:rPr>
        <w:t>ы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сказа</w:t>
      </w:r>
      <w:r w:rsidR="00CF70B6" w:rsidRPr="00FA5376">
        <w:rPr>
          <w:rFonts w:ascii="Book Antiqua" w:hAnsi="Book Antiqua" w:cs="Calibri"/>
          <w:sz w:val="24"/>
          <w:szCs w:val="24"/>
        </w:rPr>
        <w:t>л Эдди.</w:t>
      </w:r>
    </w:p>
    <w:p w:rsidR="00CF70B6" w:rsidRPr="00FA5376" w:rsidRDefault="001D1DF3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Если бы мне удалось столкнуть тот </w:t>
      </w:r>
      <w:r w:rsidR="00746DF3" w:rsidRPr="00FA5376">
        <w:rPr>
          <w:rFonts w:ascii="Book Antiqua" w:hAnsi="Book Antiqua" w:cs="Calibri"/>
          <w:sz w:val="24"/>
          <w:szCs w:val="24"/>
        </w:rPr>
        <w:t xml:space="preserve">термальный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детонатор, </w:t>
      </w:r>
      <w:r w:rsidR="00746DF3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78773B"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 Мандер, </w:t>
      </w:r>
      <w:r w:rsidR="00746DF3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бы </w:t>
      </w:r>
      <w:r w:rsidR="00DA6461" w:rsidRPr="00FA5376">
        <w:rPr>
          <w:rFonts w:ascii="Book Antiqua" w:hAnsi="Book Antiqua" w:cs="Calibri"/>
          <w:sz w:val="24"/>
          <w:szCs w:val="24"/>
        </w:rPr>
        <w:t>мог спасти их обоих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Они стояли на балконе конспиративной квартиры </w:t>
      </w:r>
      <w:r w:rsidR="004941BE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КС. Место было удивительно удобным для тайного укрытия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располага</w:t>
      </w:r>
      <w:r w:rsidR="009C63C1" w:rsidRPr="00FA5376">
        <w:rPr>
          <w:rFonts w:ascii="Book Antiqua" w:hAnsi="Book Antiqua" w:cs="Calibri"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сь на одном из </w:t>
      </w:r>
      <w:r w:rsidR="009C63C1" w:rsidRPr="00FA5376">
        <w:rPr>
          <w:rFonts w:ascii="Book Antiqua" w:hAnsi="Book Antiqua" w:cs="Calibri"/>
          <w:sz w:val="24"/>
          <w:szCs w:val="24"/>
        </w:rPr>
        <w:t>средних этажей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D27C3F" w:rsidRPr="00FA5376">
        <w:rPr>
          <w:rFonts w:ascii="Book Antiqua" w:hAnsi="Book Antiqua" w:cs="Calibri"/>
          <w:sz w:val="24"/>
          <w:szCs w:val="24"/>
        </w:rPr>
        <w:t xml:space="preserve">одного из </w:t>
      </w:r>
      <w:r w:rsidRPr="00FA5376">
        <w:rPr>
          <w:rFonts w:ascii="Book Antiqua" w:hAnsi="Book Antiqua" w:cs="Calibri"/>
          <w:sz w:val="24"/>
          <w:szCs w:val="24"/>
        </w:rPr>
        <w:t>небоскр</w:t>
      </w:r>
      <w:r w:rsidR="009C63C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б</w:t>
      </w:r>
      <w:r w:rsidR="00D27C3F" w:rsidRPr="00FA5376">
        <w:rPr>
          <w:rFonts w:ascii="Book Antiqua" w:hAnsi="Book Antiqua" w:cs="Calibri"/>
          <w:sz w:val="24"/>
          <w:szCs w:val="24"/>
        </w:rPr>
        <w:t>ов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9C63C1" w:rsidRPr="00FA5376">
        <w:rPr>
          <w:rFonts w:ascii="Book Antiqua" w:hAnsi="Book Antiqua" w:cs="Calibri"/>
          <w:sz w:val="24"/>
          <w:szCs w:val="24"/>
        </w:rPr>
        <w:t>составлявших аркологию</w:t>
      </w:r>
      <w:r w:rsidRPr="00FA5376">
        <w:rPr>
          <w:rFonts w:ascii="Book Antiqua" w:hAnsi="Book Antiqua" w:cs="Calibri"/>
          <w:sz w:val="24"/>
          <w:szCs w:val="24"/>
        </w:rPr>
        <w:t xml:space="preserve"> Нар-Шаддаа. С это</w:t>
      </w:r>
      <w:r w:rsidR="00340AA1" w:rsidRPr="00FA5376">
        <w:rPr>
          <w:rFonts w:ascii="Book Antiqua" w:hAnsi="Book Antiqua" w:cs="Calibri"/>
          <w:sz w:val="24"/>
          <w:szCs w:val="24"/>
        </w:rPr>
        <w:t>й точки открывался отличный</w:t>
      </w:r>
      <w:r w:rsidRPr="00FA5376">
        <w:rPr>
          <w:rFonts w:ascii="Book Antiqua" w:hAnsi="Book Antiqua" w:cs="Calibri"/>
          <w:sz w:val="24"/>
          <w:szCs w:val="24"/>
        </w:rPr>
        <w:t xml:space="preserve"> вид на </w:t>
      </w:r>
      <w:r w:rsidR="00A624C8" w:rsidRPr="00FA5376">
        <w:rPr>
          <w:rFonts w:ascii="Book Antiqua" w:hAnsi="Book Antiqua" w:cs="Calibri"/>
          <w:sz w:val="24"/>
          <w:szCs w:val="24"/>
        </w:rPr>
        <w:t>ряды</w:t>
      </w:r>
      <w:r w:rsidRPr="00FA5376">
        <w:rPr>
          <w:rFonts w:ascii="Book Antiqua" w:hAnsi="Book Antiqua" w:cs="Calibri"/>
          <w:sz w:val="24"/>
          <w:szCs w:val="24"/>
        </w:rPr>
        <w:t xml:space="preserve"> нижних зданий и развалин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624C8" w:rsidRPr="00FA5376">
        <w:rPr>
          <w:rFonts w:ascii="Book Antiqua" w:hAnsi="Book Antiqua" w:cs="Calibri"/>
          <w:sz w:val="24"/>
          <w:szCs w:val="24"/>
        </w:rPr>
        <w:t>можно было даже рассмо</w:t>
      </w:r>
      <w:r w:rsidR="000830F8" w:rsidRPr="00FA5376">
        <w:rPr>
          <w:rFonts w:ascii="Book Antiqua" w:hAnsi="Book Antiqua" w:cs="Calibri"/>
          <w:sz w:val="24"/>
          <w:szCs w:val="24"/>
        </w:rPr>
        <w:t>т</w:t>
      </w:r>
      <w:r w:rsidR="00A624C8" w:rsidRPr="00FA5376">
        <w:rPr>
          <w:rFonts w:ascii="Book Antiqua" w:hAnsi="Book Antiqua" w:cs="Calibri"/>
          <w:sz w:val="24"/>
          <w:szCs w:val="24"/>
        </w:rPr>
        <w:t>реть</w:t>
      </w:r>
      <w:r w:rsidRPr="00FA5376">
        <w:rPr>
          <w:rFonts w:ascii="Book Antiqua" w:hAnsi="Book Antiqua" w:cs="Calibri"/>
          <w:sz w:val="24"/>
          <w:szCs w:val="24"/>
        </w:rPr>
        <w:t xml:space="preserve"> громаду башни Анджилиаков, </w:t>
      </w:r>
      <w:r w:rsidR="000830F8" w:rsidRPr="00FA5376">
        <w:rPr>
          <w:rFonts w:ascii="Book Antiqua" w:hAnsi="Book Antiqua" w:cs="Calibri"/>
          <w:sz w:val="24"/>
          <w:szCs w:val="24"/>
        </w:rPr>
        <w:t>приютившуюся рядом со строениями других могущественных хаттских кланов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Мандер п</w:t>
      </w:r>
      <w:r w:rsidR="00F86E52" w:rsidRPr="00FA5376">
        <w:rPr>
          <w:rFonts w:ascii="Book Antiqua" w:hAnsi="Book Antiqua" w:cs="Calibri"/>
          <w:sz w:val="24"/>
          <w:szCs w:val="24"/>
        </w:rPr>
        <w:t>оня</w:t>
      </w:r>
      <w:r w:rsidRPr="00FA5376">
        <w:rPr>
          <w:rFonts w:ascii="Book Antiqua" w:hAnsi="Book Antiqua" w:cs="Calibri"/>
          <w:sz w:val="24"/>
          <w:szCs w:val="24"/>
        </w:rPr>
        <w:t xml:space="preserve">л, что это, должно быть, </w:t>
      </w:r>
      <w:r w:rsidR="00F86E52" w:rsidRPr="00FA5376">
        <w:rPr>
          <w:rFonts w:ascii="Book Antiqua" w:hAnsi="Book Antiqua" w:cs="Calibri"/>
          <w:sz w:val="24"/>
          <w:szCs w:val="24"/>
        </w:rPr>
        <w:t xml:space="preserve">и </w:t>
      </w:r>
      <w:r w:rsidRPr="00FA5376">
        <w:rPr>
          <w:rFonts w:ascii="Book Antiqua" w:hAnsi="Book Antiqua" w:cs="Calibri"/>
          <w:sz w:val="24"/>
          <w:szCs w:val="24"/>
        </w:rPr>
        <w:t xml:space="preserve">была </w:t>
      </w:r>
      <w:r w:rsidR="00F86E52" w:rsidRPr="00FA5376">
        <w:rPr>
          <w:rFonts w:ascii="Book Antiqua" w:hAnsi="Book Antiqua" w:cs="Calibri"/>
          <w:sz w:val="24"/>
          <w:szCs w:val="24"/>
        </w:rPr>
        <w:t>главная</w:t>
      </w:r>
      <w:r w:rsidRPr="00FA5376">
        <w:rPr>
          <w:rFonts w:ascii="Book Antiqua" w:hAnsi="Book Antiqua" w:cs="Calibri"/>
          <w:sz w:val="24"/>
          <w:szCs w:val="24"/>
        </w:rPr>
        <w:t xml:space="preserve"> причин, почему </w:t>
      </w:r>
      <w:r w:rsidR="00F86E52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КС решил</w:t>
      </w:r>
      <w:r w:rsidR="00F86E52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 расположить сво</w:t>
      </w:r>
      <w:r w:rsidR="00F86E52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тайное убежище в данном месте </w:t>
      </w:r>
      <w:r w:rsidR="00F86E52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так </w:t>
      </w:r>
      <w:r w:rsidR="00F86E52" w:rsidRPr="00FA5376">
        <w:rPr>
          <w:rFonts w:ascii="Book Antiqua" w:hAnsi="Book Antiqua" w:cs="Calibri"/>
          <w:sz w:val="24"/>
          <w:szCs w:val="24"/>
        </w:rPr>
        <w:t>появлялась возможность приглядывать</w:t>
      </w:r>
      <w:r w:rsidRPr="00FA5376">
        <w:rPr>
          <w:rFonts w:ascii="Book Antiqua" w:hAnsi="Book Antiqua" w:cs="Calibri"/>
          <w:sz w:val="24"/>
          <w:szCs w:val="24"/>
        </w:rPr>
        <w:t xml:space="preserve"> за кланами хаттов. Долгая ночь Нар</w:t>
      </w:r>
      <w:r w:rsidR="008F3AE8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 xml:space="preserve">Шаддаа </w:t>
      </w:r>
      <w:r w:rsidR="008F3AE8" w:rsidRPr="00FA5376">
        <w:rPr>
          <w:rFonts w:ascii="Book Antiqua" w:hAnsi="Book Antiqua" w:cs="Calibri"/>
          <w:sz w:val="24"/>
          <w:szCs w:val="24"/>
        </w:rPr>
        <w:t>подошла к концу</w:t>
      </w:r>
      <w:r w:rsidRPr="00FA5376">
        <w:rPr>
          <w:rFonts w:ascii="Book Antiqua" w:hAnsi="Book Antiqua" w:cs="Calibri"/>
          <w:sz w:val="24"/>
          <w:szCs w:val="24"/>
        </w:rPr>
        <w:t>, наступ</w:t>
      </w:r>
      <w:r w:rsidR="008F3AE8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 xml:space="preserve">л </w:t>
      </w:r>
      <w:r w:rsidR="008F3AE8" w:rsidRPr="00FA5376">
        <w:rPr>
          <w:rFonts w:ascii="Book Antiqua" w:hAnsi="Book Antiqua" w:cs="Calibri"/>
          <w:sz w:val="24"/>
          <w:szCs w:val="24"/>
        </w:rPr>
        <w:t>сер</w:t>
      </w:r>
      <w:r w:rsidRPr="00FA5376">
        <w:rPr>
          <w:rFonts w:ascii="Book Antiqua" w:hAnsi="Book Antiqua" w:cs="Calibri"/>
          <w:sz w:val="24"/>
          <w:szCs w:val="24"/>
        </w:rPr>
        <w:t>ый, тошнотворный день.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Эво</w:t>
      </w:r>
      <w:r w:rsidR="008F3AE8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>ийцы привели их сюда, следуя указаниям Ан</w:t>
      </w:r>
      <w:r w:rsidR="00355DB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желы Крин, и теперь </w:t>
      </w:r>
      <w:r w:rsidR="00355DB7" w:rsidRPr="00FA5376">
        <w:rPr>
          <w:rFonts w:ascii="Book Antiqua" w:hAnsi="Book Antiqua" w:cs="Calibri"/>
          <w:sz w:val="24"/>
          <w:szCs w:val="24"/>
        </w:rPr>
        <w:t xml:space="preserve">полдюжины воинов расположились лагерем </w:t>
      </w:r>
      <w:r w:rsidRPr="00FA5376">
        <w:rPr>
          <w:rFonts w:ascii="Book Antiqua" w:hAnsi="Book Antiqua" w:cs="Calibri"/>
          <w:sz w:val="24"/>
          <w:szCs w:val="24"/>
        </w:rPr>
        <w:t xml:space="preserve">в гостиной. Часть из них явно опасалась находиться так </w:t>
      </w:r>
      <w:r w:rsidR="00C465A9" w:rsidRPr="00FA5376">
        <w:rPr>
          <w:rFonts w:ascii="Book Antiqua" w:hAnsi="Book Antiqua" w:cs="Calibri"/>
          <w:sz w:val="24"/>
          <w:szCs w:val="24"/>
        </w:rPr>
        <w:t>высок</w:t>
      </w:r>
      <w:r w:rsidRPr="00FA5376">
        <w:rPr>
          <w:rFonts w:ascii="Book Antiqua" w:hAnsi="Book Antiqua" w:cs="Calibri"/>
          <w:sz w:val="24"/>
          <w:szCs w:val="24"/>
        </w:rPr>
        <w:t xml:space="preserve">о </w:t>
      </w:r>
      <w:r w:rsidR="00C465A9" w:rsidRPr="00FA5376">
        <w:rPr>
          <w:rFonts w:ascii="Book Antiqua" w:hAnsi="Book Antiqua" w:cs="Calibri"/>
          <w:sz w:val="24"/>
          <w:szCs w:val="24"/>
        </w:rPr>
        <w:t>над</w:t>
      </w:r>
      <w:r w:rsidRPr="00FA5376">
        <w:rPr>
          <w:rFonts w:ascii="Book Antiqua" w:hAnsi="Book Antiqua" w:cs="Calibri"/>
          <w:sz w:val="24"/>
          <w:szCs w:val="24"/>
        </w:rPr>
        <w:t xml:space="preserve"> свои</w:t>
      </w:r>
      <w:r w:rsidR="00C465A9" w:rsidRPr="00FA5376">
        <w:rPr>
          <w:rFonts w:ascii="Book Antiqua" w:hAnsi="Book Antiqua" w:cs="Calibri"/>
          <w:sz w:val="24"/>
          <w:szCs w:val="24"/>
        </w:rPr>
        <w:t>ми</w:t>
      </w:r>
      <w:r w:rsidRPr="00FA5376">
        <w:rPr>
          <w:rFonts w:ascii="Book Antiqua" w:hAnsi="Book Antiqua" w:cs="Calibri"/>
          <w:sz w:val="24"/>
          <w:szCs w:val="24"/>
        </w:rPr>
        <w:t xml:space="preserve"> обычны</w:t>
      </w:r>
      <w:r w:rsidR="00C465A9" w:rsidRPr="00FA5376">
        <w:rPr>
          <w:rFonts w:ascii="Book Antiqua" w:hAnsi="Book Antiqua" w:cs="Calibri"/>
          <w:sz w:val="24"/>
          <w:szCs w:val="24"/>
        </w:rPr>
        <w:t>ми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0C3CA3" w:rsidRPr="00FA5376">
        <w:rPr>
          <w:rFonts w:ascii="Book Antiqua" w:hAnsi="Book Antiqua" w:cs="Calibri"/>
          <w:sz w:val="24"/>
          <w:szCs w:val="24"/>
        </w:rPr>
        <w:t>убежищами</w:t>
      </w:r>
      <w:r w:rsidRPr="00FA5376">
        <w:rPr>
          <w:rFonts w:ascii="Book Antiqua" w:hAnsi="Book Antiqua" w:cs="Calibri"/>
          <w:sz w:val="24"/>
          <w:szCs w:val="24"/>
        </w:rPr>
        <w:t xml:space="preserve">. Другие </w:t>
      </w:r>
      <w:r w:rsidR="000C3CA3" w:rsidRPr="00FA5376">
        <w:rPr>
          <w:rFonts w:ascii="Book Antiqua" w:hAnsi="Book Antiqua" w:cs="Calibri"/>
          <w:sz w:val="24"/>
          <w:szCs w:val="24"/>
        </w:rPr>
        <w:t>совершили набег на</w:t>
      </w:r>
      <w:r w:rsidRPr="00FA5376">
        <w:rPr>
          <w:rFonts w:ascii="Book Antiqua" w:hAnsi="Book Antiqua" w:cs="Calibri"/>
          <w:sz w:val="24"/>
          <w:szCs w:val="24"/>
        </w:rPr>
        <w:t xml:space="preserve"> кладов</w:t>
      </w:r>
      <w:r w:rsidR="000C3CA3" w:rsidRPr="00FA5376">
        <w:rPr>
          <w:rFonts w:ascii="Book Antiqua" w:hAnsi="Book Antiqua" w:cs="Calibri"/>
          <w:sz w:val="24"/>
          <w:szCs w:val="24"/>
        </w:rPr>
        <w:t>ую</w:t>
      </w:r>
      <w:r w:rsidRPr="00FA5376">
        <w:rPr>
          <w:rFonts w:ascii="Book Antiqua" w:hAnsi="Book Antiqua" w:cs="Calibri"/>
          <w:sz w:val="24"/>
          <w:szCs w:val="24"/>
        </w:rPr>
        <w:t xml:space="preserve"> и </w:t>
      </w:r>
      <w:r w:rsidR="000C3CA3" w:rsidRPr="00FA5376">
        <w:rPr>
          <w:rFonts w:ascii="Book Antiqua" w:hAnsi="Book Antiqua" w:cs="Calibri"/>
          <w:sz w:val="24"/>
          <w:szCs w:val="24"/>
        </w:rPr>
        <w:t>теперь пако</w:t>
      </w:r>
      <w:r w:rsidRPr="00FA5376">
        <w:rPr>
          <w:rFonts w:ascii="Book Antiqua" w:hAnsi="Book Antiqua" w:cs="Calibri"/>
          <w:sz w:val="24"/>
          <w:szCs w:val="24"/>
        </w:rPr>
        <w:t xml:space="preserve">вали еду, чтобы отнести </w:t>
      </w:r>
      <w:r w:rsidR="000C3CA3" w:rsidRPr="00FA5376">
        <w:rPr>
          <w:rFonts w:ascii="Book Antiqua" w:hAnsi="Book Antiqua" w:cs="Calibri"/>
          <w:sz w:val="24"/>
          <w:szCs w:val="24"/>
        </w:rPr>
        <w:t xml:space="preserve">вниз </w:t>
      </w:r>
      <w:r w:rsidRPr="00FA5376">
        <w:rPr>
          <w:rFonts w:ascii="Book Antiqua" w:hAnsi="Book Antiqua" w:cs="Calibri"/>
          <w:sz w:val="24"/>
          <w:szCs w:val="24"/>
        </w:rPr>
        <w:t>своим семьям.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присоединилась к остальным на балконе, видимо, не слишком озабоченная тем, что большая часть запасов </w:t>
      </w:r>
      <w:r w:rsidR="006151C9" w:rsidRPr="00FA5376">
        <w:rPr>
          <w:rFonts w:ascii="Book Antiqua" w:hAnsi="Book Antiqua" w:cs="Calibri"/>
          <w:sz w:val="24"/>
          <w:szCs w:val="24"/>
        </w:rPr>
        <w:t>ПКС достанется бездомным</w:t>
      </w:r>
      <w:r w:rsidRPr="00FA5376">
        <w:rPr>
          <w:rFonts w:ascii="Book Antiqua" w:hAnsi="Book Antiqua" w:cs="Calibri"/>
          <w:sz w:val="24"/>
          <w:szCs w:val="24"/>
        </w:rPr>
        <w:t xml:space="preserve">. Мандеру пришла в </w:t>
      </w:r>
      <w:r w:rsidR="004409A4" w:rsidRPr="00FA5376">
        <w:rPr>
          <w:rFonts w:ascii="Book Antiqua" w:hAnsi="Book Antiqua" w:cs="Calibri"/>
          <w:sz w:val="24"/>
          <w:szCs w:val="24"/>
        </w:rPr>
        <w:lastRenderedPageBreak/>
        <w:t>голову шальная мысль, и он задался вопросом:</w:t>
      </w:r>
      <w:r w:rsidRPr="00FA5376">
        <w:rPr>
          <w:rFonts w:ascii="Book Antiqua" w:hAnsi="Book Antiqua" w:cs="Calibri"/>
          <w:sz w:val="24"/>
          <w:szCs w:val="24"/>
        </w:rPr>
        <w:t xml:space="preserve"> как </w:t>
      </w:r>
      <w:r w:rsidR="0088558B" w:rsidRPr="00FA5376">
        <w:rPr>
          <w:rFonts w:ascii="Book Antiqua" w:hAnsi="Book Antiqua" w:cs="Calibri"/>
          <w:sz w:val="24"/>
          <w:szCs w:val="24"/>
        </w:rPr>
        <w:t xml:space="preserve">после этого </w:t>
      </w:r>
      <w:r w:rsidRPr="00FA5376">
        <w:rPr>
          <w:rFonts w:ascii="Book Antiqua" w:hAnsi="Book Antiqua" w:cs="Calibri"/>
          <w:sz w:val="24"/>
          <w:szCs w:val="24"/>
        </w:rPr>
        <w:t xml:space="preserve">агент </w:t>
      </w:r>
      <w:r w:rsidR="004409A4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 xml:space="preserve">КС </w:t>
      </w:r>
      <w:r w:rsidR="004409A4" w:rsidRPr="00FA5376">
        <w:rPr>
          <w:rFonts w:ascii="Book Antiqua" w:hAnsi="Book Antiqua" w:cs="Calibri"/>
          <w:sz w:val="24"/>
          <w:szCs w:val="24"/>
        </w:rPr>
        <w:t xml:space="preserve">будет </w:t>
      </w:r>
      <w:proofErr w:type="gramStart"/>
      <w:r w:rsidR="004409A4" w:rsidRPr="00FA5376">
        <w:rPr>
          <w:rFonts w:ascii="Book Antiqua" w:hAnsi="Book Antiqua" w:cs="Calibri"/>
          <w:sz w:val="24"/>
          <w:szCs w:val="24"/>
        </w:rPr>
        <w:t>отчитываться о</w:t>
      </w:r>
      <w:r w:rsidRPr="00FA5376">
        <w:rPr>
          <w:rFonts w:ascii="Book Antiqua" w:hAnsi="Book Antiqua" w:cs="Calibri"/>
          <w:sz w:val="24"/>
          <w:szCs w:val="24"/>
        </w:rPr>
        <w:t xml:space="preserve"> расход</w:t>
      </w:r>
      <w:r w:rsidR="004409A4" w:rsidRPr="00FA5376">
        <w:rPr>
          <w:rFonts w:ascii="Book Antiqua" w:hAnsi="Book Antiqua" w:cs="Calibri"/>
          <w:sz w:val="24"/>
          <w:szCs w:val="24"/>
        </w:rPr>
        <w:t>ах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8558B" w:rsidRPr="00FA5376">
        <w:rPr>
          <w:rFonts w:ascii="Book Antiqua" w:hAnsi="Book Antiqua" w:cs="Calibri"/>
          <w:sz w:val="24"/>
          <w:szCs w:val="24"/>
        </w:rPr>
        <w:t>в своём рапорте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D87C3E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Я нашла способ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выбраться с планеты,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</w:t>
      </w:r>
      <w:r w:rsidRPr="00FA5376">
        <w:rPr>
          <w:rFonts w:ascii="Book Antiqua" w:hAnsi="Book Antiqua" w:cs="Calibri"/>
          <w:sz w:val="24"/>
          <w:szCs w:val="24"/>
        </w:rPr>
        <w:t>ообщи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ла </w:t>
      </w:r>
      <w:r w:rsidRPr="00FA5376">
        <w:rPr>
          <w:rFonts w:ascii="Book Antiqua" w:hAnsi="Book Antiqua" w:cs="Calibri"/>
          <w:sz w:val="24"/>
          <w:szCs w:val="24"/>
        </w:rPr>
        <w:t>Крин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Заметив вопросительный взгляд Мандера, она добавила: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Я запросила пару корпоративных услуг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Мы </w:t>
      </w:r>
      <w:r w:rsidR="002313A0" w:rsidRPr="00FA5376">
        <w:rPr>
          <w:rFonts w:ascii="Book Antiqua" w:hAnsi="Book Antiqua" w:cs="Calibri"/>
          <w:sz w:val="24"/>
          <w:szCs w:val="24"/>
        </w:rPr>
        <w:t>с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можем улететь до наступления местных сумерек, то есть </w:t>
      </w:r>
      <w:r w:rsidR="002313A0" w:rsidRPr="00FA5376">
        <w:rPr>
          <w:rFonts w:ascii="Book Antiqua" w:hAnsi="Book Antiqua" w:cs="Calibri"/>
          <w:sz w:val="24"/>
          <w:szCs w:val="24"/>
        </w:rPr>
        <w:t xml:space="preserve">всего часов </w:t>
      </w:r>
      <w:r w:rsidR="00CF70B6" w:rsidRPr="00FA5376">
        <w:rPr>
          <w:rFonts w:ascii="Book Antiqua" w:hAnsi="Book Antiqua" w:cs="Calibri"/>
          <w:sz w:val="24"/>
          <w:szCs w:val="24"/>
        </w:rPr>
        <w:t>через сорок.</w:t>
      </w:r>
    </w:p>
    <w:p w:rsidR="00CF70B6" w:rsidRPr="00FA5376" w:rsidRDefault="00C33C38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Мы должны спасти Рин,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отрезал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Эдди. </w:t>
      </w:r>
      <w:r w:rsidRPr="00FA5376">
        <w:rPr>
          <w:rFonts w:ascii="Book Antiqua" w:hAnsi="Book Antiqua" w:cs="Calibri"/>
          <w:sz w:val="24"/>
          <w:szCs w:val="24"/>
        </w:rPr>
        <w:t xml:space="preserve">После секундного колебания </w:t>
      </w:r>
      <w:r w:rsidR="00CF70B6" w:rsidRPr="00FA5376">
        <w:rPr>
          <w:rFonts w:ascii="Book Antiqua" w:hAnsi="Book Antiqua" w:cs="Calibri"/>
          <w:sz w:val="24"/>
          <w:szCs w:val="24"/>
        </w:rPr>
        <w:t>Мандер кивнул в знак согласия.</w:t>
      </w:r>
    </w:p>
    <w:p w:rsidR="00CF70B6" w:rsidRPr="00FA5376" w:rsidRDefault="0033731F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Это будет ваш выбор,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заявила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жела Крин, </w:t>
      </w:r>
      <w:r w:rsidRPr="00FA5376">
        <w:rPr>
          <w:rFonts w:ascii="Book Antiqua" w:hAnsi="Book Antiqua" w:cs="Calibri"/>
          <w:sz w:val="24"/>
          <w:szCs w:val="24"/>
        </w:rPr>
        <w:t>глядя на джедая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Она уже слишком хорошо знала, что </w:t>
      </w:r>
      <w:r w:rsidRPr="00FA5376">
        <w:rPr>
          <w:rFonts w:ascii="Book Antiqua" w:hAnsi="Book Antiqua" w:cs="Calibri"/>
          <w:sz w:val="24"/>
          <w:szCs w:val="24"/>
        </w:rPr>
        <w:t xml:space="preserve">с ботаном спорить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бесполезно.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Однако </w:t>
      </w:r>
      <w:r w:rsidRPr="00FA5376">
        <w:rPr>
          <w:rFonts w:ascii="Book Antiqua" w:hAnsi="Book Antiqua" w:cs="Calibri"/>
          <w:sz w:val="24"/>
          <w:szCs w:val="24"/>
        </w:rPr>
        <w:t>у вас будет больше шансов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разгада</w:t>
      </w:r>
      <w:r w:rsidRPr="00FA5376">
        <w:rPr>
          <w:rFonts w:ascii="Book Antiqua" w:hAnsi="Book Antiqua" w:cs="Calibri"/>
          <w:sz w:val="24"/>
          <w:szCs w:val="24"/>
        </w:rPr>
        <w:t>ть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загадку </w:t>
      </w:r>
      <w:r w:rsidRPr="00FA5376">
        <w:rPr>
          <w:rFonts w:ascii="Book Antiqua" w:hAnsi="Book Antiqua" w:cs="Calibri"/>
          <w:sz w:val="24"/>
          <w:szCs w:val="24"/>
        </w:rPr>
        <w:t>«Бури»</w:t>
      </w:r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если вы останетесь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живы. </w:t>
      </w:r>
      <w:r w:rsidR="00AE3F39" w:rsidRPr="00FA5376">
        <w:rPr>
          <w:rFonts w:ascii="Book Antiqua" w:hAnsi="Book Antiqua" w:cs="Calibri"/>
          <w:sz w:val="24"/>
          <w:szCs w:val="24"/>
        </w:rPr>
        <w:t>А такое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вряд ли </w:t>
      </w:r>
      <w:r w:rsidR="00AE3F39" w:rsidRPr="00FA5376">
        <w:rPr>
          <w:rFonts w:ascii="Book Antiqua" w:hAnsi="Book Antiqua" w:cs="Calibri"/>
          <w:sz w:val="24"/>
          <w:szCs w:val="24"/>
        </w:rPr>
        <w:t>случится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если вас </w:t>
      </w:r>
      <w:r w:rsidR="00AE3F39" w:rsidRPr="00FA5376">
        <w:rPr>
          <w:rFonts w:ascii="Book Antiqua" w:hAnsi="Book Antiqua" w:cs="Calibri"/>
          <w:sz w:val="24"/>
          <w:szCs w:val="24"/>
        </w:rPr>
        <w:t>н</w:t>
      </w:r>
      <w:r w:rsidR="00FA4F1A" w:rsidRPr="00FA5376">
        <w:rPr>
          <w:rFonts w:ascii="Book Antiqua" w:hAnsi="Book Antiqua" w:cs="Calibri"/>
          <w:sz w:val="24"/>
          <w:szCs w:val="24"/>
        </w:rPr>
        <w:t>айдё</w:t>
      </w:r>
      <w:r w:rsidR="00CF70B6" w:rsidRPr="00FA5376">
        <w:rPr>
          <w:rFonts w:ascii="Book Antiqua" w:hAnsi="Book Antiqua" w:cs="Calibri"/>
          <w:sz w:val="24"/>
          <w:szCs w:val="24"/>
        </w:rPr>
        <w:t>т Зоннос.</w:t>
      </w:r>
    </w:p>
    <w:p w:rsidR="00CF70B6" w:rsidRPr="00FA5376" w:rsidRDefault="00E3236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Мы должны спасти Рин,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упрямо повторил ботан.</w:t>
      </w:r>
    </w:p>
    <w:p w:rsidR="00477E27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Крин покачала головой. </w:t>
      </w:r>
    </w:p>
    <w:p w:rsidR="00CF70B6" w:rsidRPr="00FA5376" w:rsidRDefault="00477E2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Потери случаются даже во время </w:t>
      </w:r>
      <w:r w:rsidRPr="00FA5376">
        <w:rPr>
          <w:rFonts w:ascii="Book Antiqua" w:hAnsi="Book Antiqua" w:cs="Calibri"/>
          <w:sz w:val="24"/>
          <w:szCs w:val="24"/>
        </w:rPr>
        <w:t>самых тщательно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спланированных операций.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Чего об этой</w:t>
      </w:r>
      <w:r w:rsidR="008C7CD8" w:rsidRPr="00FA5376">
        <w:rPr>
          <w:rFonts w:ascii="Book Antiqua" w:hAnsi="Book Antiqua" w:cs="Calibri"/>
          <w:sz w:val="24"/>
          <w:szCs w:val="24"/>
        </w:rPr>
        <w:t xml:space="preserve"> не скажешь</w:t>
      </w:r>
      <w:r w:rsidRPr="00FA5376">
        <w:rPr>
          <w:rFonts w:ascii="Book Antiqua" w:hAnsi="Book Antiqua" w:cs="Calibri"/>
          <w:sz w:val="24"/>
          <w:szCs w:val="24"/>
        </w:rPr>
        <w:t xml:space="preserve">, грустно подумал Мандер. Он посмотрел вдаль на </w:t>
      </w:r>
      <w:r w:rsidR="00743660" w:rsidRPr="00FA5376">
        <w:rPr>
          <w:rFonts w:ascii="Book Antiqua" w:hAnsi="Book Antiqua" w:cs="Calibri"/>
          <w:sz w:val="24"/>
          <w:szCs w:val="24"/>
        </w:rPr>
        <w:t>беспорядочн</w:t>
      </w:r>
      <w:r w:rsidRPr="00FA5376">
        <w:rPr>
          <w:rFonts w:ascii="Book Antiqua" w:hAnsi="Book Antiqua" w:cs="Calibri"/>
          <w:sz w:val="24"/>
          <w:szCs w:val="24"/>
        </w:rPr>
        <w:t>ые пересекающиеся потоки воздушного транспорта.</w:t>
      </w:r>
    </w:p>
    <w:p w:rsidR="00CF70B6" w:rsidRPr="00FA5376" w:rsidRDefault="00031D9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Кроме того,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продолжила </w:t>
      </w:r>
      <w:r w:rsidRPr="00FA5376">
        <w:rPr>
          <w:rFonts w:ascii="Book Antiqua" w:hAnsi="Book Antiqua" w:cs="Calibri"/>
          <w:sz w:val="24"/>
          <w:szCs w:val="24"/>
        </w:rPr>
        <w:t>коммандер-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лейтенант,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мы даже не знаем, жива ли </w:t>
      </w:r>
      <w:r w:rsidRPr="00FA5376">
        <w:rPr>
          <w:rFonts w:ascii="Book Antiqua" w:hAnsi="Book Antiqua" w:cs="Calibri"/>
          <w:sz w:val="24"/>
          <w:szCs w:val="24"/>
        </w:rPr>
        <w:t>она ещё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Она на мгновение уставилась в пространство, погруж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нная в свои мысли.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Как и </w:t>
      </w:r>
      <w:r w:rsidR="00AC51F7" w:rsidRPr="00FA5376">
        <w:rPr>
          <w:rFonts w:ascii="Book Antiqua" w:hAnsi="Book Antiqua" w:cs="Calibri"/>
          <w:sz w:val="24"/>
          <w:szCs w:val="24"/>
        </w:rPr>
        <w:t>то, жив ли Мика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F42676" w:rsidRPr="00FA5376" w:rsidRDefault="00490280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Она жива,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>л Мандер, указывая рекламный дирижабль</w:t>
      </w:r>
      <w:r w:rsidRPr="00FA5376">
        <w:rPr>
          <w:rFonts w:ascii="Book Antiqua" w:hAnsi="Book Antiqua" w:cs="Calibri"/>
          <w:sz w:val="24"/>
          <w:szCs w:val="24"/>
        </w:rPr>
        <w:t xml:space="preserve"> неподалёку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На его святящемся щите виднелось огромное лицо Зонноса, а басовый голос хатта заглушал даже шум </w:t>
      </w:r>
      <w:r w:rsidR="002C6F8B" w:rsidRPr="00FA5376">
        <w:rPr>
          <w:rFonts w:ascii="Book Antiqua" w:hAnsi="Book Antiqua" w:cs="Calibri"/>
          <w:sz w:val="24"/>
          <w:szCs w:val="24"/>
        </w:rPr>
        <w:t xml:space="preserve">воздушного </w:t>
      </w:r>
      <w:r w:rsidR="00CF70B6" w:rsidRPr="00FA5376">
        <w:rPr>
          <w:rFonts w:ascii="Book Antiqua" w:hAnsi="Book Antiqua" w:cs="Calibri"/>
          <w:sz w:val="24"/>
          <w:szCs w:val="24"/>
        </w:rPr>
        <w:t>движения</w:t>
      </w:r>
      <w:r w:rsidR="00F42676" w:rsidRPr="00FA5376">
        <w:rPr>
          <w:rFonts w:ascii="Book Antiqua" w:hAnsi="Book Antiqua" w:cs="Calibri"/>
          <w:sz w:val="24"/>
          <w:szCs w:val="24"/>
        </w:rPr>
        <w:t>:</w:t>
      </w:r>
    </w:p>
    <w:p w:rsidR="00CF70B6" w:rsidRPr="00FA5376" w:rsidRDefault="00F426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Уби</w:t>
      </w:r>
      <w:r w:rsidRPr="00FA5376">
        <w:rPr>
          <w:rFonts w:ascii="Book Antiqua" w:hAnsi="Book Antiqua" w:cs="Calibri"/>
          <w:sz w:val="24"/>
          <w:szCs w:val="24"/>
        </w:rPr>
        <w:t>йца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моего отца</w:t>
      </w:r>
      <w:r w:rsidRPr="00FA5376">
        <w:rPr>
          <w:rFonts w:ascii="Book Antiqua" w:hAnsi="Book Antiqua" w:cs="Calibri"/>
          <w:sz w:val="24"/>
          <w:szCs w:val="24"/>
        </w:rPr>
        <w:t xml:space="preserve"> схвачена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!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ереводил дроид-пилот, 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изображение</w:t>
      </w:r>
      <w:r w:rsidRPr="00FA5376">
        <w:rPr>
          <w:rFonts w:ascii="Book Antiqua" w:hAnsi="Book Antiqua" w:cs="Calibri"/>
          <w:sz w:val="24"/>
          <w:szCs w:val="24"/>
        </w:rPr>
        <w:t xml:space="preserve"> сменилось: на экране появилась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Рин, избитая, но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живая. </w:t>
      </w:r>
      <w:r w:rsidR="00F60F7A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Она будет казнена сегодня </w:t>
      </w:r>
      <w:r w:rsidR="00F60F7A" w:rsidRPr="00FA5376">
        <w:rPr>
          <w:rFonts w:ascii="Book Antiqua" w:hAnsi="Book Antiqua" w:cs="Calibri"/>
          <w:sz w:val="24"/>
          <w:szCs w:val="24"/>
        </w:rPr>
        <w:t>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lastRenderedPageBreak/>
        <w:t>пол</w:t>
      </w:r>
      <w:r w:rsidR="00F60F7A" w:rsidRPr="00FA5376">
        <w:rPr>
          <w:rFonts w:ascii="Book Antiqua" w:hAnsi="Book Antiqua" w:cs="Calibri"/>
          <w:sz w:val="24"/>
          <w:szCs w:val="24"/>
        </w:rPr>
        <w:t>день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через два часа. Суд и </w:t>
      </w:r>
      <w:r w:rsidR="004D6E7D" w:rsidRPr="00FA5376">
        <w:rPr>
          <w:rFonts w:ascii="Book Antiqua" w:hAnsi="Book Antiqua" w:cs="Calibri"/>
          <w:sz w:val="24"/>
          <w:szCs w:val="24"/>
        </w:rPr>
        <w:t>казнь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будут транслироваться </w:t>
      </w:r>
      <w:r w:rsidR="004D6E7D" w:rsidRPr="00FA5376">
        <w:rPr>
          <w:rFonts w:ascii="Book Antiqua" w:hAnsi="Book Antiqua" w:cs="Calibri"/>
          <w:sz w:val="24"/>
          <w:szCs w:val="24"/>
        </w:rPr>
        <w:t>через эти дирижабли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r w:rsidR="00590949" w:rsidRPr="00FA5376">
        <w:rPr>
          <w:rFonts w:ascii="Book Antiqua" w:hAnsi="Book Antiqua" w:cs="Calibri"/>
          <w:sz w:val="24"/>
          <w:szCs w:val="24"/>
        </w:rPr>
        <w:t>Вы сможете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увидеть заслуженный конец убийцы моего отца и </w:t>
      </w:r>
      <w:r w:rsidR="00590949" w:rsidRPr="00FA5376">
        <w:rPr>
          <w:rFonts w:ascii="Book Antiqua" w:hAnsi="Book Antiqua" w:cs="Calibri"/>
          <w:sz w:val="24"/>
          <w:szCs w:val="24"/>
        </w:rPr>
        <w:t>убедиться 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непоколебим</w:t>
      </w:r>
      <w:r w:rsidR="00590949" w:rsidRPr="00FA5376">
        <w:rPr>
          <w:rFonts w:ascii="Book Antiqua" w:hAnsi="Book Antiqua" w:cs="Calibri"/>
          <w:sz w:val="24"/>
          <w:szCs w:val="24"/>
        </w:rPr>
        <w:t>ости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правосуди</w:t>
      </w:r>
      <w:r w:rsidR="00590949" w:rsidRPr="00FA5376">
        <w:rPr>
          <w:rFonts w:ascii="Book Antiqua" w:hAnsi="Book Antiqua" w:cs="Calibri"/>
          <w:sz w:val="24"/>
          <w:szCs w:val="24"/>
        </w:rPr>
        <w:t>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клана Анджилиак!</w:t>
      </w:r>
    </w:p>
    <w:p w:rsidR="00CF70B6" w:rsidRPr="00FA5376" w:rsidRDefault="00590949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 укрепляет свою власть,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пробормотала </w:t>
      </w:r>
      <w:r w:rsidRPr="00FA5376">
        <w:rPr>
          <w:rFonts w:ascii="Book Antiqua" w:hAnsi="Book Antiqua" w:cs="Calibri"/>
          <w:sz w:val="24"/>
          <w:szCs w:val="24"/>
        </w:rPr>
        <w:t xml:space="preserve">Анджела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Крин.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CF70B6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т понять другим хаттам, что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>достоин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быть лидером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Театральная постановка</w:t>
      </w:r>
      <w:r w:rsidR="00CF70B6" w:rsidRPr="00FA5376">
        <w:rPr>
          <w:rFonts w:ascii="Book Antiqua" w:hAnsi="Book Antiqua" w:cs="Calibri"/>
          <w:sz w:val="24"/>
          <w:szCs w:val="24"/>
        </w:rPr>
        <w:t>, ничего больше.</w:t>
      </w:r>
    </w:p>
    <w:p w:rsidR="00CF70B6" w:rsidRPr="00FA5376" w:rsidRDefault="00590949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 Постановка</w:t>
      </w:r>
      <w:r w:rsidR="00CF70B6" w:rsidRPr="00FA5376">
        <w:rPr>
          <w:rFonts w:ascii="Book Antiqua" w:hAnsi="Book Antiqua" w:cs="Calibri"/>
          <w:sz w:val="24"/>
          <w:szCs w:val="24"/>
        </w:rPr>
        <w:t>, в которо</w:t>
      </w:r>
      <w:r w:rsidRPr="00FA5376">
        <w:rPr>
          <w:rFonts w:ascii="Book Antiqua" w:hAnsi="Book Antiqua" w:cs="Calibri"/>
          <w:sz w:val="24"/>
          <w:szCs w:val="24"/>
        </w:rPr>
        <w:t>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погибнет</w:t>
      </w:r>
      <w:r w:rsidRPr="00FA5376">
        <w:rPr>
          <w:rFonts w:ascii="Book Antiqua" w:hAnsi="Book Antiqua" w:cs="Calibri"/>
          <w:sz w:val="24"/>
          <w:szCs w:val="24"/>
        </w:rPr>
        <w:t xml:space="preserve"> Рин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заметил Мандер.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Но </w:t>
      </w:r>
      <w:r w:rsidRPr="00FA5376">
        <w:rPr>
          <w:rFonts w:ascii="Book Antiqua" w:hAnsi="Book Antiqua" w:cs="Calibri"/>
          <w:sz w:val="24"/>
          <w:szCs w:val="24"/>
        </w:rPr>
        <w:t>при этом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ни слов</w:t>
      </w:r>
      <w:r w:rsidRPr="00FA5376">
        <w:rPr>
          <w:rFonts w:ascii="Book Antiqua" w:hAnsi="Book Antiqua" w:cs="Calibri"/>
          <w:sz w:val="24"/>
          <w:szCs w:val="24"/>
        </w:rPr>
        <w:t>а не сказано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 </w:t>
      </w:r>
      <w:r w:rsidRPr="00FA5376">
        <w:rPr>
          <w:rFonts w:ascii="Book Antiqua" w:hAnsi="Book Antiqua" w:cs="Calibri"/>
          <w:sz w:val="24"/>
          <w:szCs w:val="24"/>
        </w:rPr>
        <w:t>Мике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42297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ED6679" w:rsidRPr="00FA5376">
        <w:rPr>
          <w:rFonts w:ascii="Book Antiqua" w:hAnsi="Book Antiqua" w:cs="Calibri"/>
          <w:sz w:val="24"/>
          <w:szCs w:val="24"/>
        </w:rPr>
        <w:t>Возмож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но, его могут держать в небоскребе,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предположила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Крин.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Если бы он был м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ртв, Рин обвинили бы </w:t>
      </w:r>
      <w:r w:rsidRPr="00FA5376">
        <w:rPr>
          <w:rFonts w:ascii="Book Antiqua" w:hAnsi="Book Antiqua" w:cs="Calibri"/>
          <w:sz w:val="24"/>
          <w:szCs w:val="24"/>
        </w:rPr>
        <w:t xml:space="preserve">и </w:t>
      </w:r>
      <w:r w:rsidR="00CF70B6" w:rsidRPr="00FA5376">
        <w:rPr>
          <w:rFonts w:ascii="Book Antiqua" w:hAnsi="Book Antiqua" w:cs="Calibri"/>
          <w:sz w:val="24"/>
          <w:szCs w:val="24"/>
        </w:rPr>
        <w:t>в этом. Но если с ним что-то случится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я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клянусь, Ваго </w:t>
      </w:r>
      <w:r w:rsidRPr="00FA5376">
        <w:rPr>
          <w:rFonts w:ascii="Book Antiqua" w:hAnsi="Book Antiqua" w:cs="Calibri"/>
          <w:sz w:val="24"/>
          <w:szCs w:val="24"/>
        </w:rPr>
        <w:t>поплатится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 это.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внимательно посмотрел на </w:t>
      </w:r>
      <w:r w:rsidR="00D2151E" w:rsidRPr="00FA5376">
        <w:rPr>
          <w:rFonts w:ascii="Book Antiqua" w:hAnsi="Book Antiqua" w:cs="Calibri"/>
          <w:sz w:val="24"/>
          <w:szCs w:val="24"/>
        </w:rPr>
        <w:t>Анджелу</w:t>
      </w:r>
      <w:r w:rsidRPr="00FA5376">
        <w:rPr>
          <w:rFonts w:ascii="Book Antiqua" w:hAnsi="Book Antiqua" w:cs="Calibri"/>
          <w:sz w:val="24"/>
          <w:szCs w:val="24"/>
        </w:rPr>
        <w:t xml:space="preserve"> и увидел, как по е</w:t>
      </w:r>
      <w:r w:rsidR="00D2151E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лицу пробежал</w:t>
      </w:r>
      <w:r w:rsidR="00D2151E" w:rsidRPr="00FA5376">
        <w:rPr>
          <w:rFonts w:ascii="Book Antiqua" w:hAnsi="Book Antiqua" w:cs="Calibri"/>
          <w:sz w:val="24"/>
          <w:szCs w:val="24"/>
        </w:rPr>
        <w:t>а череда</w:t>
      </w:r>
      <w:r w:rsidRPr="00FA5376">
        <w:rPr>
          <w:rFonts w:ascii="Book Antiqua" w:hAnsi="Book Antiqua" w:cs="Calibri"/>
          <w:sz w:val="24"/>
          <w:szCs w:val="24"/>
        </w:rPr>
        <w:t xml:space="preserve"> эмоци</w:t>
      </w:r>
      <w:r w:rsidR="00D2151E" w:rsidRPr="00FA5376">
        <w:rPr>
          <w:rFonts w:ascii="Book Antiqua" w:hAnsi="Book Antiqua" w:cs="Calibri"/>
          <w:sz w:val="24"/>
          <w:szCs w:val="24"/>
        </w:rPr>
        <w:t>й</w:t>
      </w:r>
      <w:r w:rsidR="005D3909" w:rsidRPr="00FA5376">
        <w:rPr>
          <w:rFonts w:ascii="Book Antiqua" w:hAnsi="Book Antiqua" w:cs="Calibri"/>
          <w:sz w:val="24"/>
          <w:szCs w:val="24"/>
        </w:rPr>
        <w:t xml:space="preserve"> </w:t>
      </w:r>
      <w:r w:rsidR="005D3909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страх, гнев и разочарование</w:t>
      </w:r>
      <w:r w:rsidR="005D3909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E65B6"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прежде чем она сумела скрыть их под маской спокойствия офицера </w:t>
      </w:r>
      <w:r w:rsidR="00EE65B6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КС. «Неужели она готова смириться с мыслью о смерти Рин, но поклялась отомстить за Мик</w:t>
      </w:r>
      <w:r w:rsidR="005D3909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>?</w:t>
      </w:r>
      <w:r w:rsidR="005D3909" w:rsidRPr="00FA5376">
        <w:rPr>
          <w:rFonts w:ascii="Book Antiqua" w:hAnsi="Book Antiqua" w:cs="Calibri"/>
          <w:sz w:val="24"/>
          <w:szCs w:val="24"/>
        </w:rPr>
        <w:t xml:space="preserve">», </w:t>
      </w:r>
      <w:r w:rsidR="005D3909" w:rsidRPr="00FA5376">
        <w:rPr>
          <w:rStyle w:val="rynqvb"/>
          <w:rFonts w:ascii="Book Antiqua" w:hAnsi="Book Antiqua"/>
          <w:sz w:val="24"/>
          <w:szCs w:val="24"/>
        </w:rPr>
        <w:t>— подумал он.</w:t>
      </w:r>
    </w:p>
    <w:p w:rsidR="00CF70B6" w:rsidRPr="00FA5376" w:rsidRDefault="005D3909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Мы должны спасти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опять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>произн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с ботан.</w:t>
      </w:r>
    </w:p>
    <w:p w:rsidR="006F277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5D3909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моргнула, переводя взгляд на Эдди, </w:t>
      </w:r>
      <w:r w:rsidR="006F2776" w:rsidRPr="00FA5376">
        <w:rPr>
          <w:rFonts w:ascii="Book Antiqua" w:hAnsi="Book Antiqua" w:cs="Calibri"/>
          <w:sz w:val="24"/>
          <w:szCs w:val="24"/>
        </w:rPr>
        <w:t>затем</w:t>
      </w:r>
      <w:r w:rsidRPr="00FA5376">
        <w:rPr>
          <w:rFonts w:ascii="Book Antiqua" w:hAnsi="Book Antiqua" w:cs="Calibri"/>
          <w:sz w:val="24"/>
          <w:szCs w:val="24"/>
        </w:rPr>
        <w:t xml:space="preserve"> на Мандера. </w:t>
      </w:r>
      <w:r w:rsidR="006F2776" w:rsidRPr="00FA5376">
        <w:rPr>
          <w:rFonts w:ascii="Book Antiqua" w:hAnsi="Book Antiqua" w:cs="Calibri"/>
          <w:sz w:val="24"/>
          <w:szCs w:val="24"/>
        </w:rPr>
        <w:t xml:space="preserve">В конце </w:t>
      </w:r>
      <w:proofErr w:type="gramStart"/>
      <w:r w:rsidR="006F2776" w:rsidRPr="00FA5376">
        <w:rPr>
          <w:rFonts w:ascii="Book Antiqua" w:hAnsi="Book Antiqua" w:cs="Calibri"/>
          <w:sz w:val="24"/>
          <w:szCs w:val="24"/>
        </w:rPr>
        <w:t>концов</w:t>
      </w:r>
      <w:proofErr w:type="gramEnd"/>
      <w:r w:rsidR="006F2776" w:rsidRPr="00FA5376">
        <w:rPr>
          <w:rFonts w:ascii="Book Antiqua" w:hAnsi="Book Antiqua" w:cs="Calibri"/>
          <w:sz w:val="24"/>
          <w:szCs w:val="24"/>
        </w:rPr>
        <w:t xml:space="preserve"> она сказала:</w:t>
      </w:r>
    </w:p>
    <w:p w:rsidR="00CF70B6" w:rsidRPr="00FA5376" w:rsidRDefault="006F27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 xml:space="preserve">— </w:t>
      </w:r>
      <w:r w:rsidR="00CF70B6" w:rsidRPr="00FA5376">
        <w:rPr>
          <w:rFonts w:ascii="Book Antiqua" w:hAnsi="Book Antiqua" w:cs="Calibri"/>
          <w:sz w:val="24"/>
          <w:szCs w:val="24"/>
        </w:rPr>
        <w:t>Хорошо. Мы должны спасти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. Но как?</w:t>
      </w:r>
    </w:p>
    <w:p w:rsidR="00CF70B6" w:rsidRPr="00FA5376" w:rsidRDefault="006F27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Есть ли среди ваших корпоративных ресурсов аэро</w:t>
      </w:r>
      <w:r w:rsidRPr="00FA5376">
        <w:rPr>
          <w:rFonts w:ascii="Book Antiqua" w:hAnsi="Book Antiqua" w:cs="Calibri"/>
          <w:sz w:val="24"/>
          <w:szCs w:val="24"/>
        </w:rPr>
        <w:t>мобиль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CF70B6" w:rsidRPr="00FA5376">
        <w:rPr>
          <w:rFonts w:ascii="Book Antiqua" w:hAnsi="Book Antiqua" w:cs="Calibri"/>
          <w:sz w:val="24"/>
          <w:szCs w:val="24"/>
        </w:rPr>
        <w:t>просил Мандер.</w:t>
      </w:r>
    </w:p>
    <w:p w:rsidR="006F2776" w:rsidRPr="00FA5376" w:rsidRDefault="00CF70B6" w:rsidP="006F277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6F2776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на мгновение задумалась, затем кивнула.</w:t>
      </w:r>
      <w:r w:rsidR="006F2776" w:rsidRPr="00FA5376">
        <w:rPr>
          <w:rFonts w:ascii="Book Antiqua" w:hAnsi="Book Antiqua" w:cs="Calibri"/>
          <w:sz w:val="24"/>
          <w:szCs w:val="24"/>
        </w:rPr>
        <w:t xml:space="preserve"> Джедай повернулся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6F2776" w:rsidRPr="00FA5376">
        <w:rPr>
          <w:rFonts w:ascii="Book Antiqua" w:hAnsi="Book Antiqua" w:cs="Calibri"/>
          <w:sz w:val="24"/>
          <w:szCs w:val="24"/>
        </w:rPr>
        <w:t>к Эдди</w:t>
      </w:r>
      <w:r w:rsidRPr="00FA5376">
        <w:rPr>
          <w:rFonts w:ascii="Book Antiqua" w:hAnsi="Book Antiqua" w:cs="Calibri"/>
          <w:sz w:val="24"/>
          <w:szCs w:val="24"/>
        </w:rPr>
        <w:t xml:space="preserve">: </w:t>
      </w:r>
    </w:p>
    <w:p w:rsidR="00CF70B6" w:rsidRPr="00FA5376" w:rsidRDefault="006F27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 w:cs="Calibri"/>
          <w:sz w:val="24"/>
          <w:szCs w:val="24"/>
        </w:rPr>
        <w:t xml:space="preserve"> Умеешь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летать на </w:t>
      </w:r>
      <w:r w:rsidRPr="00FA5376">
        <w:rPr>
          <w:rFonts w:ascii="Book Antiqua" w:hAnsi="Book Antiqua" w:cs="Calibri"/>
          <w:sz w:val="24"/>
          <w:szCs w:val="24"/>
        </w:rPr>
        <w:t>таком</w:t>
      </w:r>
      <w:r w:rsidR="00CF70B6" w:rsidRPr="00FA5376">
        <w:rPr>
          <w:rFonts w:ascii="Book Antiqua" w:hAnsi="Book Antiqua" w:cs="Calibri"/>
          <w:sz w:val="24"/>
          <w:szCs w:val="24"/>
        </w:rPr>
        <w:t>?</w:t>
      </w:r>
    </w:p>
    <w:p w:rsidR="00CF70B6" w:rsidRPr="00FA5376" w:rsidRDefault="006F27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могу летать на ч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м угодно,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высокомерно </w:t>
      </w:r>
      <w:r w:rsidR="00CF70B6" w:rsidRPr="00FA5376">
        <w:rPr>
          <w:rFonts w:ascii="Book Antiqua" w:hAnsi="Book Antiqua" w:cs="Calibri"/>
          <w:sz w:val="24"/>
          <w:szCs w:val="24"/>
        </w:rPr>
        <w:t>ответил ботан.</w:t>
      </w:r>
    </w:p>
    <w:p w:rsidR="00CF70B6" w:rsidRPr="00FA5376" w:rsidRDefault="006F277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 </w:t>
      </w:r>
      <w:r w:rsidR="00880DA7" w:rsidRPr="00FA5376">
        <w:rPr>
          <w:rFonts w:ascii="Book Antiqua" w:hAnsi="Book Antiqua" w:cs="Calibri"/>
          <w:sz w:val="24"/>
          <w:szCs w:val="24"/>
        </w:rPr>
        <w:t>тебя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есть план?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CF70B6" w:rsidRPr="00FA5376">
        <w:rPr>
          <w:rFonts w:ascii="Book Antiqua" w:hAnsi="Book Antiqua" w:cs="Calibri"/>
          <w:sz w:val="24"/>
          <w:szCs w:val="24"/>
        </w:rPr>
        <w:t>просила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CF70B6" w:rsidRPr="00FA5376">
        <w:rPr>
          <w:rFonts w:ascii="Book Antiqua" w:hAnsi="Book Antiqua" w:cs="Calibri"/>
          <w:sz w:val="24"/>
          <w:szCs w:val="24"/>
        </w:rPr>
        <w:t>жела.</w:t>
      </w:r>
    </w:p>
    <w:p w:rsidR="00CF70B6" w:rsidRPr="00FA5376" w:rsidRDefault="00880DA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Да,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подтвердил Мандер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</w:t>
      </w:r>
      <w:r w:rsidR="00CF70B6" w:rsidRPr="00FA5376">
        <w:rPr>
          <w:rFonts w:ascii="Book Antiqua" w:hAnsi="Book Antiqua" w:cs="Calibri"/>
          <w:sz w:val="24"/>
          <w:szCs w:val="24"/>
        </w:rPr>
        <w:t>о мне понадобится бластерн</w:t>
      </w:r>
      <w:r w:rsidRPr="00FA5376">
        <w:rPr>
          <w:rFonts w:ascii="Book Antiqua" w:hAnsi="Book Antiqua" w:cs="Calibri"/>
          <w:sz w:val="24"/>
          <w:szCs w:val="24"/>
        </w:rPr>
        <w:t>ый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карабин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</w:p>
    <w:p w:rsidR="00CF70B6" w:rsidRPr="00FA5376" w:rsidRDefault="00830D0E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Высококлассный ликвидатор, убийца любимого всеми Попары Анджилиака, о</w:t>
      </w:r>
      <w:r w:rsidR="00CF70B6" w:rsidRPr="00FA5376">
        <w:rPr>
          <w:rFonts w:ascii="Book Antiqua" w:hAnsi="Book Antiqua" w:cs="Calibri"/>
          <w:sz w:val="24"/>
          <w:szCs w:val="24"/>
        </w:rPr>
        <w:t>бвин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нная и уже почти осужд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нная за</w:t>
      </w:r>
      <w:r w:rsidRPr="00FA5376">
        <w:rPr>
          <w:rFonts w:ascii="Book Antiqua" w:hAnsi="Book Antiqua" w:cs="Calibri"/>
          <w:sz w:val="24"/>
          <w:szCs w:val="24"/>
        </w:rPr>
        <w:t xml:space="preserve"> своё преступление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стояла</w:t>
      </w:r>
      <w:r w:rsidR="008C027B" w:rsidRPr="00FA5376">
        <w:rPr>
          <w:rFonts w:ascii="Book Antiqua" w:hAnsi="Book Antiqua" w:cs="Calibri"/>
          <w:sz w:val="24"/>
          <w:szCs w:val="24"/>
        </w:rPr>
        <w:t>, прикованная к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8C027B" w:rsidRPr="00FA5376">
        <w:rPr>
          <w:rFonts w:ascii="Book Antiqua" w:hAnsi="Book Antiqua" w:cs="Calibri"/>
          <w:sz w:val="24"/>
          <w:szCs w:val="24"/>
        </w:rPr>
        <w:t xml:space="preserve">ярко </w:t>
      </w:r>
      <w:r w:rsidR="00CF70B6" w:rsidRPr="00FA5376">
        <w:rPr>
          <w:rFonts w:ascii="Book Antiqua" w:hAnsi="Book Antiqua" w:cs="Calibri"/>
          <w:sz w:val="24"/>
          <w:szCs w:val="24"/>
        </w:rPr>
        <w:t>освещенной платформе в стороне от собравшихся судей. Она была выставлена на всеобщее обозрение</w:t>
      </w:r>
      <w:r w:rsidR="00E008FA" w:rsidRPr="00FA5376">
        <w:rPr>
          <w:rFonts w:ascii="Book Antiqua" w:hAnsi="Book Antiqua" w:cs="Calibri"/>
          <w:sz w:val="24"/>
          <w:szCs w:val="24"/>
        </w:rPr>
        <w:t xml:space="preserve">, </w:t>
      </w:r>
      <w:r w:rsidR="00C03FCB" w:rsidRPr="00FA5376">
        <w:rPr>
          <w:rFonts w:ascii="Book Antiqua" w:hAnsi="Book Antiqua" w:cs="Calibri"/>
          <w:sz w:val="24"/>
          <w:szCs w:val="24"/>
        </w:rPr>
        <w:t xml:space="preserve">и </w:t>
      </w:r>
      <w:r w:rsidR="00E008FA" w:rsidRPr="00FA5376">
        <w:rPr>
          <w:rFonts w:ascii="Book Antiqua" w:hAnsi="Book Antiqua" w:cs="Calibri"/>
          <w:sz w:val="24"/>
          <w:szCs w:val="24"/>
        </w:rPr>
        <w:t xml:space="preserve">каждое её движение </w:t>
      </w:r>
      <w:r w:rsidR="00C03FCB" w:rsidRPr="00FA5376">
        <w:rPr>
          <w:rFonts w:ascii="Book Antiqua" w:hAnsi="Book Antiqua" w:cs="Calibri"/>
          <w:sz w:val="24"/>
          <w:szCs w:val="24"/>
        </w:rPr>
        <w:t>должно было</w:t>
      </w:r>
      <w:r w:rsidR="001737F4" w:rsidRPr="00FA5376">
        <w:rPr>
          <w:rFonts w:ascii="Book Antiqua" w:hAnsi="Book Antiqua" w:cs="Calibri"/>
          <w:sz w:val="24"/>
          <w:szCs w:val="24"/>
        </w:rPr>
        <w:t xml:space="preserve"> фиксироваться на голозаписи </w:t>
      </w:r>
      <w:r w:rsidR="00E008FA" w:rsidRPr="00FA5376">
        <w:rPr>
          <w:rFonts w:ascii="Book Antiqua" w:hAnsi="Book Antiqua" w:cs="Calibri"/>
          <w:sz w:val="24"/>
          <w:szCs w:val="24"/>
        </w:rPr>
        <w:t>до самого вынесения ей неизбежного приговора.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</w:t>
      </w:r>
      <w:r w:rsidR="00D20B42" w:rsidRPr="00FA5376">
        <w:rPr>
          <w:rFonts w:ascii="Book Antiqua" w:hAnsi="Book Antiqua" w:cs="Calibri"/>
          <w:sz w:val="24"/>
          <w:szCs w:val="24"/>
        </w:rPr>
        <w:t>Ирана</w:t>
      </w:r>
      <w:r w:rsidRPr="00FA5376">
        <w:rPr>
          <w:rFonts w:ascii="Book Antiqua" w:hAnsi="Book Antiqua" w:cs="Calibri"/>
          <w:sz w:val="24"/>
          <w:szCs w:val="24"/>
        </w:rPr>
        <w:t xml:space="preserve"> была главной достопримечательностью в этом медиа-представлении, но </w:t>
      </w:r>
      <w:r w:rsidR="00D20B42" w:rsidRPr="00FA5376">
        <w:rPr>
          <w:rFonts w:ascii="Book Antiqua" w:hAnsi="Book Antiqua" w:cs="Calibri"/>
          <w:sz w:val="24"/>
          <w:szCs w:val="24"/>
        </w:rPr>
        <w:t>особого счастья</w:t>
      </w:r>
      <w:r w:rsidRPr="00FA5376">
        <w:rPr>
          <w:rFonts w:ascii="Book Antiqua" w:hAnsi="Book Antiqua" w:cs="Calibri"/>
          <w:sz w:val="24"/>
          <w:szCs w:val="24"/>
        </w:rPr>
        <w:t xml:space="preserve"> по этому поводу</w:t>
      </w:r>
      <w:r w:rsidR="00D20B42" w:rsidRPr="00FA5376">
        <w:rPr>
          <w:rFonts w:ascii="Book Antiqua" w:hAnsi="Book Antiqua" w:cs="Calibri"/>
          <w:sz w:val="24"/>
          <w:szCs w:val="24"/>
        </w:rPr>
        <w:t xml:space="preserve"> она не испытывала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686D3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Дроиды-</w:t>
      </w:r>
      <w:r w:rsidR="00AE3D34" w:rsidRPr="00FA5376">
        <w:rPr>
          <w:rFonts w:ascii="Book Antiqua" w:hAnsi="Book Antiqua" w:cs="Calibri"/>
          <w:sz w:val="24"/>
          <w:szCs w:val="24"/>
        </w:rPr>
        <w:t>голокаме</w:t>
      </w:r>
      <w:r w:rsidRPr="00FA5376">
        <w:rPr>
          <w:rFonts w:ascii="Book Antiqua" w:hAnsi="Book Antiqua" w:cs="Calibri"/>
          <w:sz w:val="24"/>
          <w:szCs w:val="24"/>
        </w:rPr>
        <w:t xml:space="preserve">ры </w:t>
      </w:r>
      <w:r w:rsidR="00807556" w:rsidRPr="00FA5376">
        <w:rPr>
          <w:rFonts w:ascii="Book Antiqua" w:hAnsi="Book Antiqua" w:cs="Calibri"/>
          <w:sz w:val="24"/>
          <w:szCs w:val="24"/>
        </w:rPr>
        <w:t>раскачивались</w:t>
      </w:r>
      <w:r w:rsidRPr="00FA5376">
        <w:rPr>
          <w:rFonts w:ascii="Book Antiqua" w:hAnsi="Book Antiqua" w:cs="Calibri"/>
          <w:sz w:val="24"/>
          <w:szCs w:val="24"/>
        </w:rPr>
        <w:t xml:space="preserve"> вокруг не</w:t>
      </w:r>
      <w:r w:rsidR="00807556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807556" w:rsidRPr="00FA5376">
        <w:rPr>
          <w:rFonts w:ascii="Book Antiqua" w:hAnsi="Book Antiqua" w:cs="Calibri"/>
          <w:sz w:val="24"/>
          <w:szCs w:val="24"/>
        </w:rPr>
        <w:t>стабилизирующих</w:t>
      </w:r>
      <w:r w:rsidRPr="00FA5376">
        <w:rPr>
          <w:rFonts w:ascii="Book Antiqua" w:hAnsi="Book Antiqua" w:cs="Calibri"/>
          <w:sz w:val="24"/>
          <w:szCs w:val="24"/>
        </w:rPr>
        <w:t xml:space="preserve"> подвесах, </w:t>
      </w:r>
      <w:r w:rsidR="00807556" w:rsidRPr="00FA5376">
        <w:rPr>
          <w:rFonts w:ascii="Book Antiqua" w:hAnsi="Book Antiqua" w:cs="Calibri"/>
          <w:sz w:val="24"/>
          <w:szCs w:val="24"/>
        </w:rPr>
        <w:t>тро</w:t>
      </w:r>
      <w:r w:rsidR="00AC2BBB" w:rsidRPr="00FA5376">
        <w:rPr>
          <w:rFonts w:ascii="Book Antiqua" w:hAnsi="Book Antiqua" w:cs="Calibri"/>
          <w:sz w:val="24"/>
          <w:szCs w:val="24"/>
        </w:rPr>
        <w:t>й</w:t>
      </w:r>
      <w:r w:rsidR="00807556" w:rsidRPr="00FA5376">
        <w:rPr>
          <w:rFonts w:ascii="Book Antiqua" w:hAnsi="Book Antiqua" w:cs="Calibri"/>
          <w:sz w:val="24"/>
          <w:szCs w:val="24"/>
        </w:rPr>
        <w:t>ные</w:t>
      </w:r>
      <w:r w:rsidRPr="00FA5376">
        <w:rPr>
          <w:rFonts w:ascii="Book Antiqua" w:hAnsi="Book Antiqua" w:cs="Calibri"/>
          <w:sz w:val="24"/>
          <w:szCs w:val="24"/>
        </w:rPr>
        <w:t xml:space="preserve"> линзы их объективов передавали изображение в инфракрасном и ультрафиолетовом спектрах для тех ино</w:t>
      </w:r>
      <w:r w:rsidR="00807556" w:rsidRPr="00FA5376">
        <w:rPr>
          <w:rFonts w:ascii="Book Antiqua" w:hAnsi="Book Antiqua" w:cs="Calibri"/>
          <w:sz w:val="24"/>
          <w:szCs w:val="24"/>
        </w:rPr>
        <w:t>родцев</w:t>
      </w:r>
      <w:r w:rsidRPr="00FA5376">
        <w:rPr>
          <w:rFonts w:ascii="Book Antiqua" w:hAnsi="Book Antiqua" w:cs="Calibri"/>
          <w:sz w:val="24"/>
          <w:szCs w:val="24"/>
        </w:rPr>
        <w:t xml:space="preserve">, которые предпочитали </w:t>
      </w:r>
      <w:r w:rsidR="00807556" w:rsidRPr="00FA5376">
        <w:rPr>
          <w:rFonts w:ascii="Book Antiqua" w:hAnsi="Book Antiqua" w:cs="Calibri"/>
          <w:sz w:val="24"/>
          <w:szCs w:val="24"/>
        </w:rPr>
        <w:t>смотреть</w:t>
      </w:r>
      <w:r w:rsidRPr="00FA5376">
        <w:rPr>
          <w:rFonts w:ascii="Book Antiqua" w:hAnsi="Book Antiqua" w:cs="Calibri"/>
          <w:sz w:val="24"/>
          <w:szCs w:val="24"/>
        </w:rPr>
        <w:t xml:space="preserve"> медиа в этих диапазонах. </w:t>
      </w:r>
      <w:r w:rsidR="00807556" w:rsidRPr="00FA5376">
        <w:rPr>
          <w:rFonts w:ascii="Book Antiqua" w:hAnsi="Book Antiqua" w:cs="Calibri"/>
          <w:sz w:val="24"/>
          <w:szCs w:val="24"/>
        </w:rPr>
        <w:t>В журналистских кабинах добавлялись лэйблы, бегущие строки</w:t>
      </w:r>
      <w:r w:rsidR="00EC4DD2" w:rsidRPr="00FA5376">
        <w:rPr>
          <w:rFonts w:ascii="Book Antiqua" w:hAnsi="Book Antiqua" w:cs="Calibri"/>
          <w:sz w:val="24"/>
          <w:szCs w:val="24"/>
        </w:rPr>
        <w:t>,</w:t>
      </w:r>
      <w:r w:rsidR="00807556" w:rsidRPr="00FA5376">
        <w:rPr>
          <w:rFonts w:ascii="Book Antiqua" w:hAnsi="Book Antiqua" w:cs="Calibri"/>
          <w:sz w:val="24"/>
          <w:szCs w:val="24"/>
        </w:rPr>
        <w:t xml:space="preserve"> новост</w:t>
      </w:r>
      <w:r w:rsidR="00EC4DD2" w:rsidRPr="00FA5376">
        <w:rPr>
          <w:rFonts w:ascii="Book Antiqua" w:hAnsi="Book Antiqua" w:cs="Calibri"/>
          <w:sz w:val="24"/>
          <w:szCs w:val="24"/>
        </w:rPr>
        <w:t>ные ленты</w:t>
      </w:r>
      <w:r w:rsidR="00807556" w:rsidRPr="00FA5376">
        <w:rPr>
          <w:rFonts w:ascii="Book Antiqua" w:hAnsi="Book Antiqua" w:cs="Calibri"/>
          <w:sz w:val="24"/>
          <w:szCs w:val="24"/>
        </w:rPr>
        <w:t xml:space="preserve">, </w:t>
      </w:r>
      <w:r w:rsidR="000A2B98" w:rsidRPr="00FA5376">
        <w:rPr>
          <w:rFonts w:ascii="Book Antiqua" w:hAnsi="Book Antiqua" w:cs="Calibri"/>
          <w:sz w:val="24"/>
          <w:szCs w:val="24"/>
        </w:rPr>
        <w:t>«нижние трети»</w:t>
      </w:r>
      <w:r w:rsidR="00FA1587" w:rsidRPr="00FA5376">
        <w:rPr>
          <w:rStyle w:val="a8"/>
          <w:rFonts w:ascii="Book Antiqua" w:hAnsi="Book Antiqua" w:cs="Calibri"/>
          <w:sz w:val="24"/>
          <w:szCs w:val="24"/>
        </w:rPr>
        <w:footnoteReference w:customMarkFollows="1" w:id="16"/>
        <w:t>*</w:t>
      </w:r>
      <w:r w:rsidR="00807556" w:rsidRPr="00FA5376">
        <w:rPr>
          <w:rFonts w:ascii="Book Antiqua" w:hAnsi="Book Antiqua" w:cs="Calibri"/>
          <w:sz w:val="24"/>
          <w:szCs w:val="24"/>
        </w:rPr>
        <w:t>, логотипы</w:t>
      </w:r>
      <w:r w:rsidR="00EC4DD2" w:rsidRPr="00FA5376">
        <w:rPr>
          <w:rFonts w:ascii="Book Antiqua" w:hAnsi="Book Antiqua" w:cs="Calibri"/>
          <w:sz w:val="24"/>
          <w:szCs w:val="24"/>
        </w:rPr>
        <w:t xml:space="preserve"> комментарии на различных языках для индивидуального пользования.</w:t>
      </w:r>
      <w:r w:rsidR="00686D3E" w:rsidRPr="00FA5376">
        <w:rPr>
          <w:rFonts w:ascii="Book Antiqua" w:hAnsi="Book Antiqua" w:cs="Calibri"/>
          <w:sz w:val="24"/>
          <w:szCs w:val="24"/>
        </w:rPr>
        <w:t xml:space="preserve"> Разумеется, основная часть прямой трансляции будет вестись на хаттском языке.</w:t>
      </w:r>
    </w:p>
    <w:p w:rsidR="00CF70B6" w:rsidRPr="00FA5376" w:rsidRDefault="00FA2AC0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Пентхаус был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переоборудован в зал суда </w:t>
      </w:r>
      <w:r w:rsidR="00900E28" w:rsidRPr="00FA5376">
        <w:rPr>
          <w:rStyle w:val="rynqvb"/>
          <w:rFonts w:ascii="Book Antiqua" w:hAnsi="Book Antiqua"/>
          <w:sz w:val="24"/>
          <w:szCs w:val="24"/>
        </w:rPr>
        <w:t>—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торжества хаттского права. Большая часть п</w:t>
      </w:r>
      <w:r w:rsidR="00CF70B6" w:rsidRPr="00FA5376">
        <w:rPr>
          <w:rFonts w:ascii="Book Antiqua" w:hAnsi="Book Antiqua" w:cs="Calibri"/>
          <w:sz w:val="24"/>
          <w:szCs w:val="24"/>
        </w:rPr>
        <w:t>анорамны</w:t>
      </w:r>
      <w:r w:rsidRPr="00FA5376">
        <w:rPr>
          <w:rFonts w:ascii="Book Antiqua" w:hAnsi="Book Antiqua" w:cs="Calibri"/>
          <w:sz w:val="24"/>
          <w:szCs w:val="24"/>
        </w:rPr>
        <w:t>х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ок</w:t>
      </w:r>
      <w:r w:rsidRPr="00FA5376">
        <w:rPr>
          <w:rFonts w:ascii="Book Antiqua" w:hAnsi="Book Antiqua" w:cs="Calibri"/>
          <w:sz w:val="24"/>
          <w:szCs w:val="24"/>
        </w:rPr>
        <w:t>он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были перекрыты экранами, </w:t>
      </w:r>
      <w:r w:rsidRPr="00FA5376">
        <w:rPr>
          <w:rFonts w:ascii="Book Antiqua" w:hAnsi="Book Antiqua" w:cs="Calibri"/>
          <w:sz w:val="24"/>
          <w:szCs w:val="24"/>
        </w:rPr>
        <w:t xml:space="preserve">а те панели, что были повреждены недавним взрывом, были заменены временными листами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из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лёгкой дюрастали</w:t>
      </w:r>
      <w:r w:rsidR="00CF70B6" w:rsidRPr="00FA5376">
        <w:rPr>
          <w:rFonts w:ascii="Book Antiqua" w:hAnsi="Book Antiqua" w:cs="Calibri"/>
          <w:sz w:val="24"/>
          <w:szCs w:val="24"/>
        </w:rPr>
        <w:t>. Перегородки между личным кабинетом Попары и банкетным залом были сняты, как и защитное силовое поле. Голопроектор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в углу </w:t>
      </w:r>
      <w:r w:rsidRPr="00FA5376">
        <w:rPr>
          <w:rFonts w:ascii="Book Antiqua" w:hAnsi="Book Antiqua" w:cs="Calibri"/>
          <w:sz w:val="24"/>
          <w:szCs w:val="24"/>
        </w:rPr>
        <w:t>демонстрировал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блистательное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изображение </w:t>
      </w:r>
      <w:r w:rsidRPr="00FA5376">
        <w:rPr>
          <w:rFonts w:ascii="Book Antiqua" w:hAnsi="Book Antiqua" w:cs="Calibri"/>
          <w:sz w:val="24"/>
          <w:szCs w:val="24"/>
        </w:rPr>
        <w:lastRenderedPageBreak/>
        <w:t>погибшего: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Попар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Анджилиак </w:t>
      </w:r>
      <w:r w:rsidRPr="00FA5376">
        <w:rPr>
          <w:rFonts w:ascii="Book Antiqua" w:hAnsi="Book Antiqua" w:cs="Calibri"/>
          <w:sz w:val="24"/>
          <w:szCs w:val="24"/>
        </w:rPr>
        <w:t xml:space="preserve">выглядел </w:t>
      </w:r>
      <w:r w:rsidR="00CF70B6" w:rsidRPr="00FA5376">
        <w:rPr>
          <w:rFonts w:ascii="Book Antiqua" w:hAnsi="Book Antiqua" w:cs="Calibri"/>
          <w:sz w:val="24"/>
          <w:szCs w:val="24"/>
        </w:rPr>
        <w:t>мудр</w:t>
      </w:r>
      <w:r w:rsidRPr="00FA5376">
        <w:rPr>
          <w:rFonts w:ascii="Book Antiqua" w:hAnsi="Book Antiqua" w:cs="Calibri"/>
          <w:sz w:val="24"/>
          <w:szCs w:val="24"/>
        </w:rPr>
        <w:t>ым,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почтенн</w:t>
      </w:r>
      <w:r w:rsidRPr="00FA5376">
        <w:rPr>
          <w:rFonts w:ascii="Book Antiqua" w:hAnsi="Book Antiqua" w:cs="Calibri"/>
          <w:sz w:val="24"/>
          <w:szCs w:val="24"/>
        </w:rPr>
        <w:t>ым и совершенно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цел</w:t>
      </w:r>
      <w:r w:rsidRPr="00FA5376">
        <w:rPr>
          <w:rFonts w:ascii="Book Antiqua" w:hAnsi="Book Antiqua" w:cs="Calibri"/>
          <w:sz w:val="24"/>
          <w:szCs w:val="24"/>
        </w:rPr>
        <w:t>ым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A96B9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В центре зала стояла обвиняемая, скованная толстыми цепями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из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пластали</w:t>
      </w:r>
      <w:r w:rsidR="00CF70B6" w:rsidRPr="00FA5376">
        <w:rPr>
          <w:rFonts w:ascii="Book Antiqua" w:hAnsi="Book Antiqua" w:cs="Calibri"/>
          <w:sz w:val="24"/>
          <w:szCs w:val="24"/>
        </w:rPr>
        <w:t>. Лицо панторанки было в синяках</w:t>
      </w:r>
      <w:r w:rsidR="00B817E8" w:rsidRPr="00FA5376">
        <w:rPr>
          <w:rFonts w:ascii="Book Antiqua" w:hAnsi="Book Antiqua" w:cs="Calibri"/>
          <w:sz w:val="24"/>
          <w:szCs w:val="24"/>
        </w:rPr>
        <w:t>, полученных во время её захватывающего задержания</w:t>
      </w:r>
      <w:r w:rsidR="00B72284" w:rsidRPr="00FA5376">
        <w:rPr>
          <w:rFonts w:ascii="Book Antiqua" w:hAnsi="Book Antiqua" w:cs="Calibri"/>
          <w:sz w:val="24"/>
          <w:szCs w:val="24"/>
        </w:rPr>
        <w:t>: согласно выпущенному пресс-релизу, от убийства Мики Хатта её удержали только личные действия героических охранников-вуки Зонноса</w:t>
      </w:r>
      <w:r w:rsidR="00CF70B6" w:rsidRPr="00FA5376">
        <w:rPr>
          <w:rFonts w:ascii="Book Antiqua" w:hAnsi="Book Antiqua" w:cs="Calibri"/>
          <w:sz w:val="24"/>
          <w:szCs w:val="24"/>
        </w:rPr>
        <w:t>. Тем не менее, обвиняем</w:t>
      </w:r>
      <w:r w:rsidR="006C6C18" w:rsidRPr="00FA5376">
        <w:rPr>
          <w:rFonts w:ascii="Book Antiqua" w:hAnsi="Book Antiqua" w:cs="Calibri"/>
          <w:sz w:val="24"/>
          <w:szCs w:val="24"/>
        </w:rPr>
        <w:t>ая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уничтожи</w:t>
      </w:r>
      <w:r w:rsidR="006C6C18" w:rsidRPr="00FA5376">
        <w:rPr>
          <w:rFonts w:ascii="Book Antiqua" w:hAnsi="Book Antiqua" w:cs="Calibri"/>
          <w:sz w:val="24"/>
          <w:szCs w:val="24"/>
        </w:rPr>
        <w:t>ла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6C6C18" w:rsidRPr="00FA5376">
        <w:rPr>
          <w:rFonts w:ascii="Book Antiqua" w:hAnsi="Book Antiqua" w:cs="Calibri"/>
          <w:sz w:val="24"/>
          <w:szCs w:val="24"/>
        </w:rPr>
        <w:t>челнок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повреди</w:t>
      </w:r>
      <w:r w:rsidR="006C6C18" w:rsidRPr="00FA5376">
        <w:rPr>
          <w:rFonts w:ascii="Book Antiqua" w:hAnsi="Book Antiqua" w:cs="Calibri"/>
          <w:sz w:val="24"/>
          <w:szCs w:val="24"/>
        </w:rPr>
        <w:t>ла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6C6C18" w:rsidRPr="00FA5376">
        <w:rPr>
          <w:rFonts w:ascii="Book Antiqua" w:hAnsi="Book Antiqua" w:cs="Calibri"/>
          <w:sz w:val="24"/>
          <w:szCs w:val="24"/>
        </w:rPr>
        <w:t>важное оборудование посадочных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шахт</w:t>
      </w:r>
      <w:r w:rsidR="006C6C18" w:rsidRPr="00FA5376">
        <w:rPr>
          <w:rFonts w:ascii="Book Antiqua" w:hAnsi="Book Antiqua" w:cs="Calibri"/>
          <w:sz w:val="24"/>
          <w:szCs w:val="24"/>
        </w:rPr>
        <w:t xml:space="preserve">. </w:t>
      </w:r>
      <w:r w:rsidR="007656D7" w:rsidRPr="00FA5376">
        <w:rPr>
          <w:rFonts w:ascii="Book Antiqua" w:hAnsi="Book Antiqua" w:cs="Calibri"/>
          <w:sz w:val="24"/>
          <w:szCs w:val="24"/>
        </w:rPr>
        <w:t>Никаких обвинений в этих преступлениях ей предъявлено не было, поскольку они меркли по сравнению с обвинением в хаттоубийстве.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в этом преступлении она уже была признана виновной. </w:t>
      </w:r>
      <w:r w:rsidR="001252FE" w:rsidRPr="00FA5376">
        <w:rPr>
          <w:rFonts w:ascii="Book Antiqua" w:hAnsi="Book Antiqua" w:cs="Calibri"/>
          <w:sz w:val="24"/>
          <w:szCs w:val="24"/>
        </w:rPr>
        <w:t>Оставалось лишь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провести судебный процесс и привести вынесенный Зонносом Анджилиаком приговор в исполнение.</w:t>
      </w:r>
    </w:p>
    <w:p w:rsidR="00CF70B6" w:rsidRPr="00FA5376" w:rsidRDefault="00B802DD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Двер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и турболифта распахнулись, и </w:t>
      </w:r>
      <w:r w:rsidR="00B742F1" w:rsidRPr="00FA5376">
        <w:rPr>
          <w:rFonts w:ascii="Book Antiqua" w:hAnsi="Book Antiqua" w:cs="Calibri"/>
          <w:sz w:val="24"/>
          <w:szCs w:val="24"/>
        </w:rPr>
        <w:t>вошёл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Зоннос </w:t>
      </w:r>
      <w:r w:rsidR="00B742F1" w:rsidRPr="00FA5376">
        <w:rPr>
          <w:rFonts w:ascii="Book Antiqua" w:hAnsi="Book Antiqua" w:cs="Calibri"/>
          <w:sz w:val="24"/>
          <w:szCs w:val="24"/>
        </w:rPr>
        <w:t>в окружении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своей свит</w:t>
      </w:r>
      <w:r w:rsidR="00B742F1" w:rsidRPr="00FA5376">
        <w:rPr>
          <w:rFonts w:ascii="Book Antiqua" w:hAnsi="Book Antiqua" w:cs="Calibri"/>
          <w:sz w:val="24"/>
          <w:szCs w:val="24"/>
        </w:rPr>
        <w:t>ы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Среди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>прибывших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не было ни Мик</w:t>
      </w:r>
      <w:r w:rsidR="00FE17E1" w:rsidRPr="00FA5376">
        <w:rPr>
          <w:rFonts w:ascii="Book Antiqua" w:hAnsi="Book Antiqua" w:cs="Calibri"/>
          <w:sz w:val="24"/>
          <w:szCs w:val="24"/>
        </w:rPr>
        <w:t>и</w:t>
      </w:r>
      <w:r w:rsidR="00CF70B6" w:rsidRPr="00FA5376">
        <w:rPr>
          <w:rFonts w:ascii="Book Antiqua" w:hAnsi="Book Antiqua" w:cs="Calibri"/>
          <w:sz w:val="24"/>
          <w:szCs w:val="24"/>
        </w:rPr>
        <w:t>, ни Ваго</w:t>
      </w:r>
      <w:r w:rsidR="005D1862" w:rsidRPr="00FA5376">
        <w:rPr>
          <w:rFonts w:ascii="Book Antiqua" w:hAnsi="Book Antiqua" w:cs="Calibri"/>
          <w:sz w:val="24"/>
          <w:szCs w:val="24"/>
        </w:rPr>
        <w:t>, но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одеты</w:t>
      </w:r>
      <w:r w:rsidR="005D1862" w:rsidRPr="00FA5376">
        <w:rPr>
          <w:rFonts w:ascii="Book Antiqua" w:hAnsi="Book Antiqua" w:cs="Calibri"/>
          <w:sz w:val="24"/>
          <w:szCs w:val="24"/>
        </w:rPr>
        <w:t>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 </w:t>
      </w:r>
      <w:r w:rsidR="005D1862" w:rsidRPr="00FA5376">
        <w:rPr>
          <w:rFonts w:ascii="Book Antiqua" w:hAnsi="Book Antiqua" w:cs="Calibri"/>
          <w:sz w:val="24"/>
          <w:szCs w:val="24"/>
        </w:rPr>
        <w:t>балахоны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5D1862" w:rsidRPr="00FA5376">
        <w:rPr>
          <w:rFonts w:ascii="Book Antiqua" w:hAnsi="Book Antiqua" w:cs="Calibri"/>
          <w:sz w:val="24"/>
          <w:szCs w:val="24"/>
        </w:rPr>
        <w:t>служанки-</w:t>
      </w:r>
      <w:r w:rsidR="00CF70B6" w:rsidRPr="00FA5376">
        <w:rPr>
          <w:rFonts w:ascii="Book Antiqua" w:hAnsi="Book Antiqua" w:cs="Calibri"/>
          <w:sz w:val="24"/>
          <w:szCs w:val="24"/>
        </w:rPr>
        <w:t>тви’лекк</w:t>
      </w:r>
      <w:r w:rsidR="005D1862" w:rsidRPr="00FA5376">
        <w:rPr>
          <w:rFonts w:ascii="Book Antiqua" w:hAnsi="Book Antiqua" w:cs="Calibri"/>
          <w:sz w:val="24"/>
          <w:szCs w:val="24"/>
        </w:rPr>
        <w:t>и</w:t>
      </w:r>
      <w:r w:rsidR="005D1862" w:rsidRPr="00FA5376">
        <w:t xml:space="preserve"> </w:t>
      </w:r>
      <w:r w:rsidR="005D1862" w:rsidRPr="00FA5376">
        <w:rPr>
          <w:rFonts w:ascii="Book Antiqua" w:hAnsi="Book Antiqua" w:cs="Calibri"/>
          <w:sz w:val="24"/>
          <w:szCs w:val="24"/>
        </w:rPr>
        <w:t xml:space="preserve">двигались позади своего </w:t>
      </w:r>
      <w:r w:rsidR="00CF70B6" w:rsidRPr="00FA5376">
        <w:rPr>
          <w:rFonts w:ascii="Book Antiqua" w:hAnsi="Book Antiqua" w:cs="Calibri"/>
          <w:sz w:val="24"/>
          <w:szCs w:val="24"/>
        </w:rPr>
        <w:t>нового господина. Затем появились вуки</w:t>
      </w:r>
      <w:r w:rsidR="00D46480" w:rsidRPr="00FA5376">
        <w:rPr>
          <w:rFonts w:ascii="Book Antiqua" w:hAnsi="Book Antiqua" w:cs="Calibri"/>
          <w:sz w:val="24"/>
          <w:szCs w:val="24"/>
        </w:rPr>
        <w:t>: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задрав головы, они </w:t>
      </w:r>
      <w:proofErr w:type="gramStart"/>
      <w:r w:rsidR="00B9086A" w:rsidRPr="00FA5376">
        <w:rPr>
          <w:rFonts w:ascii="Book Antiqua" w:hAnsi="Book Antiqua" w:cs="Calibri"/>
          <w:sz w:val="24"/>
          <w:szCs w:val="24"/>
        </w:rPr>
        <w:t>рявкнули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в сторону голокамер</w:t>
      </w:r>
      <w:r w:rsidR="00046F63" w:rsidRPr="00FA5376">
        <w:rPr>
          <w:rFonts w:ascii="Book Antiqua" w:hAnsi="Book Antiqua" w:cs="Calibri"/>
          <w:sz w:val="24"/>
          <w:szCs w:val="24"/>
        </w:rPr>
        <w:t xml:space="preserve">, промаршировали к дальней стене </w:t>
      </w:r>
      <w:r w:rsidR="00B9086A" w:rsidRPr="00FA5376">
        <w:rPr>
          <w:rFonts w:ascii="Book Antiqua" w:hAnsi="Book Antiqua" w:cs="Calibri"/>
          <w:sz w:val="24"/>
          <w:szCs w:val="24"/>
        </w:rPr>
        <w:t>з</w:t>
      </w:r>
      <w:r w:rsidR="00046F63" w:rsidRPr="00FA5376">
        <w:rPr>
          <w:rFonts w:ascii="Book Antiqua" w:hAnsi="Book Antiqua" w:cs="Calibri"/>
          <w:sz w:val="24"/>
          <w:szCs w:val="24"/>
        </w:rPr>
        <w:t>ала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</w:t>
      </w:r>
      <w:r w:rsidR="00046F63" w:rsidRPr="00FA5376">
        <w:rPr>
          <w:rFonts w:ascii="Book Antiqua" w:hAnsi="Book Antiqua" w:cs="Calibri"/>
          <w:sz w:val="24"/>
          <w:szCs w:val="24"/>
        </w:rPr>
        <w:t>выстроились караулом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046F63" w:rsidRPr="00FA5376">
        <w:rPr>
          <w:rFonts w:ascii="Book Antiqua" w:hAnsi="Book Antiqua" w:cs="Calibri"/>
          <w:sz w:val="24"/>
          <w:szCs w:val="24"/>
        </w:rPr>
        <w:t>позади заключённой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 xml:space="preserve">Последними вошли </w:t>
      </w:r>
      <w:r w:rsidR="00900E28" w:rsidRPr="00FA5376">
        <w:rPr>
          <w:rFonts w:ascii="Book Antiqua" w:hAnsi="Book Antiqua" w:cs="Calibri"/>
          <w:sz w:val="24"/>
          <w:szCs w:val="24"/>
        </w:rPr>
        <w:t>слуги-</w:t>
      </w:r>
      <w:r w:rsidR="00CF70B6" w:rsidRPr="00FA5376">
        <w:rPr>
          <w:rFonts w:ascii="Book Antiqua" w:hAnsi="Book Antiqua" w:cs="Calibri"/>
          <w:sz w:val="24"/>
          <w:szCs w:val="24"/>
        </w:rPr>
        <w:t>никто</w:t>
      </w:r>
      <w:r w:rsidR="00900E28"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покрытые позором не только потому, что им не удалось уберечь бывшего господина, но и потому, что они не смогли схватить его убийцу.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123376" w:rsidRPr="00FA5376">
        <w:rPr>
          <w:rFonts w:ascii="Book Antiqua" w:hAnsi="Book Antiqua" w:cs="Calibri"/>
          <w:sz w:val="24"/>
          <w:szCs w:val="24"/>
        </w:rPr>
        <w:t>Эти телохранители с несчастным видом в</w:t>
      </w:r>
      <w:r w:rsidR="00E24596" w:rsidRPr="00FA5376">
        <w:rPr>
          <w:rFonts w:ascii="Book Antiqua" w:hAnsi="Book Antiqua" w:cs="Calibri"/>
          <w:sz w:val="24"/>
          <w:szCs w:val="24"/>
        </w:rPr>
        <w:t>стали</w:t>
      </w:r>
      <w:r w:rsidR="00123376" w:rsidRPr="00FA5376">
        <w:rPr>
          <w:rFonts w:ascii="Book Antiqua" w:hAnsi="Book Antiqua" w:cs="Calibri"/>
          <w:sz w:val="24"/>
          <w:szCs w:val="24"/>
        </w:rPr>
        <w:t xml:space="preserve"> в шеренгу позади </w:t>
      </w:r>
      <w:r w:rsidR="00CF70B6" w:rsidRPr="00FA5376">
        <w:rPr>
          <w:rFonts w:ascii="Book Antiqua" w:hAnsi="Book Antiqua" w:cs="Calibri"/>
          <w:sz w:val="24"/>
          <w:szCs w:val="24"/>
        </w:rPr>
        <w:t>Зоннос</w:t>
      </w:r>
      <w:r w:rsidR="00123376" w:rsidRPr="00FA5376">
        <w:rPr>
          <w:rFonts w:ascii="Book Antiqua" w:hAnsi="Book Antiqua" w:cs="Calibri"/>
          <w:sz w:val="24"/>
          <w:szCs w:val="24"/>
        </w:rPr>
        <w:t>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тви’лекк.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Зоннос был одет в мантию из золотых чешуек, но Рин не знала, явля</w:t>
      </w:r>
      <w:r w:rsidR="000211D0" w:rsidRPr="00FA5376">
        <w:rPr>
          <w:rFonts w:ascii="Book Antiqua" w:hAnsi="Book Antiqua" w:cs="Calibri"/>
          <w:sz w:val="24"/>
          <w:szCs w:val="24"/>
        </w:rPr>
        <w:t>ло</w:t>
      </w:r>
      <w:r w:rsidR="00A26D75" w:rsidRPr="00FA5376">
        <w:rPr>
          <w:rFonts w:ascii="Book Antiqua" w:hAnsi="Book Antiqua" w:cs="Calibri"/>
          <w:sz w:val="24"/>
          <w:szCs w:val="24"/>
        </w:rPr>
        <w:t>сь</w:t>
      </w:r>
      <w:r w:rsidRPr="00FA5376">
        <w:rPr>
          <w:rFonts w:ascii="Book Antiqua" w:hAnsi="Book Antiqua" w:cs="Calibri"/>
          <w:sz w:val="24"/>
          <w:szCs w:val="24"/>
        </w:rPr>
        <w:t xml:space="preserve"> ли это у хаттов символом траура или власти. Его посиневшее лицо покрывала сетка набухших вен, ставших от использования </w:t>
      </w:r>
      <w:r w:rsidR="00A26D75" w:rsidRPr="00FA5376">
        <w:rPr>
          <w:rFonts w:ascii="Book Antiqua" w:hAnsi="Book Antiqua" w:cs="Calibri"/>
          <w:sz w:val="24"/>
          <w:szCs w:val="24"/>
        </w:rPr>
        <w:t>«Бури»</w:t>
      </w:r>
      <w:r w:rsidRPr="00FA5376">
        <w:rPr>
          <w:rFonts w:ascii="Book Antiqua" w:hAnsi="Book Antiqua" w:cs="Calibri"/>
          <w:sz w:val="24"/>
          <w:szCs w:val="24"/>
        </w:rPr>
        <w:t xml:space="preserve"> т</w:t>
      </w:r>
      <w:r w:rsidR="00A26D7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мно-фиолетовыми. </w:t>
      </w:r>
      <w:r w:rsidR="00363C8D" w:rsidRPr="00FA5376">
        <w:rPr>
          <w:rFonts w:ascii="Book Antiqua" w:hAnsi="Book Antiqua" w:cs="Calibri"/>
          <w:sz w:val="24"/>
          <w:szCs w:val="24"/>
        </w:rPr>
        <w:t>Глядя на хатта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363C8D" w:rsidRPr="00FA5376">
        <w:rPr>
          <w:rFonts w:ascii="Book Antiqua" w:hAnsi="Book Antiqua" w:cs="Calibri"/>
          <w:sz w:val="24"/>
          <w:szCs w:val="24"/>
        </w:rPr>
        <w:t xml:space="preserve">девушка заметила, что </w:t>
      </w:r>
      <w:r w:rsidRPr="00FA5376">
        <w:rPr>
          <w:rFonts w:ascii="Book Antiqua" w:hAnsi="Book Antiqua" w:cs="Calibri"/>
          <w:sz w:val="24"/>
          <w:szCs w:val="24"/>
        </w:rPr>
        <w:t>вены пульсир</w:t>
      </w:r>
      <w:r w:rsidR="00363C8D" w:rsidRPr="00FA5376">
        <w:rPr>
          <w:rFonts w:ascii="Book Antiqua" w:hAnsi="Book Antiqua" w:cs="Calibri"/>
          <w:sz w:val="24"/>
          <w:szCs w:val="24"/>
        </w:rPr>
        <w:t>овали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="00363C8D" w:rsidRPr="00FA5376">
        <w:rPr>
          <w:rFonts w:ascii="Book Antiqua" w:hAnsi="Book Antiqua" w:cs="Calibri"/>
          <w:sz w:val="24"/>
          <w:szCs w:val="24"/>
        </w:rPr>
        <w:t xml:space="preserve"> в</w:t>
      </w:r>
      <w:r w:rsidRPr="00FA5376">
        <w:rPr>
          <w:rFonts w:ascii="Book Antiqua" w:hAnsi="Book Antiqua" w:cs="Calibri"/>
          <w:sz w:val="24"/>
          <w:szCs w:val="24"/>
        </w:rPr>
        <w:t xml:space="preserve"> уголках </w:t>
      </w:r>
      <w:r w:rsidR="00363C8D" w:rsidRPr="00FA5376">
        <w:rPr>
          <w:rFonts w:ascii="Book Antiqua" w:hAnsi="Book Antiqua" w:cs="Calibri"/>
          <w:sz w:val="24"/>
          <w:szCs w:val="24"/>
        </w:rPr>
        <w:t>огромны</w:t>
      </w:r>
      <w:r w:rsidRPr="00FA5376">
        <w:rPr>
          <w:rFonts w:ascii="Book Antiqua" w:hAnsi="Book Antiqua" w:cs="Calibri"/>
          <w:sz w:val="24"/>
          <w:szCs w:val="24"/>
        </w:rPr>
        <w:t xml:space="preserve">х глаз </w:t>
      </w:r>
      <w:r w:rsidR="00363C8D" w:rsidRPr="00FA5376">
        <w:rPr>
          <w:rFonts w:ascii="Book Antiqua" w:hAnsi="Book Antiqua" w:cs="Calibri"/>
          <w:sz w:val="24"/>
          <w:szCs w:val="24"/>
        </w:rPr>
        <w:t>Зоннос</w:t>
      </w:r>
      <w:r w:rsidRPr="00FA5376">
        <w:rPr>
          <w:rFonts w:ascii="Book Antiqua" w:hAnsi="Book Antiqua" w:cs="Calibri"/>
          <w:sz w:val="24"/>
          <w:szCs w:val="24"/>
        </w:rPr>
        <w:t xml:space="preserve">а </w:t>
      </w:r>
      <w:r w:rsidR="00363C8D" w:rsidRPr="00FA5376">
        <w:rPr>
          <w:rFonts w:ascii="Book Antiqua" w:hAnsi="Book Antiqua" w:cs="Calibri"/>
          <w:sz w:val="24"/>
          <w:szCs w:val="24"/>
        </w:rPr>
        <w:t>скопился</w:t>
      </w:r>
      <w:r w:rsidRPr="00FA5376">
        <w:rPr>
          <w:rFonts w:ascii="Book Antiqua" w:hAnsi="Book Antiqua" w:cs="Calibri"/>
          <w:sz w:val="24"/>
          <w:szCs w:val="24"/>
        </w:rPr>
        <w:t xml:space="preserve"> фиолетовый гной. </w:t>
      </w:r>
      <w:r w:rsidR="00C36802" w:rsidRPr="00FA5376">
        <w:rPr>
          <w:rFonts w:ascii="Book Antiqua" w:hAnsi="Book Antiqua" w:cs="Calibri"/>
          <w:sz w:val="24"/>
          <w:szCs w:val="24"/>
        </w:rPr>
        <w:t>Рин</w:t>
      </w:r>
      <w:r w:rsidRPr="00FA5376">
        <w:rPr>
          <w:rFonts w:ascii="Book Antiqua" w:hAnsi="Book Antiqua" w:cs="Calibri"/>
          <w:sz w:val="24"/>
          <w:szCs w:val="24"/>
        </w:rPr>
        <w:t xml:space="preserve"> поняла, что Зоннос </w:t>
      </w:r>
      <w:r w:rsidR="00C36802" w:rsidRPr="00FA5376">
        <w:rPr>
          <w:rFonts w:ascii="Book Antiqua" w:hAnsi="Book Antiqua" w:cs="Calibri"/>
          <w:sz w:val="24"/>
          <w:szCs w:val="24"/>
        </w:rPr>
        <w:t xml:space="preserve">глубоко </w:t>
      </w:r>
      <w:r w:rsidR="00C36802" w:rsidRPr="00FA5376">
        <w:rPr>
          <w:rFonts w:ascii="Book Antiqua" w:hAnsi="Book Antiqua" w:cs="Calibri"/>
          <w:sz w:val="24"/>
          <w:szCs w:val="24"/>
        </w:rPr>
        <w:lastRenderedPageBreak/>
        <w:t>запутался в сетях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36802" w:rsidRPr="00FA5376">
        <w:rPr>
          <w:rFonts w:ascii="Book Antiqua" w:hAnsi="Book Antiqua" w:cs="Calibri"/>
          <w:sz w:val="24"/>
          <w:szCs w:val="24"/>
        </w:rPr>
        <w:t xml:space="preserve">тяжёлого </w:t>
      </w:r>
      <w:r w:rsidRPr="00FA5376">
        <w:rPr>
          <w:rFonts w:ascii="Book Antiqua" w:hAnsi="Book Antiqua" w:cs="Calibri"/>
          <w:sz w:val="24"/>
          <w:szCs w:val="24"/>
        </w:rPr>
        <w:t xml:space="preserve">спайса, и теперь изо всех сил старается сохранить видимость спокойствия. </w:t>
      </w:r>
      <w:r w:rsidR="00C36802" w:rsidRPr="00FA5376">
        <w:rPr>
          <w:rFonts w:ascii="Book Antiqua" w:hAnsi="Book Antiqua" w:cs="Calibri"/>
          <w:sz w:val="24"/>
          <w:szCs w:val="24"/>
        </w:rPr>
        <w:t>По короткой платформе хатт</w:t>
      </w:r>
      <w:r w:rsidRPr="00FA5376">
        <w:rPr>
          <w:rFonts w:ascii="Book Antiqua" w:hAnsi="Book Antiqua" w:cs="Calibri"/>
          <w:sz w:val="24"/>
          <w:szCs w:val="24"/>
        </w:rPr>
        <w:t xml:space="preserve"> дополз до подиум</w:t>
      </w:r>
      <w:r w:rsidR="00C36802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>, позволя</w:t>
      </w:r>
      <w:r w:rsidR="00C36802" w:rsidRPr="00FA5376">
        <w:rPr>
          <w:rFonts w:ascii="Book Antiqua" w:hAnsi="Book Antiqua" w:cs="Calibri"/>
          <w:sz w:val="24"/>
          <w:szCs w:val="24"/>
        </w:rPr>
        <w:t>вшего</w:t>
      </w:r>
      <w:r w:rsidRPr="00FA5376">
        <w:rPr>
          <w:rFonts w:ascii="Book Antiqua" w:hAnsi="Book Antiqua" w:cs="Calibri"/>
          <w:sz w:val="24"/>
          <w:szCs w:val="24"/>
        </w:rPr>
        <w:t xml:space="preserve"> ему возвышаться над панторанкой.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Левая половина лица Рин распухла, </w:t>
      </w:r>
      <w:r w:rsidR="001E28A1" w:rsidRPr="00FA5376">
        <w:rPr>
          <w:rFonts w:ascii="Book Antiqua" w:hAnsi="Book Antiqua" w:cs="Calibri"/>
          <w:sz w:val="24"/>
          <w:szCs w:val="24"/>
        </w:rPr>
        <w:t xml:space="preserve">но </w:t>
      </w:r>
      <w:r w:rsidRPr="00FA5376">
        <w:rPr>
          <w:rFonts w:ascii="Book Antiqua" w:hAnsi="Book Antiqua" w:cs="Calibri"/>
          <w:sz w:val="24"/>
          <w:szCs w:val="24"/>
        </w:rPr>
        <w:t>глаза</w:t>
      </w:r>
      <w:r w:rsidR="001E28A1" w:rsidRPr="00FA5376">
        <w:rPr>
          <w:rFonts w:ascii="Book Antiqua" w:hAnsi="Book Antiqua" w:cs="Calibri"/>
          <w:sz w:val="24"/>
          <w:szCs w:val="24"/>
        </w:rPr>
        <w:t xml:space="preserve"> смотревшей на хатта девушки</w:t>
      </w:r>
      <w:r w:rsidRPr="00FA5376">
        <w:rPr>
          <w:rFonts w:ascii="Book Antiqua" w:hAnsi="Book Antiqua" w:cs="Calibri"/>
          <w:sz w:val="24"/>
          <w:szCs w:val="24"/>
        </w:rPr>
        <w:t xml:space="preserve"> сверкал</w:t>
      </w:r>
      <w:r w:rsidR="001E28A1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E28A1" w:rsidRPr="00FA5376">
        <w:rPr>
          <w:rFonts w:ascii="Book Antiqua" w:hAnsi="Book Antiqua" w:cs="Calibri"/>
          <w:sz w:val="24"/>
          <w:szCs w:val="24"/>
        </w:rPr>
        <w:t>гневом</w:t>
      </w:r>
      <w:r w:rsidRPr="00FA5376">
        <w:rPr>
          <w:rFonts w:ascii="Book Antiqua" w:hAnsi="Book Antiqua" w:cs="Calibri"/>
          <w:sz w:val="24"/>
          <w:szCs w:val="24"/>
        </w:rPr>
        <w:t xml:space="preserve">. Даже </w:t>
      </w:r>
      <w:r w:rsidR="001D6582" w:rsidRPr="00FA5376">
        <w:rPr>
          <w:rFonts w:ascii="Book Antiqua" w:hAnsi="Book Antiqua" w:cs="Calibri"/>
          <w:sz w:val="24"/>
          <w:szCs w:val="24"/>
        </w:rPr>
        <w:t>в этот момент</w:t>
      </w:r>
      <w:r w:rsidRPr="00FA5376">
        <w:rPr>
          <w:rFonts w:ascii="Book Antiqua" w:hAnsi="Book Antiqua" w:cs="Calibri"/>
          <w:sz w:val="24"/>
          <w:szCs w:val="24"/>
        </w:rPr>
        <w:t xml:space="preserve"> она не собиралась позволить себя запугать. Над е</w:t>
      </w:r>
      <w:r w:rsidR="001D6582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головой кружило созвездие дезинтеграторов</w:t>
      </w:r>
      <w:r w:rsidR="001D6582" w:rsidRPr="00FA5376">
        <w:rPr>
          <w:rFonts w:ascii="Book Antiqua" w:hAnsi="Book Antiqua" w:cs="Calibri"/>
          <w:sz w:val="24"/>
          <w:szCs w:val="24"/>
        </w:rPr>
        <w:t>, установленных специально для того, чтобы в мгновение ока исполнить волю Могущественного Зонноса</w:t>
      </w:r>
      <w:r w:rsidR="00441D4D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98472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proofErr w:type="gramStart"/>
      <w:r w:rsidRPr="00FA5376">
        <w:rPr>
          <w:rFonts w:ascii="Book Antiqua" w:hAnsi="Book Antiqua" w:cs="Calibri"/>
          <w:sz w:val="24"/>
          <w:szCs w:val="24"/>
        </w:rPr>
        <w:t>Приспешник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, которого она </w:t>
      </w:r>
      <w:r w:rsidR="00D72EB1" w:rsidRPr="00FA5376">
        <w:rPr>
          <w:rFonts w:ascii="Book Antiqua" w:hAnsi="Book Antiqua" w:cs="Calibri"/>
          <w:sz w:val="24"/>
          <w:szCs w:val="24"/>
        </w:rPr>
        <w:t>раньше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не видела среди </w:t>
      </w:r>
      <w:r w:rsidR="00BB6ADE" w:rsidRPr="00FA5376">
        <w:rPr>
          <w:rFonts w:ascii="Book Antiqua" w:hAnsi="Book Antiqua" w:cs="Calibri"/>
          <w:sz w:val="24"/>
          <w:szCs w:val="24"/>
        </w:rPr>
        <w:t>слуг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>хаттов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B535F4" w:rsidRPr="00FA5376">
        <w:rPr>
          <w:rFonts w:ascii="Book Antiqua" w:hAnsi="Book Antiqua" w:cs="Calibri"/>
          <w:sz w:val="24"/>
          <w:szCs w:val="24"/>
        </w:rPr>
        <w:t>вуврианин с огромной многоглазой головой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шагнул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впер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д, держа в </w:t>
      </w:r>
      <w:r w:rsidRPr="00FA5376">
        <w:rPr>
          <w:rFonts w:ascii="Book Antiqua" w:hAnsi="Book Antiqua" w:cs="Calibri"/>
          <w:sz w:val="24"/>
          <w:szCs w:val="24"/>
        </w:rPr>
        <w:t xml:space="preserve">своих когтистых насекомьих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руках </w:t>
      </w:r>
      <w:r w:rsidRPr="00FA5376">
        <w:rPr>
          <w:rFonts w:ascii="Book Antiqua" w:hAnsi="Book Antiqua" w:cs="Calibri"/>
          <w:sz w:val="24"/>
          <w:szCs w:val="24"/>
        </w:rPr>
        <w:t>тяжёл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ую двуручную дубину. На мгновение Рин подумала, что хатты хотят, чтобы она сразилась с </w:t>
      </w:r>
      <w:r w:rsidR="00A731F3" w:rsidRPr="00FA5376">
        <w:rPr>
          <w:rFonts w:ascii="Book Antiqua" w:hAnsi="Book Antiqua" w:cs="Calibri"/>
          <w:sz w:val="24"/>
          <w:szCs w:val="24"/>
        </w:rPr>
        <w:t>их прислужником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 поединке, но существо ударило основанием дубин</w:t>
      </w:r>
      <w:r w:rsidR="00A731F3" w:rsidRPr="00FA5376">
        <w:rPr>
          <w:rFonts w:ascii="Book Antiqua" w:hAnsi="Book Antiqua" w:cs="Calibri"/>
          <w:sz w:val="24"/>
          <w:szCs w:val="24"/>
        </w:rPr>
        <w:t>ы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 полу и что-то восторженно </w:t>
      </w:r>
      <w:r w:rsidR="00A731F3" w:rsidRPr="00FA5376">
        <w:rPr>
          <w:rFonts w:ascii="Book Antiqua" w:hAnsi="Book Antiqua" w:cs="Calibri"/>
          <w:sz w:val="24"/>
          <w:szCs w:val="24"/>
        </w:rPr>
        <w:t>заора</w:t>
      </w:r>
      <w:r w:rsidR="00CF70B6" w:rsidRPr="00FA5376">
        <w:rPr>
          <w:rFonts w:ascii="Book Antiqua" w:hAnsi="Book Antiqua" w:cs="Calibri"/>
          <w:sz w:val="24"/>
          <w:szCs w:val="24"/>
        </w:rPr>
        <w:t>ло по</w:t>
      </w:r>
      <w:r w:rsidR="008A4E2C" w:rsidRPr="00FA5376">
        <w:rPr>
          <w:rFonts w:ascii="Book Antiqua" w:hAnsi="Book Antiqua" w:cs="Calibri"/>
          <w:sz w:val="24"/>
          <w:szCs w:val="24"/>
        </w:rPr>
        <w:t>-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хаттски. </w:t>
      </w:r>
      <w:r w:rsidR="002B4CF4" w:rsidRPr="00FA5376">
        <w:rPr>
          <w:rFonts w:ascii="Book Antiqua" w:hAnsi="Book Antiqua" w:cs="Calibri"/>
          <w:sz w:val="24"/>
          <w:szCs w:val="24"/>
        </w:rPr>
        <w:t>Вуврианин мог быть прокурором</w:t>
      </w:r>
      <w:r w:rsidR="00CF70B6" w:rsidRPr="00FA5376">
        <w:rPr>
          <w:rFonts w:ascii="Book Antiqua" w:hAnsi="Book Antiqua" w:cs="Calibri"/>
          <w:sz w:val="24"/>
          <w:szCs w:val="24"/>
        </w:rPr>
        <w:t>, выдвигающим</w:t>
      </w:r>
      <w:r w:rsidR="002B4CF4" w:rsidRPr="00FA5376">
        <w:rPr>
          <w:rFonts w:ascii="Book Antiqua" w:hAnsi="Book Antiqua" w:cs="Calibri"/>
          <w:sz w:val="24"/>
          <w:szCs w:val="24"/>
        </w:rPr>
        <w:t xml:space="preserve"> против неё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обвинения</w:t>
      </w:r>
      <w:r w:rsidR="002B4CF4" w:rsidRPr="00FA5376">
        <w:rPr>
          <w:rFonts w:ascii="Book Antiqua" w:hAnsi="Book Antiqua" w:cs="Calibri"/>
          <w:sz w:val="24"/>
          <w:szCs w:val="24"/>
        </w:rPr>
        <w:t>, или каким-нибудь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придворным, восхваляющим достоинства</w:t>
      </w:r>
      <w:r w:rsidR="002B4CF4" w:rsidRPr="00FA5376">
        <w:rPr>
          <w:rFonts w:ascii="Book Antiqua" w:hAnsi="Book Antiqua" w:cs="Calibri"/>
          <w:sz w:val="24"/>
          <w:szCs w:val="24"/>
        </w:rPr>
        <w:t xml:space="preserve"> покойного </w:t>
      </w:r>
      <w:proofErr w:type="gramStart"/>
      <w:r w:rsidR="002B4CF4" w:rsidRPr="00FA5376">
        <w:rPr>
          <w:rFonts w:ascii="Book Antiqua" w:hAnsi="Book Antiqua" w:cs="Calibri"/>
          <w:sz w:val="24"/>
          <w:szCs w:val="24"/>
        </w:rPr>
        <w:t>Попары</w:t>
      </w:r>
      <w:proofErr w:type="gramEnd"/>
      <w:r w:rsidR="007D3902" w:rsidRPr="00FA5376">
        <w:rPr>
          <w:rFonts w:ascii="Book Antiqua" w:hAnsi="Book Antiqua" w:cs="Calibri"/>
          <w:sz w:val="24"/>
          <w:szCs w:val="24"/>
        </w:rPr>
        <w:t xml:space="preserve"> ―</w:t>
      </w:r>
      <w:r w:rsidR="002B4CF4" w:rsidRPr="00FA5376">
        <w:rPr>
          <w:rFonts w:ascii="Book Antiqua" w:hAnsi="Book Antiqua" w:cs="Calibri"/>
          <w:sz w:val="24"/>
          <w:szCs w:val="24"/>
        </w:rPr>
        <w:t xml:space="preserve"> </w:t>
      </w:r>
      <w:r w:rsidR="007D3902" w:rsidRPr="00FA5376">
        <w:rPr>
          <w:rFonts w:ascii="Book Antiqua" w:hAnsi="Book Antiqua" w:cs="Calibri"/>
          <w:sz w:val="24"/>
          <w:szCs w:val="24"/>
        </w:rPr>
        <w:t>а мог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2B4CF4" w:rsidRPr="00FA5376">
        <w:rPr>
          <w:rFonts w:ascii="Book Antiqua" w:hAnsi="Book Antiqua" w:cs="Calibri"/>
          <w:sz w:val="24"/>
          <w:szCs w:val="24"/>
        </w:rPr>
        <w:t>попросту славослови</w:t>
      </w:r>
      <w:r w:rsidR="007D3902" w:rsidRPr="00FA5376">
        <w:rPr>
          <w:rFonts w:ascii="Book Antiqua" w:hAnsi="Book Antiqua" w:cs="Calibri"/>
          <w:sz w:val="24"/>
          <w:szCs w:val="24"/>
        </w:rPr>
        <w:t>ть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Зоннос</w:t>
      </w:r>
      <w:r w:rsidR="002B4CF4" w:rsidRPr="00FA5376">
        <w:rPr>
          <w:rFonts w:ascii="Book Antiqua" w:hAnsi="Book Antiqua" w:cs="Calibri"/>
          <w:sz w:val="24"/>
          <w:szCs w:val="24"/>
        </w:rPr>
        <w:t>а.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Какой бы ни была его роль, </w:t>
      </w:r>
      <w:r w:rsidR="009E6FAA" w:rsidRPr="00FA5376">
        <w:rPr>
          <w:rFonts w:ascii="Book Antiqua" w:hAnsi="Book Antiqua" w:cs="Calibri"/>
          <w:sz w:val="24"/>
          <w:szCs w:val="24"/>
        </w:rPr>
        <w:t>заканчивать речь он не торопился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="002973E9" w:rsidRPr="00FA5376">
        <w:rPr>
          <w:rFonts w:ascii="Book Antiqua" w:hAnsi="Book Antiqua" w:cs="Calibri"/>
          <w:sz w:val="24"/>
          <w:szCs w:val="24"/>
        </w:rPr>
        <w:t>и атмосфера в зале становилась всё более душной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  <w:r w:rsidR="000933F9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Рин </w:t>
      </w:r>
      <w:r w:rsidR="000933F9" w:rsidRPr="00FA5376">
        <w:rPr>
          <w:rFonts w:ascii="Book Antiqua" w:hAnsi="Book Antiqua" w:cs="Calibri"/>
          <w:sz w:val="24"/>
          <w:szCs w:val="24"/>
        </w:rPr>
        <w:t>пришла в голову мысль</w:t>
      </w:r>
      <w:r w:rsidR="00613BD9" w:rsidRPr="00FA5376">
        <w:rPr>
          <w:rFonts w:ascii="Book Antiqua" w:hAnsi="Book Antiqua" w:cs="Calibri"/>
          <w:sz w:val="24"/>
          <w:szCs w:val="24"/>
        </w:rPr>
        <w:t>: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0933F9" w:rsidRPr="00FA5376">
        <w:rPr>
          <w:rFonts w:ascii="Book Antiqua" w:hAnsi="Book Antiqua" w:cs="Calibri"/>
          <w:sz w:val="24"/>
          <w:szCs w:val="24"/>
        </w:rPr>
        <w:t>не так ли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хатты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>избавля</w:t>
      </w:r>
      <w:r w:rsidR="000933F9" w:rsidRPr="00FA5376">
        <w:rPr>
          <w:rFonts w:ascii="Book Antiqua" w:hAnsi="Book Antiqua" w:cs="Calibri"/>
          <w:sz w:val="24"/>
          <w:szCs w:val="24"/>
        </w:rPr>
        <w:t>ются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от своих врагов</w:t>
      </w:r>
      <w:r w:rsidR="002973E9" w:rsidRPr="00FA5376">
        <w:rPr>
          <w:rFonts w:ascii="Book Antiqua" w:hAnsi="Book Antiqua" w:cs="Calibri"/>
          <w:sz w:val="24"/>
          <w:szCs w:val="24"/>
        </w:rPr>
        <w:t xml:space="preserve"> 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утомляя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их до смерти</w:t>
      </w:r>
      <w:r w:rsidR="002973E9" w:rsidRPr="00FA5376">
        <w:rPr>
          <w:rFonts w:ascii="Book Antiqua" w:hAnsi="Book Antiqua" w:cs="Calibri"/>
          <w:sz w:val="24"/>
          <w:szCs w:val="24"/>
        </w:rPr>
        <w:t>?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Несмотря на </w:t>
      </w:r>
      <w:r w:rsidR="00A44973" w:rsidRPr="00FA5376">
        <w:rPr>
          <w:rFonts w:ascii="Book Antiqua" w:hAnsi="Book Antiqua" w:cs="Calibri"/>
          <w:sz w:val="24"/>
          <w:szCs w:val="24"/>
        </w:rPr>
        <w:t>страдания после побоев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="003F0170" w:rsidRPr="00FA5376">
        <w:rPr>
          <w:rFonts w:ascii="Book Antiqua" w:hAnsi="Book Antiqua" w:cs="Calibri"/>
          <w:sz w:val="24"/>
          <w:szCs w:val="24"/>
        </w:rPr>
        <w:t>она улыбнулась этой мысли</w:t>
      </w:r>
      <w:r w:rsidR="00CF70B6" w:rsidRPr="00FA5376">
        <w:rPr>
          <w:rFonts w:ascii="Book Antiqua" w:hAnsi="Book Antiqua" w:cs="Calibri"/>
          <w:sz w:val="24"/>
          <w:szCs w:val="24"/>
        </w:rPr>
        <w:t>. Мандер</w:t>
      </w:r>
      <w:r w:rsidR="008868C2" w:rsidRPr="00FA5376">
        <w:rPr>
          <w:rFonts w:ascii="Book Antiqua" w:hAnsi="Book Antiqua" w:cs="Calibri"/>
          <w:sz w:val="24"/>
          <w:szCs w:val="24"/>
        </w:rPr>
        <w:t>у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983283" w:rsidRPr="00FA5376">
        <w:rPr>
          <w:rFonts w:ascii="Book Antiqua" w:hAnsi="Book Antiqua" w:cs="Calibri"/>
          <w:sz w:val="24"/>
          <w:szCs w:val="24"/>
        </w:rPr>
        <w:t>она понравилась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бы. </w:t>
      </w:r>
      <w:r w:rsidR="00225A0C" w:rsidRPr="00FA5376">
        <w:rPr>
          <w:rFonts w:ascii="Book Antiqua" w:hAnsi="Book Antiqua" w:cs="Calibri"/>
          <w:sz w:val="24"/>
          <w:szCs w:val="24"/>
        </w:rPr>
        <w:t xml:space="preserve">Заметив её улыбку, </w:t>
      </w:r>
      <w:r w:rsidR="00CF70B6" w:rsidRPr="00FA5376">
        <w:rPr>
          <w:rFonts w:ascii="Book Antiqua" w:hAnsi="Book Antiqua" w:cs="Calibri"/>
          <w:sz w:val="24"/>
          <w:szCs w:val="24"/>
        </w:rPr>
        <w:t>Зоннос</w:t>
      </w:r>
      <w:r w:rsidR="00225A0C" w:rsidRPr="00FA5376">
        <w:rPr>
          <w:rFonts w:ascii="Book Antiqua" w:hAnsi="Book Antiqua" w:cs="Calibri"/>
          <w:sz w:val="24"/>
          <w:szCs w:val="24"/>
        </w:rPr>
        <w:t xml:space="preserve"> вперил в девушку рассерженный взгляд и,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прер</w:t>
      </w:r>
      <w:r w:rsidR="00225A0C" w:rsidRPr="00FA5376">
        <w:rPr>
          <w:rFonts w:ascii="Book Antiqua" w:hAnsi="Book Antiqua" w:cs="Calibri"/>
          <w:sz w:val="24"/>
          <w:szCs w:val="24"/>
        </w:rPr>
        <w:t>вав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вувриан</w:t>
      </w:r>
      <w:r w:rsidR="00204116" w:rsidRPr="00FA5376">
        <w:rPr>
          <w:rFonts w:ascii="Book Antiqua" w:hAnsi="Book Antiqua" w:cs="Calibri"/>
          <w:sz w:val="24"/>
          <w:szCs w:val="24"/>
        </w:rPr>
        <w:t>ин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а, </w:t>
      </w:r>
      <w:r w:rsidR="00225A0C" w:rsidRPr="00FA5376">
        <w:rPr>
          <w:rFonts w:ascii="Book Antiqua" w:hAnsi="Book Antiqua" w:cs="Calibri"/>
          <w:sz w:val="24"/>
          <w:szCs w:val="24"/>
        </w:rPr>
        <w:t xml:space="preserve">принялся громко орать </w:t>
      </w:r>
      <w:r w:rsidR="00F14C8F" w:rsidRPr="00FA5376">
        <w:rPr>
          <w:rFonts w:ascii="Book Antiqua" w:hAnsi="Book Antiqua" w:cs="Calibri"/>
          <w:sz w:val="24"/>
          <w:szCs w:val="24"/>
        </w:rPr>
        <w:t xml:space="preserve">в </w:t>
      </w:r>
      <w:r w:rsidR="00225A0C" w:rsidRPr="00FA5376">
        <w:rPr>
          <w:rFonts w:ascii="Book Antiqua" w:hAnsi="Book Antiqua" w:cs="Calibri"/>
          <w:sz w:val="24"/>
          <w:szCs w:val="24"/>
        </w:rPr>
        <w:t>её</w:t>
      </w:r>
      <w:r w:rsidR="00026373" w:rsidRPr="00FA5376">
        <w:rPr>
          <w:rFonts w:ascii="Book Antiqua" w:hAnsi="Book Antiqua" w:cs="Calibri"/>
          <w:sz w:val="24"/>
          <w:szCs w:val="24"/>
        </w:rPr>
        <w:t xml:space="preserve"> </w:t>
      </w:r>
      <w:r w:rsidR="00F14C8F" w:rsidRPr="00FA5376">
        <w:rPr>
          <w:rFonts w:ascii="Book Antiqua" w:hAnsi="Book Antiqua" w:cs="Calibri"/>
          <w:sz w:val="24"/>
          <w:szCs w:val="24"/>
        </w:rPr>
        <w:t xml:space="preserve">сторону </w:t>
      </w:r>
      <w:r w:rsidR="00026373" w:rsidRPr="00FA5376">
        <w:rPr>
          <w:rFonts w:ascii="Book Antiqua" w:hAnsi="Book Antiqua" w:cs="Calibri"/>
          <w:sz w:val="24"/>
          <w:szCs w:val="24"/>
        </w:rPr>
        <w:t>что-то невнятное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r w:rsidR="00245765" w:rsidRPr="00FA5376">
        <w:rPr>
          <w:rFonts w:ascii="Book Antiqua" w:hAnsi="Book Antiqua" w:cs="Calibri"/>
          <w:sz w:val="24"/>
          <w:szCs w:val="24"/>
        </w:rPr>
        <w:t>Маслянистая слюна стекала с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3A62A9" w:rsidRPr="00FA5376">
        <w:rPr>
          <w:rFonts w:ascii="Book Antiqua" w:hAnsi="Book Antiqua" w:cs="Calibri"/>
          <w:sz w:val="24"/>
          <w:szCs w:val="24"/>
        </w:rPr>
        <w:t xml:space="preserve">хаттских </w:t>
      </w:r>
      <w:r w:rsidR="00CF70B6" w:rsidRPr="00FA5376">
        <w:rPr>
          <w:rFonts w:ascii="Book Antiqua" w:hAnsi="Book Antiqua" w:cs="Calibri"/>
          <w:sz w:val="24"/>
          <w:szCs w:val="24"/>
        </w:rPr>
        <w:t>губ</w:t>
      </w:r>
      <w:r w:rsidR="00245765" w:rsidRPr="00FA5376">
        <w:rPr>
          <w:rFonts w:ascii="Book Antiqua" w:hAnsi="Book Antiqua" w:cs="Calibri"/>
          <w:sz w:val="24"/>
          <w:szCs w:val="24"/>
        </w:rPr>
        <w:t>, осыпавших её оскорблениями и обвинениями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посмотрела </w:t>
      </w:r>
      <w:r w:rsidR="00696BC7" w:rsidRPr="00FA5376">
        <w:rPr>
          <w:rFonts w:ascii="Book Antiqua" w:hAnsi="Book Antiqua" w:cs="Calibri"/>
          <w:sz w:val="24"/>
          <w:szCs w:val="24"/>
        </w:rPr>
        <w:t>Зонносу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0E111B" w:rsidRPr="00FA5376">
        <w:rPr>
          <w:rFonts w:ascii="Book Antiqua" w:hAnsi="Book Antiqua" w:cs="Calibri"/>
          <w:sz w:val="24"/>
          <w:szCs w:val="24"/>
        </w:rPr>
        <w:t xml:space="preserve">прямо </w:t>
      </w:r>
      <w:r w:rsidR="000C4564" w:rsidRPr="00FA5376">
        <w:rPr>
          <w:rFonts w:ascii="Book Antiqua" w:hAnsi="Book Antiqua" w:cs="Calibri"/>
          <w:sz w:val="24"/>
          <w:szCs w:val="24"/>
        </w:rPr>
        <w:t xml:space="preserve">в </w:t>
      </w:r>
      <w:r w:rsidRPr="00FA5376">
        <w:rPr>
          <w:rFonts w:ascii="Book Antiqua" w:hAnsi="Book Antiqua" w:cs="Calibri"/>
          <w:sz w:val="24"/>
          <w:szCs w:val="24"/>
        </w:rPr>
        <w:t xml:space="preserve">глаза и </w:t>
      </w:r>
      <w:r w:rsidR="000E111B" w:rsidRPr="00FA5376">
        <w:rPr>
          <w:rFonts w:ascii="Book Antiqua" w:hAnsi="Book Antiqua" w:cs="Calibri"/>
          <w:sz w:val="24"/>
          <w:szCs w:val="24"/>
        </w:rPr>
        <w:t>ответи</w:t>
      </w:r>
      <w:r w:rsidRPr="00FA5376">
        <w:rPr>
          <w:rFonts w:ascii="Book Antiqua" w:hAnsi="Book Antiqua" w:cs="Calibri"/>
          <w:sz w:val="24"/>
          <w:szCs w:val="24"/>
        </w:rPr>
        <w:t>ла единственн</w:t>
      </w:r>
      <w:r w:rsidR="000E111B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 xml:space="preserve"> фраз</w:t>
      </w:r>
      <w:r w:rsidR="000E111B" w:rsidRPr="00FA5376">
        <w:rPr>
          <w:rFonts w:ascii="Book Antiqua" w:hAnsi="Book Antiqua" w:cs="Calibri"/>
          <w:sz w:val="24"/>
          <w:szCs w:val="24"/>
        </w:rPr>
        <w:t xml:space="preserve">ой на </w:t>
      </w:r>
      <w:proofErr w:type="gramStart"/>
      <w:r w:rsidR="000E111B" w:rsidRPr="00FA5376">
        <w:rPr>
          <w:rFonts w:ascii="Book Antiqua" w:hAnsi="Book Antiqua" w:cs="Calibri"/>
          <w:sz w:val="24"/>
          <w:szCs w:val="24"/>
        </w:rPr>
        <w:t>хаттском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, которую знала. </w:t>
      </w:r>
      <w:r w:rsidR="00FB2F83" w:rsidRPr="00FA5376">
        <w:rPr>
          <w:rFonts w:ascii="Book Antiqua" w:hAnsi="Book Antiqua" w:cs="Calibri"/>
          <w:sz w:val="24"/>
          <w:szCs w:val="24"/>
        </w:rPr>
        <w:t xml:space="preserve">Фраза </w:t>
      </w:r>
      <w:r w:rsidRPr="00FA5376">
        <w:rPr>
          <w:rFonts w:ascii="Book Antiqua" w:hAnsi="Book Antiqua" w:cs="Calibri"/>
          <w:sz w:val="24"/>
          <w:szCs w:val="24"/>
        </w:rPr>
        <w:t xml:space="preserve">была короткой, непристойной и </w:t>
      </w:r>
      <w:r w:rsidR="00FB2F83" w:rsidRPr="00FA5376">
        <w:rPr>
          <w:rFonts w:ascii="Book Antiqua" w:hAnsi="Book Antiqua" w:cs="Calibri"/>
          <w:sz w:val="24"/>
          <w:szCs w:val="24"/>
        </w:rPr>
        <w:t>описывала</w:t>
      </w:r>
      <w:r w:rsidRPr="00FA5376">
        <w:rPr>
          <w:rFonts w:ascii="Book Antiqua" w:hAnsi="Book Antiqua" w:cs="Calibri"/>
          <w:sz w:val="24"/>
          <w:szCs w:val="24"/>
        </w:rPr>
        <w:t xml:space="preserve"> манер</w:t>
      </w:r>
      <w:r w:rsidR="00FB2F83" w:rsidRPr="00FA5376">
        <w:rPr>
          <w:rFonts w:ascii="Book Antiqua" w:hAnsi="Book Antiqua" w:cs="Calibri"/>
          <w:sz w:val="24"/>
          <w:szCs w:val="24"/>
        </w:rPr>
        <w:t>ы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поведения Зонноса как в </w:t>
      </w:r>
      <w:r w:rsidR="002152F8" w:rsidRPr="00FA5376">
        <w:rPr>
          <w:rFonts w:ascii="Book Antiqua" w:hAnsi="Book Antiqua" w:cs="Calibri"/>
          <w:sz w:val="24"/>
          <w:szCs w:val="24"/>
        </w:rPr>
        <w:t>уборной</w:t>
      </w:r>
      <w:r w:rsidRPr="00FA5376">
        <w:rPr>
          <w:rFonts w:ascii="Book Antiqua" w:hAnsi="Book Antiqua" w:cs="Calibri"/>
          <w:sz w:val="24"/>
          <w:szCs w:val="24"/>
        </w:rPr>
        <w:t>, так и за столом, ставя между ними знак равенства.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Зоннос побледнел</w:t>
      </w:r>
      <w:r w:rsidR="001D4FC5" w:rsidRPr="00FA5376">
        <w:rPr>
          <w:rFonts w:ascii="Book Antiqua" w:hAnsi="Book Antiqua" w:cs="Calibri"/>
          <w:sz w:val="24"/>
          <w:szCs w:val="24"/>
        </w:rPr>
        <w:t xml:space="preserve"> от бешенства</w:t>
      </w:r>
      <w:r w:rsidRPr="00FA5376">
        <w:rPr>
          <w:rFonts w:ascii="Book Antiqua" w:hAnsi="Book Antiqua" w:cs="Calibri"/>
          <w:sz w:val="24"/>
          <w:szCs w:val="24"/>
        </w:rPr>
        <w:t>, и фиолетовые вены на его лице набухли ещ</w:t>
      </w:r>
      <w:r w:rsidR="00235286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больше.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Он выхватил дубину у вувриан</w:t>
      </w:r>
      <w:r w:rsidR="00235286" w:rsidRPr="00FA5376">
        <w:rPr>
          <w:rFonts w:ascii="Book Antiqua" w:hAnsi="Book Antiqua" w:cs="Calibri"/>
          <w:sz w:val="24"/>
          <w:szCs w:val="24"/>
        </w:rPr>
        <w:t>ин</w:t>
      </w:r>
      <w:r w:rsidRPr="00FA5376">
        <w:rPr>
          <w:rFonts w:ascii="Book Antiqua" w:hAnsi="Book Antiqua" w:cs="Calibri"/>
          <w:sz w:val="24"/>
          <w:szCs w:val="24"/>
        </w:rPr>
        <w:t>а и за</w:t>
      </w:r>
      <w:r w:rsidR="008A5774" w:rsidRPr="00FA5376">
        <w:rPr>
          <w:rFonts w:ascii="Book Antiqua" w:hAnsi="Book Antiqua" w:cs="Calibri"/>
          <w:sz w:val="24"/>
          <w:szCs w:val="24"/>
        </w:rPr>
        <w:t>нёс её над головой</w:t>
      </w:r>
      <w:r w:rsidRPr="00FA5376">
        <w:rPr>
          <w:rFonts w:ascii="Book Antiqua" w:hAnsi="Book Antiqua" w:cs="Calibri"/>
          <w:sz w:val="24"/>
          <w:szCs w:val="24"/>
        </w:rPr>
        <w:t xml:space="preserve">. Рин </w:t>
      </w:r>
      <w:r w:rsidR="003E6451" w:rsidRPr="00FA5376">
        <w:rPr>
          <w:rFonts w:ascii="Book Antiqua" w:hAnsi="Book Antiqua" w:cs="Calibri"/>
          <w:sz w:val="24"/>
          <w:szCs w:val="24"/>
        </w:rPr>
        <w:t>по</w:t>
      </w:r>
      <w:r w:rsidRPr="00FA5376">
        <w:rPr>
          <w:rFonts w:ascii="Book Antiqua" w:hAnsi="Book Antiqua" w:cs="Calibri"/>
          <w:sz w:val="24"/>
          <w:szCs w:val="24"/>
        </w:rPr>
        <w:t>надеялась, что, может быть, в последний момент ей удастся извернуться, поднять скованные руки</w:t>
      </w:r>
      <w:r w:rsidR="008A5774" w:rsidRPr="00FA5376">
        <w:rPr>
          <w:rFonts w:ascii="Book Antiqua" w:hAnsi="Book Antiqua" w:cs="Calibri"/>
          <w:sz w:val="24"/>
          <w:szCs w:val="24"/>
        </w:rPr>
        <w:t xml:space="preserve"> и</w:t>
      </w:r>
      <w:r w:rsidRPr="00FA5376">
        <w:rPr>
          <w:rFonts w:ascii="Book Antiqua" w:hAnsi="Book Antiqua" w:cs="Calibri"/>
          <w:sz w:val="24"/>
          <w:szCs w:val="24"/>
        </w:rPr>
        <w:t xml:space="preserve">, используя ярость хатта, разорвать </w:t>
      </w:r>
      <w:r w:rsidR="008A5774" w:rsidRPr="00FA5376">
        <w:rPr>
          <w:rFonts w:ascii="Book Antiqua" w:hAnsi="Book Antiqua" w:cs="Calibri"/>
          <w:sz w:val="24"/>
          <w:szCs w:val="24"/>
        </w:rPr>
        <w:t>оковы.</w:t>
      </w:r>
      <w:r w:rsidR="003E6451" w:rsidRPr="00FA5376">
        <w:rPr>
          <w:rFonts w:ascii="Book Antiqua" w:hAnsi="Book Antiqua" w:cs="Calibri"/>
          <w:sz w:val="24"/>
          <w:szCs w:val="24"/>
        </w:rPr>
        <w:t xml:space="preserve"> В противном случае</w:t>
      </w:r>
      <w:r w:rsidRPr="00FA5376">
        <w:rPr>
          <w:rFonts w:ascii="Book Antiqua" w:hAnsi="Book Antiqua" w:cs="Calibri"/>
          <w:sz w:val="24"/>
          <w:szCs w:val="24"/>
        </w:rPr>
        <w:t xml:space="preserve"> она умр</w:t>
      </w:r>
      <w:r w:rsidR="003E645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т </w:t>
      </w:r>
      <w:r w:rsidR="003E6451" w:rsidRPr="00FA5376">
        <w:rPr>
          <w:rFonts w:ascii="Book Antiqua" w:hAnsi="Book Antiqua" w:cs="Calibri"/>
          <w:sz w:val="24"/>
          <w:szCs w:val="24"/>
        </w:rPr>
        <w:t>― и,</w:t>
      </w:r>
      <w:r w:rsidRPr="00FA5376">
        <w:rPr>
          <w:rFonts w:ascii="Book Antiqua" w:hAnsi="Book Antiqua" w:cs="Calibri"/>
          <w:sz w:val="24"/>
          <w:szCs w:val="24"/>
        </w:rPr>
        <w:t xml:space="preserve"> по крайней мере, </w:t>
      </w:r>
      <w:r w:rsidR="003E6451" w:rsidRPr="00FA5376">
        <w:rPr>
          <w:rFonts w:ascii="Book Antiqua" w:hAnsi="Book Antiqua" w:cs="Calibri"/>
          <w:sz w:val="24"/>
          <w:szCs w:val="24"/>
        </w:rPr>
        <w:t>будет избавлена от</w:t>
      </w:r>
      <w:r w:rsidRPr="00FA5376">
        <w:rPr>
          <w:rFonts w:ascii="Book Antiqua" w:hAnsi="Book Antiqua" w:cs="Calibri"/>
          <w:sz w:val="24"/>
          <w:szCs w:val="24"/>
        </w:rPr>
        <w:t xml:space="preserve"> дальнейше</w:t>
      </w:r>
      <w:r w:rsidR="003506D9" w:rsidRPr="00FA5376">
        <w:rPr>
          <w:rFonts w:ascii="Book Antiqua" w:hAnsi="Book Antiqua" w:cs="Calibri"/>
          <w:sz w:val="24"/>
          <w:szCs w:val="24"/>
        </w:rPr>
        <w:t>й процедуры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506D9" w:rsidRPr="00FA5376">
        <w:rPr>
          <w:rFonts w:ascii="Book Antiqua" w:hAnsi="Book Antiqua" w:cs="Calibri"/>
          <w:sz w:val="24"/>
          <w:szCs w:val="24"/>
        </w:rPr>
        <w:t>хаттской юстиции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43077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Панторанк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а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3A7B30" w:rsidRPr="00FA5376">
        <w:rPr>
          <w:rFonts w:ascii="Book Antiqua" w:hAnsi="Book Antiqua" w:cs="Calibri"/>
          <w:sz w:val="24"/>
          <w:szCs w:val="24"/>
        </w:rPr>
        <w:t>одобралась, готовая к рывку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но </w:t>
      </w:r>
      <w:r w:rsidR="003A7B30" w:rsidRPr="00FA5376">
        <w:rPr>
          <w:rFonts w:ascii="Book Antiqua" w:hAnsi="Book Antiqua" w:cs="Calibri"/>
          <w:sz w:val="24"/>
          <w:szCs w:val="24"/>
        </w:rPr>
        <w:t>в этот момент стена позади неё взорвалась.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Когда </w:t>
      </w:r>
      <w:r w:rsidR="0043077A" w:rsidRPr="00FA5376">
        <w:rPr>
          <w:rFonts w:ascii="Book Antiqua" w:hAnsi="Book Antiqua" w:cs="Calibri"/>
          <w:sz w:val="24"/>
          <w:szCs w:val="24"/>
        </w:rPr>
        <w:t>девушка</w:t>
      </w:r>
      <w:r w:rsidRPr="00FA5376">
        <w:rPr>
          <w:rFonts w:ascii="Book Antiqua" w:hAnsi="Book Antiqua" w:cs="Calibri"/>
          <w:sz w:val="24"/>
          <w:szCs w:val="24"/>
        </w:rPr>
        <w:t xml:space="preserve"> публично оскорбила Зонноса, </w:t>
      </w:r>
      <w:r w:rsidR="00677325" w:rsidRPr="00FA5376">
        <w:rPr>
          <w:rFonts w:ascii="Book Antiqua" w:hAnsi="Book Antiqua" w:cs="Calibri"/>
          <w:sz w:val="24"/>
          <w:szCs w:val="24"/>
        </w:rPr>
        <w:t>взоры</w:t>
      </w:r>
      <w:r w:rsidRPr="00FA5376">
        <w:rPr>
          <w:rFonts w:ascii="Book Antiqua" w:hAnsi="Book Antiqua" w:cs="Calibri"/>
          <w:sz w:val="24"/>
          <w:szCs w:val="24"/>
        </w:rPr>
        <w:t xml:space="preserve"> всех собравшихся</w:t>
      </w:r>
      <w:r w:rsidR="0043077A" w:rsidRPr="00FA5376">
        <w:rPr>
          <w:rFonts w:ascii="Book Antiqua" w:hAnsi="Book Antiqua" w:cs="Calibri"/>
          <w:sz w:val="24"/>
          <w:szCs w:val="24"/>
        </w:rPr>
        <w:t xml:space="preserve"> в пентхаусе, превращённом в зал суда</w:t>
      </w:r>
      <w:r w:rsidRPr="00FA5376">
        <w:rPr>
          <w:rFonts w:ascii="Book Antiqua" w:hAnsi="Book Antiqua" w:cs="Calibri"/>
          <w:sz w:val="24"/>
          <w:szCs w:val="24"/>
        </w:rPr>
        <w:t>, будь то живые или механические, устремились на не</w:t>
      </w:r>
      <w:r w:rsidR="0067732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C76A84" w:rsidRPr="00FA5376">
        <w:rPr>
          <w:rFonts w:ascii="Book Antiqua" w:hAnsi="Book Antiqua" w:cs="Calibri"/>
          <w:sz w:val="24"/>
          <w:szCs w:val="24"/>
        </w:rPr>
        <w:t>поэтому</w:t>
      </w:r>
      <w:r w:rsidRPr="00FA5376">
        <w:rPr>
          <w:rFonts w:ascii="Book Antiqua" w:hAnsi="Book Antiqua" w:cs="Calibri"/>
          <w:sz w:val="24"/>
          <w:szCs w:val="24"/>
        </w:rPr>
        <w:t xml:space="preserve"> никто не заметил, как за окном </w:t>
      </w:r>
      <w:r w:rsidR="00C76A84" w:rsidRPr="00FA5376">
        <w:rPr>
          <w:rFonts w:ascii="Book Antiqua" w:hAnsi="Book Antiqua" w:cs="Calibri"/>
          <w:sz w:val="24"/>
          <w:szCs w:val="24"/>
        </w:rPr>
        <w:t>один из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A2CC9" w:rsidRPr="00FA5376">
        <w:rPr>
          <w:rFonts w:ascii="Book Antiqua" w:hAnsi="Book Antiqua" w:cs="Calibri"/>
          <w:sz w:val="24"/>
          <w:szCs w:val="24"/>
        </w:rPr>
        <w:t>аэр</w:t>
      </w:r>
      <w:r w:rsidR="001156C5" w:rsidRPr="00FA5376">
        <w:rPr>
          <w:rFonts w:ascii="Book Antiqua" w:hAnsi="Book Antiqua" w:cs="Calibri"/>
          <w:sz w:val="24"/>
          <w:szCs w:val="24"/>
        </w:rPr>
        <w:t>омобилей</w:t>
      </w:r>
      <w:r w:rsidRPr="00FA5376">
        <w:rPr>
          <w:rFonts w:ascii="Book Antiqua" w:hAnsi="Book Antiqua" w:cs="Calibri"/>
          <w:sz w:val="24"/>
          <w:szCs w:val="24"/>
        </w:rPr>
        <w:t xml:space="preserve"> покинул транспортный поток</w:t>
      </w:r>
      <w:r w:rsidR="00C76A84" w:rsidRPr="00FA5376">
        <w:rPr>
          <w:rFonts w:ascii="Book Antiqua" w:hAnsi="Book Antiqua" w:cs="Calibri"/>
          <w:sz w:val="24"/>
          <w:szCs w:val="24"/>
        </w:rPr>
        <w:t>. А значит, н</w:t>
      </w:r>
      <w:r w:rsidRPr="00FA5376">
        <w:rPr>
          <w:rFonts w:ascii="Book Antiqua" w:hAnsi="Book Antiqua" w:cs="Calibri"/>
          <w:sz w:val="24"/>
          <w:szCs w:val="24"/>
        </w:rPr>
        <w:t xml:space="preserve">икто не </w:t>
      </w:r>
      <w:r w:rsidR="00C76A84" w:rsidRPr="00FA5376">
        <w:rPr>
          <w:rFonts w:ascii="Book Antiqua" w:hAnsi="Book Antiqua" w:cs="Calibri"/>
          <w:sz w:val="24"/>
          <w:szCs w:val="24"/>
        </w:rPr>
        <w:t>имел</w:t>
      </w:r>
      <w:r w:rsidRPr="00FA5376">
        <w:rPr>
          <w:rFonts w:ascii="Book Antiqua" w:hAnsi="Book Antiqua" w:cs="Calibri"/>
          <w:sz w:val="24"/>
          <w:szCs w:val="24"/>
        </w:rPr>
        <w:t xml:space="preserve"> даже </w:t>
      </w:r>
      <w:r w:rsidR="00C76A84" w:rsidRPr="00FA5376">
        <w:rPr>
          <w:rFonts w:ascii="Book Antiqua" w:hAnsi="Book Antiqua" w:cs="Calibri"/>
          <w:sz w:val="24"/>
          <w:szCs w:val="24"/>
        </w:rPr>
        <w:t xml:space="preserve">возможности </w:t>
      </w:r>
      <w:r w:rsidRPr="00FA5376">
        <w:rPr>
          <w:rFonts w:ascii="Book Antiqua" w:hAnsi="Book Antiqua" w:cs="Calibri"/>
          <w:sz w:val="24"/>
          <w:szCs w:val="24"/>
        </w:rPr>
        <w:t xml:space="preserve">подумать, </w:t>
      </w:r>
      <w:r w:rsidR="00C76A84" w:rsidRPr="00FA5376">
        <w:rPr>
          <w:rFonts w:ascii="Book Antiqua" w:hAnsi="Book Antiqua" w:cs="Calibri"/>
          <w:sz w:val="24"/>
          <w:szCs w:val="24"/>
        </w:rPr>
        <w:t>как</w:t>
      </w:r>
      <w:r w:rsidRPr="00FA5376">
        <w:rPr>
          <w:rFonts w:ascii="Book Antiqua" w:hAnsi="Book Antiqua" w:cs="Calibri"/>
          <w:sz w:val="24"/>
          <w:szCs w:val="24"/>
        </w:rPr>
        <w:t xml:space="preserve"> это странно, когда какое-то транспортное средство пытается двигаться </w:t>
      </w:r>
      <w:r w:rsidR="00C76A84" w:rsidRPr="00FA5376">
        <w:rPr>
          <w:rFonts w:ascii="Book Antiqua" w:hAnsi="Book Antiqua" w:cs="Calibri"/>
          <w:sz w:val="24"/>
          <w:szCs w:val="24"/>
        </w:rPr>
        <w:t xml:space="preserve">по </w:t>
      </w:r>
      <w:r w:rsidRPr="00FA5376">
        <w:rPr>
          <w:rFonts w:ascii="Book Antiqua" w:hAnsi="Book Antiqua" w:cs="Calibri"/>
          <w:sz w:val="24"/>
          <w:szCs w:val="24"/>
        </w:rPr>
        <w:t>собственн</w:t>
      </w:r>
      <w:r w:rsidR="00C76A84" w:rsidRPr="00FA5376">
        <w:rPr>
          <w:rFonts w:ascii="Book Antiqua" w:hAnsi="Book Antiqua" w:cs="Calibri"/>
          <w:sz w:val="24"/>
          <w:szCs w:val="24"/>
        </w:rPr>
        <w:t>ой полосе движения.</w:t>
      </w:r>
      <w:r w:rsidRPr="00FA5376">
        <w:rPr>
          <w:rFonts w:ascii="Book Antiqua" w:hAnsi="Book Antiqua" w:cs="Calibri"/>
          <w:sz w:val="24"/>
          <w:szCs w:val="24"/>
        </w:rPr>
        <w:t xml:space="preserve"> О</w:t>
      </w:r>
      <w:r w:rsidR="00C76A84" w:rsidRPr="00FA5376">
        <w:rPr>
          <w:rFonts w:ascii="Book Antiqua" w:hAnsi="Book Antiqua" w:cs="Calibri"/>
          <w:sz w:val="24"/>
          <w:szCs w:val="24"/>
        </w:rPr>
        <w:t>ни, однако, весьма удивились бы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C76A84" w:rsidRPr="00FA5376">
        <w:rPr>
          <w:rFonts w:ascii="Book Antiqua" w:hAnsi="Book Antiqua" w:cs="Calibri"/>
          <w:sz w:val="24"/>
          <w:szCs w:val="24"/>
        </w:rPr>
        <w:t>увидев, что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E7E03" w:rsidRPr="00FA5376">
        <w:rPr>
          <w:rFonts w:ascii="Book Antiqua" w:hAnsi="Book Antiqua" w:cs="Calibri"/>
          <w:sz w:val="24"/>
          <w:szCs w:val="24"/>
        </w:rPr>
        <w:t>аэр</w:t>
      </w:r>
      <w:r w:rsidR="00830057" w:rsidRPr="00FA5376">
        <w:rPr>
          <w:rFonts w:ascii="Book Antiqua" w:hAnsi="Book Antiqua" w:cs="Calibri"/>
          <w:sz w:val="24"/>
          <w:szCs w:val="24"/>
        </w:rPr>
        <w:t>омобиль</w:t>
      </w:r>
      <w:r w:rsidRPr="00FA5376">
        <w:rPr>
          <w:rFonts w:ascii="Book Antiqua" w:hAnsi="Book Antiqua" w:cs="Calibri"/>
          <w:sz w:val="24"/>
          <w:szCs w:val="24"/>
        </w:rPr>
        <w:t xml:space="preserve"> резко свернул влево</w:t>
      </w:r>
      <w:r w:rsidR="00C76A84" w:rsidRPr="00FA5376">
        <w:rPr>
          <w:rFonts w:ascii="Book Antiqua" w:hAnsi="Book Antiqua" w:cs="Calibri"/>
          <w:sz w:val="24"/>
          <w:szCs w:val="24"/>
        </w:rPr>
        <w:t xml:space="preserve"> и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C76A84" w:rsidRPr="00FA5376">
        <w:rPr>
          <w:rFonts w:ascii="Book Antiqua" w:hAnsi="Book Antiqua" w:cs="Calibri"/>
          <w:sz w:val="24"/>
          <w:szCs w:val="24"/>
        </w:rPr>
        <w:t xml:space="preserve">резко набрав скорость, </w:t>
      </w:r>
      <w:r w:rsidRPr="00FA5376">
        <w:rPr>
          <w:rFonts w:ascii="Book Antiqua" w:hAnsi="Book Antiqua" w:cs="Calibri"/>
          <w:sz w:val="24"/>
          <w:szCs w:val="24"/>
        </w:rPr>
        <w:t>устреми</w:t>
      </w:r>
      <w:r w:rsidR="00C76A84" w:rsidRPr="00FA5376">
        <w:rPr>
          <w:rFonts w:ascii="Book Antiqua" w:hAnsi="Book Antiqua" w:cs="Calibri"/>
          <w:sz w:val="24"/>
          <w:szCs w:val="24"/>
        </w:rPr>
        <w:t>лся</w:t>
      </w:r>
      <w:r w:rsidRPr="00FA5376">
        <w:rPr>
          <w:rFonts w:ascii="Book Antiqua" w:hAnsi="Book Antiqua" w:cs="Calibri"/>
          <w:sz w:val="24"/>
          <w:szCs w:val="24"/>
        </w:rPr>
        <w:t xml:space="preserve"> прямо в сторону пентхауса.</w:t>
      </w:r>
    </w:p>
    <w:p w:rsidR="00CF70B6" w:rsidRPr="00FA5376" w:rsidRDefault="00195C75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Машина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8A4E04" w:rsidRPr="00FA5376">
        <w:rPr>
          <w:rFonts w:ascii="Book Antiqua" w:hAnsi="Book Antiqua" w:cs="Calibri"/>
          <w:sz w:val="24"/>
          <w:szCs w:val="24"/>
        </w:rPr>
        <w:t>про</w:t>
      </w:r>
      <w:r w:rsidR="00D32D5D" w:rsidRPr="00FA5376">
        <w:rPr>
          <w:rFonts w:ascii="Book Antiqua" w:hAnsi="Book Antiqua" w:cs="Calibri"/>
          <w:sz w:val="24"/>
          <w:szCs w:val="24"/>
        </w:rPr>
        <w:t>таран</w:t>
      </w:r>
      <w:r w:rsidR="008A4E04" w:rsidRPr="00FA5376">
        <w:rPr>
          <w:rFonts w:ascii="Book Antiqua" w:hAnsi="Book Antiqua" w:cs="Calibri"/>
          <w:sz w:val="24"/>
          <w:szCs w:val="24"/>
        </w:rPr>
        <w:t>ила дюрастальные панели, недавно установленные на разбитых окнах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Правда, </w:t>
      </w:r>
      <w:r w:rsidR="00D32D5D" w:rsidRPr="00FA5376">
        <w:rPr>
          <w:rFonts w:ascii="Book Antiqua" w:hAnsi="Book Antiqua" w:cs="Calibri"/>
          <w:sz w:val="24"/>
          <w:szCs w:val="24"/>
        </w:rPr>
        <w:t>сами панели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выдержали</w:t>
      </w:r>
      <w:r w:rsidR="00D32D5D" w:rsidRPr="00FA5376">
        <w:rPr>
          <w:rFonts w:ascii="Book Antiqua" w:hAnsi="Book Antiqua" w:cs="Calibri"/>
          <w:sz w:val="24"/>
          <w:szCs w:val="24"/>
        </w:rPr>
        <w:t xml:space="preserve"> удар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но </w:t>
      </w:r>
      <w:r w:rsidR="00D02F54" w:rsidRPr="00FA5376">
        <w:rPr>
          <w:rFonts w:ascii="Book Antiqua" w:hAnsi="Book Antiqua" w:cs="Calibri"/>
          <w:sz w:val="24"/>
          <w:szCs w:val="24"/>
        </w:rPr>
        <w:t xml:space="preserve">их </w:t>
      </w:r>
      <w:r w:rsidR="00CF70B6" w:rsidRPr="00FA5376">
        <w:rPr>
          <w:rFonts w:ascii="Book Antiqua" w:hAnsi="Book Antiqua" w:cs="Calibri"/>
          <w:sz w:val="24"/>
          <w:szCs w:val="24"/>
        </w:rPr>
        <w:t>временные крепления оказались не такими устойчивыми</w:t>
      </w:r>
      <w:r w:rsidR="00D32D5D" w:rsidRPr="00FA5376">
        <w:rPr>
          <w:rFonts w:ascii="Book Antiqua" w:hAnsi="Book Antiqua" w:cs="Calibri"/>
          <w:sz w:val="24"/>
          <w:szCs w:val="24"/>
        </w:rPr>
        <w:t>, 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огромные листы </w:t>
      </w:r>
      <w:r w:rsidR="00D32D5D" w:rsidRPr="00FA5376">
        <w:rPr>
          <w:rFonts w:ascii="Book Antiqua" w:hAnsi="Book Antiqua" w:cs="Calibri"/>
          <w:sz w:val="24"/>
          <w:szCs w:val="24"/>
        </w:rPr>
        <w:t>влетели внутрь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зал</w:t>
      </w:r>
      <w:r w:rsidR="00BE2EF9" w:rsidRPr="00FA5376">
        <w:rPr>
          <w:rFonts w:ascii="Book Antiqua" w:hAnsi="Book Antiqua" w:cs="Calibri"/>
          <w:sz w:val="24"/>
          <w:szCs w:val="24"/>
        </w:rPr>
        <w:t>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Расставленные вдоль </w:t>
      </w:r>
      <w:r w:rsidR="00BC7885" w:rsidRPr="00FA5376">
        <w:rPr>
          <w:rFonts w:ascii="Book Antiqua" w:hAnsi="Book Antiqua" w:cs="Calibri"/>
          <w:sz w:val="24"/>
          <w:szCs w:val="24"/>
        </w:rPr>
        <w:t>стены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BC7885" w:rsidRPr="00FA5376">
        <w:rPr>
          <w:rFonts w:ascii="Book Antiqua" w:hAnsi="Book Antiqua" w:cs="Calibri"/>
          <w:sz w:val="24"/>
          <w:szCs w:val="24"/>
        </w:rPr>
        <w:t xml:space="preserve">почётным караулом </w:t>
      </w:r>
      <w:r w:rsidR="00CF70B6" w:rsidRPr="00FA5376">
        <w:rPr>
          <w:rFonts w:ascii="Book Antiqua" w:hAnsi="Book Antiqua" w:cs="Calibri"/>
          <w:sz w:val="24"/>
          <w:szCs w:val="24"/>
        </w:rPr>
        <w:t>телохранители</w:t>
      </w:r>
      <w:r w:rsidR="00BC7885" w:rsidRPr="00FA5376">
        <w:rPr>
          <w:rFonts w:ascii="Book Antiqua" w:hAnsi="Book Antiqua" w:cs="Calibri"/>
          <w:sz w:val="24"/>
          <w:szCs w:val="24"/>
        </w:rPr>
        <w:t>-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вуки были сбиты с ног силой удара, </w:t>
      </w:r>
      <w:r w:rsidR="00BC7885" w:rsidRPr="00FA5376">
        <w:rPr>
          <w:rFonts w:ascii="Book Antiqua" w:hAnsi="Book Antiqua" w:cs="Calibri"/>
          <w:sz w:val="24"/>
          <w:szCs w:val="24"/>
        </w:rPr>
        <w:t>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многие из них </w:t>
      </w:r>
      <w:r w:rsidR="00BC7885" w:rsidRPr="00FA5376">
        <w:rPr>
          <w:rFonts w:ascii="Book Antiqua" w:hAnsi="Book Antiqua" w:cs="Calibri"/>
          <w:sz w:val="24"/>
          <w:szCs w:val="24"/>
        </w:rPr>
        <w:t>оказались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придавлены </w:t>
      </w:r>
      <w:r w:rsidR="00BC7885" w:rsidRPr="00FA5376">
        <w:rPr>
          <w:rFonts w:ascii="Book Antiqua" w:hAnsi="Book Antiqua" w:cs="Calibri"/>
          <w:sz w:val="24"/>
          <w:szCs w:val="24"/>
        </w:rPr>
        <w:t>многотонными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плитами.</w:t>
      </w:r>
    </w:p>
    <w:p w:rsidR="00CF70B6" w:rsidRPr="00FA5376" w:rsidRDefault="0094722B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Фонар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ь </w:t>
      </w:r>
      <w:r w:rsidR="00FA2CC9" w:rsidRPr="00FA5376">
        <w:rPr>
          <w:rFonts w:ascii="Book Antiqua" w:hAnsi="Book Antiqua" w:cs="Calibri"/>
          <w:sz w:val="24"/>
          <w:szCs w:val="24"/>
        </w:rPr>
        <w:t>аэр</w:t>
      </w:r>
      <w:r w:rsidRPr="00FA5376">
        <w:rPr>
          <w:rFonts w:ascii="Book Antiqua" w:hAnsi="Book Antiqua" w:cs="Calibri"/>
          <w:sz w:val="24"/>
          <w:szCs w:val="24"/>
        </w:rPr>
        <w:t>омобиля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разлетелся вдребезги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в дыму </w:t>
      </w:r>
      <w:r w:rsidRPr="00FA5376">
        <w:rPr>
          <w:rFonts w:ascii="Book Antiqua" w:hAnsi="Book Antiqua" w:cs="Calibri"/>
          <w:sz w:val="24"/>
          <w:szCs w:val="24"/>
        </w:rPr>
        <w:t xml:space="preserve">отчётливо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вспыхнул </w:t>
      </w:r>
      <w:r w:rsidRPr="00FA5376">
        <w:rPr>
          <w:rFonts w:ascii="Book Antiqua" w:hAnsi="Book Antiqua" w:cs="Calibri"/>
          <w:sz w:val="24"/>
          <w:szCs w:val="24"/>
        </w:rPr>
        <w:t>луч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светового меча. Из </w:t>
      </w:r>
      <w:r w:rsidR="002F5CA9" w:rsidRPr="00FA5376">
        <w:rPr>
          <w:rFonts w:ascii="Book Antiqua" w:hAnsi="Book Antiqua" w:cs="Calibri"/>
          <w:sz w:val="24"/>
          <w:szCs w:val="24"/>
        </w:rPr>
        <w:t>изуродован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ной машины выскочил Мандер Зума, </w:t>
      </w:r>
      <w:r w:rsidR="002F5CA9" w:rsidRPr="00FA5376">
        <w:rPr>
          <w:rFonts w:ascii="Book Antiqua" w:hAnsi="Book Antiqua" w:cs="Calibri"/>
          <w:sz w:val="24"/>
          <w:szCs w:val="24"/>
        </w:rPr>
        <w:lastRenderedPageBreak/>
        <w:t>прикрываемый по бокам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Анджел</w:t>
      </w:r>
      <w:r w:rsidR="002F5CA9" w:rsidRPr="00FA5376">
        <w:rPr>
          <w:rFonts w:ascii="Book Antiqua" w:hAnsi="Book Antiqua" w:cs="Calibri"/>
          <w:sz w:val="24"/>
          <w:szCs w:val="24"/>
        </w:rPr>
        <w:t>ой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Крин и Эдди Бе'</w:t>
      </w:r>
      <w:r w:rsidR="00AD56A3" w:rsidRPr="00FA5376">
        <w:rPr>
          <w:rFonts w:ascii="Book Antiqua" w:hAnsi="Book Antiqua" w:cs="Calibri"/>
          <w:sz w:val="24"/>
          <w:szCs w:val="24"/>
        </w:rPr>
        <w:t>р</w:t>
      </w:r>
      <w:r w:rsidR="00CF70B6" w:rsidRPr="00FA5376">
        <w:rPr>
          <w:rFonts w:ascii="Book Antiqua" w:hAnsi="Book Antiqua" w:cs="Calibri"/>
          <w:sz w:val="24"/>
          <w:szCs w:val="24"/>
        </w:rPr>
        <w:t>е</w:t>
      </w:r>
      <w:r w:rsidR="002F5CA9" w:rsidRPr="00FA5376">
        <w:rPr>
          <w:rFonts w:ascii="Book Antiqua" w:hAnsi="Book Antiqua" w:cs="Calibri"/>
          <w:sz w:val="24"/>
          <w:szCs w:val="24"/>
        </w:rPr>
        <w:t>ем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 </w:t>
      </w:r>
      <w:r w:rsidR="00C334E6" w:rsidRPr="00FA5376">
        <w:rPr>
          <w:rFonts w:ascii="Book Antiqua" w:hAnsi="Book Antiqua" w:cs="Calibri"/>
          <w:sz w:val="24"/>
          <w:szCs w:val="24"/>
        </w:rPr>
        <w:t xml:space="preserve">изготовленными к стрельбе </w:t>
      </w:r>
      <w:r w:rsidR="00CF70B6" w:rsidRPr="00FA5376">
        <w:rPr>
          <w:rFonts w:ascii="Book Antiqua" w:hAnsi="Book Antiqua" w:cs="Calibri"/>
          <w:sz w:val="24"/>
          <w:szCs w:val="24"/>
        </w:rPr>
        <w:t>бластерами.</w:t>
      </w:r>
    </w:p>
    <w:p w:rsidR="00FC5286" w:rsidRPr="00FA5376" w:rsidRDefault="00FC5286" w:rsidP="00FC5286">
      <w:pPr>
        <w:spacing w:after="0" w:line="240" w:lineRule="auto"/>
        <w:jc w:val="both"/>
        <w:rPr>
          <w:rFonts w:ascii="Book Antiqua" w:hAnsi="Book Antiqua" w:cs="Calibri"/>
          <w:sz w:val="24"/>
          <w:szCs w:val="24"/>
        </w:rPr>
      </w:pPr>
    </w:p>
    <w:p w:rsidR="00FC5286" w:rsidRPr="00FA5376" w:rsidRDefault="00FC5286" w:rsidP="00FC5286">
      <w:pPr>
        <w:spacing w:after="0" w:line="240" w:lineRule="auto"/>
        <w:jc w:val="both"/>
        <w:rPr>
          <w:rFonts w:ascii="Book Antiqua" w:hAnsi="Book Antiqua" w:cs="Calibri"/>
          <w:sz w:val="24"/>
          <w:szCs w:val="24"/>
          <w:lang w:val="en-US"/>
        </w:rPr>
      </w:pPr>
      <w:r w:rsidRPr="00FA5376">
        <w:rPr>
          <w:rFonts w:ascii="Book Antiqua" w:hAnsi="Book Antiqua" w:cs="Calibri"/>
          <w:noProof/>
          <w:sz w:val="24"/>
          <w:szCs w:val="24"/>
          <w:lang w:eastAsia="ru-RU"/>
        </w:rPr>
        <w:drawing>
          <wp:inline distT="0" distB="0" distL="0" distR="0" wp14:anchorId="28D32699" wp14:editId="477C9053">
            <wp:extent cx="4242435" cy="3423920"/>
            <wp:effectExtent l="0" t="0" r="5715" b="5080"/>
            <wp:docPr id="2" name="Рисунок 2" descr="F:\SW\переводы\Scourge\pics\C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W\переводы\Scourge\pics\Co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286" w:rsidRPr="00FA5376" w:rsidRDefault="00FC5286" w:rsidP="00FC5286">
      <w:pPr>
        <w:spacing w:after="0" w:line="240" w:lineRule="auto"/>
        <w:jc w:val="both"/>
        <w:rPr>
          <w:rFonts w:ascii="Book Antiqua" w:hAnsi="Book Antiqua" w:cs="Calibri"/>
          <w:sz w:val="24"/>
          <w:szCs w:val="24"/>
          <w:lang w:val="en-US"/>
        </w:rPr>
      </w:pP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Застигнутые врасплох</w:t>
      </w:r>
      <w:r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никто </w:t>
      </w:r>
      <w:r w:rsidR="003D1F48" w:rsidRPr="00FA5376">
        <w:rPr>
          <w:rFonts w:ascii="Book Antiqua" w:hAnsi="Book Antiqua" w:cs="Calibri"/>
          <w:sz w:val="24"/>
          <w:szCs w:val="24"/>
        </w:rPr>
        <w:t>замешкались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3D1F48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Эдди </w:t>
      </w:r>
      <w:r w:rsidR="003D1F48" w:rsidRPr="00FA5376">
        <w:rPr>
          <w:rFonts w:ascii="Book Antiqua" w:hAnsi="Book Antiqua" w:cs="Calibri"/>
          <w:sz w:val="24"/>
          <w:szCs w:val="24"/>
        </w:rPr>
        <w:t>с</w:t>
      </w:r>
      <w:r w:rsidRPr="00FA5376">
        <w:rPr>
          <w:rFonts w:ascii="Book Antiqua" w:hAnsi="Book Antiqua" w:cs="Calibri"/>
          <w:sz w:val="24"/>
          <w:szCs w:val="24"/>
        </w:rPr>
        <w:t xml:space="preserve"> Анджел</w:t>
      </w:r>
      <w:r w:rsidR="003D1F48" w:rsidRPr="00FA5376">
        <w:rPr>
          <w:rFonts w:ascii="Book Antiqua" w:hAnsi="Book Antiqua" w:cs="Calibri"/>
          <w:sz w:val="24"/>
          <w:szCs w:val="24"/>
        </w:rPr>
        <w:t>ой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D1F48" w:rsidRPr="00FA5376">
        <w:rPr>
          <w:rFonts w:ascii="Book Antiqua" w:hAnsi="Book Antiqua" w:cs="Calibri"/>
          <w:sz w:val="24"/>
          <w:szCs w:val="24"/>
        </w:rPr>
        <w:t>скосили огнём большую их часть</w:t>
      </w:r>
      <w:r w:rsidRPr="00FA5376">
        <w:rPr>
          <w:rFonts w:ascii="Book Antiqua" w:hAnsi="Book Antiqua" w:cs="Calibri"/>
          <w:sz w:val="24"/>
          <w:szCs w:val="24"/>
        </w:rPr>
        <w:t>. Две служанки</w:t>
      </w:r>
      <w:r w:rsidR="002F2790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 xml:space="preserve">тви'лекки с </w:t>
      </w:r>
      <w:r w:rsidR="002F2790" w:rsidRPr="00FA5376">
        <w:rPr>
          <w:rFonts w:ascii="Book Antiqua" w:hAnsi="Book Antiqua" w:cs="Calibri"/>
          <w:sz w:val="24"/>
          <w:szCs w:val="24"/>
        </w:rPr>
        <w:t>визгом</w:t>
      </w:r>
      <w:r w:rsidRPr="00FA5376">
        <w:rPr>
          <w:rFonts w:ascii="Book Antiqua" w:hAnsi="Book Antiqua" w:cs="Calibri"/>
          <w:sz w:val="24"/>
          <w:szCs w:val="24"/>
        </w:rPr>
        <w:t xml:space="preserve"> бросились к лифту, но третья, оказа</w:t>
      </w:r>
      <w:r w:rsidR="002F2790" w:rsidRPr="00FA5376">
        <w:rPr>
          <w:rFonts w:ascii="Book Antiqua" w:hAnsi="Book Antiqua" w:cs="Calibri"/>
          <w:sz w:val="24"/>
          <w:szCs w:val="24"/>
        </w:rPr>
        <w:t>вшаяся</w:t>
      </w:r>
      <w:r w:rsidRPr="00FA5376">
        <w:rPr>
          <w:rFonts w:ascii="Book Antiqua" w:hAnsi="Book Antiqua" w:cs="Calibri"/>
          <w:sz w:val="24"/>
          <w:szCs w:val="24"/>
        </w:rPr>
        <w:t xml:space="preserve"> хладнокровн</w:t>
      </w:r>
      <w:r w:rsidR="002F2790" w:rsidRPr="00FA5376">
        <w:rPr>
          <w:rFonts w:ascii="Book Antiqua" w:hAnsi="Book Antiqua" w:cs="Calibri"/>
          <w:sz w:val="24"/>
          <w:szCs w:val="24"/>
        </w:rPr>
        <w:t>ее своих подруг,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2F2790" w:rsidRPr="00FA5376">
        <w:rPr>
          <w:rFonts w:ascii="Book Antiqua" w:hAnsi="Book Antiqua" w:cs="Calibri"/>
          <w:sz w:val="24"/>
          <w:szCs w:val="24"/>
        </w:rPr>
        <w:t>отступила за ними, полностью контролируя обстановку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1A758B" w:rsidRPr="00FA5376">
        <w:rPr>
          <w:rFonts w:ascii="Book Antiqua" w:hAnsi="Book Antiqua" w:cs="Calibri"/>
          <w:sz w:val="24"/>
          <w:szCs w:val="24"/>
        </w:rPr>
        <w:t>Приспешник-в</w:t>
      </w:r>
      <w:r w:rsidRPr="00FA5376">
        <w:rPr>
          <w:rFonts w:ascii="Book Antiqua" w:hAnsi="Book Antiqua" w:cs="Calibri"/>
          <w:sz w:val="24"/>
          <w:szCs w:val="24"/>
        </w:rPr>
        <w:t>увриан</w:t>
      </w:r>
      <w:r w:rsidR="001A758B" w:rsidRPr="00FA5376">
        <w:rPr>
          <w:rFonts w:ascii="Book Antiqua" w:hAnsi="Book Antiqua" w:cs="Calibri"/>
          <w:sz w:val="24"/>
          <w:szCs w:val="24"/>
        </w:rPr>
        <w:t>ин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A758B" w:rsidRPr="00FA5376">
        <w:rPr>
          <w:rFonts w:ascii="Book Antiqua" w:hAnsi="Book Antiqua" w:cs="Calibri"/>
          <w:sz w:val="24"/>
          <w:szCs w:val="24"/>
        </w:rPr>
        <w:t>н</w:t>
      </w:r>
      <w:r w:rsidR="00942611" w:rsidRPr="00FA5376">
        <w:rPr>
          <w:rFonts w:ascii="Book Antiqua" w:hAnsi="Book Antiqua" w:cs="Calibri"/>
          <w:sz w:val="24"/>
          <w:szCs w:val="24"/>
        </w:rPr>
        <w:t>ы</w:t>
      </w:r>
      <w:r w:rsidR="001A758B" w:rsidRPr="00FA5376">
        <w:rPr>
          <w:rFonts w:ascii="Book Antiqua" w:hAnsi="Book Antiqua" w:cs="Calibri"/>
          <w:sz w:val="24"/>
          <w:szCs w:val="24"/>
        </w:rPr>
        <w:t>рнул в укрытие среди</w:t>
      </w:r>
      <w:r w:rsidRPr="00FA5376">
        <w:rPr>
          <w:rFonts w:ascii="Book Antiqua" w:hAnsi="Book Antiqua" w:cs="Calibri"/>
          <w:sz w:val="24"/>
          <w:szCs w:val="24"/>
        </w:rPr>
        <w:t xml:space="preserve"> дроид</w:t>
      </w:r>
      <w:r w:rsidR="001A758B" w:rsidRPr="00FA5376">
        <w:rPr>
          <w:rFonts w:ascii="Book Antiqua" w:hAnsi="Book Antiqua" w:cs="Calibri"/>
          <w:sz w:val="24"/>
          <w:szCs w:val="24"/>
        </w:rPr>
        <w:t>ов</w:t>
      </w:r>
      <w:r w:rsidRPr="00FA5376">
        <w:rPr>
          <w:rFonts w:ascii="Book Antiqua" w:hAnsi="Book Antiqua" w:cs="Calibri"/>
          <w:sz w:val="24"/>
          <w:szCs w:val="24"/>
        </w:rPr>
        <w:t>-</w:t>
      </w:r>
      <w:r w:rsidR="001A758B" w:rsidRPr="00FA5376">
        <w:rPr>
          <w:rFonts w:ascii="Book Antiqua" w:hAnsi="Book Antiqua" w:cs="Calibri"/>
          <w:sz w:val="24"/>
          <w:szCs w:val="24"/>
        </w:rPr>
        <w:t>голокамер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F36850" w:rsidRPr="00FA5376" w:rsidRDefault="00260C49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Освободите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CF70B6" w:rsidRPr="00FA5376">
        <w:rPr>
          <w:rFonts w:ascii="Book Antiqua" w:hAnsi="Book Antiqua" w:cs="Calibri"/>
          <w:sz w:val="24"/>
          <w:szCs w:val="24"/>
        </w:rPr>
        <w:t>рикнул Мандер</w:t>
      </w:r>
      <w:r w:rsidRPr="00FA5376">
        <w:rPr>
          <w:rFonts w:ascii="Book Antiqua" w:hAnsi="Book Antiqua" w:cs="Calibri"/>
          <w:sz w:val="24"/>
          <w:szCs w:val="24"/>
        </w:rPr>
        <w:t xml:space="preserve"> скорее сердито, чем повелительно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Зоннос кипел от ярости, но в глубине души </w:t>
      </w:r>
      <w:r w:rsidR="00363370" w:rsidRPr="00FA5376">
        <w:rPr>
          <w:rFonts w:ascii="Book Antiqua" w:hAnsi="Book Antiqua" w:cs="Calibri"/>
          <w:sz w:val="24"/>
          <w:szCs w:val="24"/>
        </w:rPr>
        <w:t xml:space="preserve">он </w:t>
      </w:r>
      <w:r w:rsidRPr="00FA5376">
        <w:rPr>
          <w:rFonts w:ascii="Book Antiqua" w:hAnsi="Book Antiqua" w:cs="Calibri"/>
          <w:sz w:val="24"/>
          <w:szCs w:val="24"/>
        </w:rPr>
        <w:t>вс</w:t>
      </w:r>
      <w:r w:rsidR="00363370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363370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63370" w:rsidRPr="00FA5376">
        <w:rPr>
          <w:rFonts w:ascii="Book Antiqua" w:hAnsi="Book Antiqua" w:cs="Calibri"/>
          <w:sz w:val="24"/>
          <w:szCs w:val="24"/>
        </w:rPr>
        <w:t>оставался</w:t>
      </w:r>
      <w:r w:rsidRPr="00FA5376">
        <w:rPr>
          <w:rFonts w:ascii="Book Antiqua" w:hAnsi="Book Antiqua" w:cs="Calibri"/>
          <w:sz w:val="24"/>
          <w:szCs w:val="24"/>
        </w:rPr>
        <w:t xml:space="preserve"> хаттом. Он молниеносно </w:t>
      </w:r>
      <w:r w:rsidR="00363370" w:rsidRPr="00FA5376">
        <w:rPr>
          <w:rFonts w:ascii="Book Antiqua" w:hAnsi="Book Antiqua" w:cs="Calibri"/>
          <w:sz w:val="24"/>
          <w:szCs w:val="24"/>
        </w:rPr>
        <w:t>схватил бластерный карабин</w:t>
      </w:r>
      <w:r w:rsidRPr="00FA5376">
        <w:rPr>
          <w:rFonts w:ascii="Book Antiqua" w:hAnsi="Book Antiqua" w:cs="Calibri"/>
          <w:sz w:val="24"/>
          <w:szCs w:val="24"/>
        </w:rPr>
        <w:t xml:space="preserve"> и притянул к себе Рин </w:t>
      </w:r>
      <w:r w:rsidR="00363370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так близко, насколько позволяли сковыва</w:t>
      </w:r>
      <w:r w:rsidR="00363370" w:rsidRPr="00FA5376">
        <w:rPr>
          <w:rFonts w:ascii="Book Antiqua" w:hAnsi="Book Antiqua" w:cs="Calibri"/>
          <w:sz w:val="24"/>
          <w:szCs w:val="24"/>
        </w:rPr>
        <w:t>вш</w:t>
      </w:r>
      <w:r w:rsidRPr="00FA5376">
        <w:rPr>
          <w:rFonts w:ascii="Book Antiqua" w:hAnsi="Book Antiqua" w:cs="Calibri"/>
          <w:sz w:val="24"/>
          <w:szCs w:val="24"/>
        </w:rPr>
        <w:t>ие е</w:t>
      </w:r>
      <w:r w:rsidR="00363370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8381A" w:rsidRPr="00FA5376">
        <w:rPr>
          <w:rFonts w:ascii="Book Antiqua" w:hAnsi="Book Antiqua" w:cs="Calibri"/>
          <w:sz w:val="24"/>
          <w:szCs w:val="24"/>
        </w:rPr>
        <w:t>цепи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052D32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i/>
          <w:sz w:val="24"/>
          <w:szCs w:val="24"/>
        </w:rPr>
        <w:t>Кик</w:t>
      </w:r>
      <w:r w:rsidRPr="00FA5376">
        <w:rPr>
          <w:rFonts w:ascii="Book Antiqua" w:hAnsi="Book Antiqua" w:cs="Calibri"/>
          <w:i/>
          <w:sz w:val="24"/>
          <w:szCs w:val="24"/>
        </w:rPr>
        <w:t>и</w:t>
      </w:r>
      <w:r w:rsidR="00CF70B6" w:rsidRPr="00FA5376">
        <w:rPr>
          <w:rFonts w:ascii="Book Antiqua" w:hAnsi="Book Antiqua" w:cs="Calibri"/>
          <w:i/>
          <w:sz w:val="24"/>
          <w:szCs w:val="24"/>
        </w:rPr>
        <w:t>юна дже килл</w:t>
      </w:r>
      <w:r w:rsidRPr="00FA5376">
        <w:rPr>
          <w:rFonts w:ascii="Book Antiqua" w:hAnsi="Book Antiqua" w:cs="Calibri"/>
          <w:i/>
          <w:sz w:val="24"/>
          <w:szCs w:val="24"/>
        </w:rPr>
        <w:t>ь</w:t>
      </w:r>
      <w:r w:rsidR="00CF70B6" w:rsidRPr="00FA5376">
        <w:rPr>
          <w:rFonts w:ascii="Book Antiqua" w:hAnsi="Book Antiqua" w:cs="Calibri"/>
          <w:i/>
          <w:sz w:val="24"/>
          <w:szCs w:val="24"/>
        </w:rPr>
        <w:t>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прорычал он. Рин понятия не имела, что именно означа</w:t>
      </w:r>
      <w:r w:rsidR="000F6FA1" w:rsidRPr="00FA5376">
        <w:rPr>
          <w:rFonts w:ascii="Book Antiqua" w:hAnsi="Book Antiqua" w:cs="Calibri"/>
          <w:sz w:val="24"/>
          <w:szCs w:val="24"/>
        </w:rPr>
        <w:t>ли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его слова, но </w:t>
      </w:r>
      <w:r w:rsidR="000F6FA1" w:rsidRPr="00FA5376">
        <w:rPr>
          <w:rFonts w:ascii="Book Antiqua" w:hAnsi="Book Antiqua" w:cs="Calibri"/>
          <w:sz w:val="24"/>
          <w:szCs w:val="24"/>
        </w:rPr>
        <w:t>смысл уловила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: либо Мандер сдастся, либо </w:t>
      </w:r>
      <w:r w:rsidR="00C160F8" w:rsidRPr="00FA5376">
        <w:rPr>
          <w:rFonts w:ascii="Book Antiqua" w:hAnsi="Book Antiqua" w:cs="Calibri"/>
          <w:sz w:val="24"/>
          <w:szCs w:val="24"/>
        </w:rPr>
        <w:t>увидит, как она погибнет от бластерного огня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C160F8" w:rsidRPr="00FA5376">
        <w:rPr>
          <w:rFonts w:ascii="Book Antiqua" w:hAnsi="Book Antiqua" w:cs="Calibri"/>
          <w:sz w:val="24"/>
          <w:szCs w:val="24"/>
        </w:rPr>
        <w:t>замер</w:t>
      </w:r>
      <w:r w:rsidRPr="00FA5376">
        <w:rPr>
          <w:rFonts w:ascii="Book Antiqua" w:hAnsi="Book Antiqua" w:cs="Calibri"/>
          <w:sz w:val="24"/>
          <w:szCs w:val="24"/>
        </w:rPr>
        <w:t xml:space="preserve">, и на </w:t>
      </w:r>
      <w:r w:rsidR="00194C83" w:rsidRPr="00FA5376">
        <w:rPr>
          <w:rFonts w:ascii="Book Antiqua" w:hAnsi="Book Antiqua" w:cs="Calibri"/>
          <w:sz w:val="24"/>
          <w:szCs w:val="24"/>
        </w:rPr>
        <w:t xml:space="preserve">одно ужасное </w:t>
      </w:r>
      <w:r w:rsidRPr="00FA5376">
        <w:rPr>
          <w:rFonts w:ascii="Book Antiqua" w:hAnsi="Book Antiqua" w:cs="Calibri"/>
          <w:sz w:val="24"/>
          <w:szCs w:val="24"/>
        </w:rPr>
        <w:t xml:space="preserve">мгновение Рин была уверена, что </w:t>
      </w:r>
      <w:r w:rsidR="00194C83" w:rsidRPr="00FA5376">
        <w:rPr>
          <w:rFonts w:ascii="Book Antiqua" w:hAnsi="Book Antiqua" w:cs="Calibri"/>
          <w:sz w:val="24"/>
          <w:szCs w:val="24"/>
        </w:rPr>
        <w:t>джедай сдастся</w:t>
      </w:r>
      <w:r w:rsidR="00874918" w:rsidRPr="00FA5376">
        <w:rPr>
          <w:rFonts w:ascii="Book Antiqua" w:hAnsi="Book Antiqua" w:cs="Calibri"/>
          <w:sz w:val="24"/>
          <w:szCs w:val="24"/>
        </w:rPr>
        <w:t xml:space="preserve">, предложив свою жизнь в обмен </w:t>
      </w:r>
      <w:proofErr w:type="gramStart"/>
      <w:r w:rsidR="00874918" w:rsidRPr="00FA5376">
        <w:rPr>
          <w:rFonts w:ascii="Book Antiqua" w:hAnsi="Book Antiqua" w:cs="Calibri"/>
          <w:sz w:val="24"/>
          <w:szCs w:val="24"/>
        </w:rPr>
        <w:t>на</w:t>
      </w:r>
      <w:proofErr w:type="gramEnd"/>
      <w:r w:rsidR="00874918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874918" w:rsidRPr="00FA5376">
        <w:rPr>
          <w:rFonts w:ascii="Book Antiqua" w:hAnsi="Book Antiqua" w:cs="Calibri"/>
          <w:sz w:val="24"/>
          <w:szCs w:val="24"/>
        </w:rPr>
        <w:t>её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CF6164" w:rsidRPr="00FA5376">
        <w:rPr>
          <w:rFonts w:ascii="Book Antiqua" w:hAnsi="Book Antiqua" w:cs="Calibri"/>
          <w:sz w:val="24"/>
          <w:szCs w:val="24"/>
        </w:rPr>
        <w:t>На что</w:t>
      </w:r>
      <w:r w:rsidRPr="00FA5376">
        <w:rPr>
          <w:rFonts w:ascii="Book Antiqua" w:hAnsi="Book Antiqua" w:cs="Calibri"/>
          <w:sz w:val="24"/>
          <w:szCs w:val="24"/>
        </w:rPr>
        <w:t xml:space="preserve"> Зоннос</w:t>
      </w:r>
      <w:r w:rsidR="00CF6164" w:rsidRPr="00FA5376">
        <w:rPr>
          <w:rFonts w:ascii="Book Antiqua" w:hAnsi="Book Antiqua" w:cs="Calibri"/>
          <w:sz w:val="24"/>
          <w:szCs w:val="24"/>
        </w:rPr>
        <w:t>, конечно, согласится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CF6164" w:rsidRPr="00FA5376">
        <w:rPr>
          <w:rFonts w:ascii="Book Antiqua" w:hAnsi="Book Antiqua" w:cs="Calibri"/>
          <w:sz w:val="24"/>
          <w:szCs w:val="24"/>
        </w:rPr>
        <w:t>а потом</w:t>
      </w:r>
      <w:r w:rsidRPr="00FA5376">
        <w:rPr>
          <w:rFonts w:ascii="Book Antiqua" w:hAnsi="Book Antiqua" w:cs="Calibri"/>
          <w:sz w:val="24"/>
          <w:szCs w:val="24"/>
        </w:rPr>
        <w:t xml:space="preserve"> убь</w:t>
      </w:r>
      <w:r w:rsidR="00CF616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т их всех.</w:t>
      </w:r>
    </w:p>
    <w:p w:rsidR="00CF70B6" w:rsidRPr="00FA5376" w:rsidRDefault="00A9794C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Затем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Мандер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суну</w:t>
      </w:r>
      <w:r w:rsidRPr="00FA5376">
        <w:rPr>
          <w:rFonts w:ascii="Book Antiqua" w:hAnsi="Book Antiqua" w:cs="Calibri"/>
          <w:sz w:val="24"/>
          <w:szCs w:val="24"/>
        </w:rPr>
        <w:t>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свободн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ую руку под </w:t>
      </w:r>
      <w:r w:rsidR="00AF77EC" w:rsidRPr="00FA5376">
        <w:rPr>
          <w:rFonts w:ascii="Book Antiqua" w:hAnsi="Book Antiqua" w:cs="Calibri"/>
          <w:sz w:val="24"/>
          <w:szCs w:val="24"/>
        </w:rPr>
        <w:t>накидку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вытащил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бластер. И прежде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чем Зоннос успел </w:t>
      </w:r>
      <w:r w:rsidRPr="00FA5376">
        <w:rPr>
          <w:rFonts w:ascii="Book Antiqua" w:hAnsi="Book Antiqua" w:cs="Calibri"/>
          <w:sz w:val="24"/>
          <w:szCs w:val="24"/>
        </w:rPr>
        <w:t>среагировать</w:t>
      </w:r>
      <w:r w:rsidR="00CF70B6" w:rsidRPr="00FA5376">
        <w:rPr>
          <w:rFonts w:ascii="Book Antiqua" w:hAnsi="Book Antiqua" w:cs="Calibri"/>
          <w:sz w:val="24"/>
          <w:szCs w:val="24"/>
        </w:rPr>
        <w:t>, прежде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,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чем смог укрыться за своей заложницей, мастер-джедай Мандер Зума выстрелил в Рин </w:t>
      </w:r>
      <w:r w:rsidRPr="00FA5376">
        <w:rPr>
          <w:rFonts w:ascii="Book Antiqua" w:hAnsi="Book Antiqua" w:cs="Calibri"/>
          <w:sz w:val="24"/>
          <w:szCs w:val="24"/>
        </w:rPr>
        <w:t>Ирану</w:t>
      </w:r>
      <w:r w:rsidR="00CF70B6" w:rsidRPr="00FA5376">
        <w:rPr>
          <w:rFonts w:ascii="Book Antiqua" w:hAnsi="Book Antiqua" w:cs="Calibri"/>
          <w:sz w:val="24"/>
          <w:szCs w:val="24"/>
        </w:rPr>
        <w:t>, попав ей прямо в грудь.</w:t>
      </w:r>
    </w:p>
    <w:p w:rsidR="00CF70B6" w:rsidRPr="00FA5376" w:rsidRDefault="00AD56A3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</w:t>
      </w:r>
      <w:r w:rsidR="00CF70B6" w:rsidRPr="00FA5376">
        <w:rPr>
          <w:rFonts w:ascii="Book Antiqua" w:hAnsi="Book Antiqua" w:cs="Calibri"/>
          <w:sz w:val="24"/>
          <w:szCs w:val="24"/>
        </w:rPr>
        <w:t>ин обмякла в своих оковах, выпала из рук Зонноса и рухнула на пол</w:t>
      </w:r>
      <w:r w:rsidR="00EE70E0" w:rsidRPr="00FA5376">
        <w:rPr>
          <w:rFonts w:ascii="Book Antiqua" w:hAnsi="Book Antiqua" w:cs="Calibri"/>
          <w:sz w:val="24"/>
          <w:szCs w:val="24"/>
        </w:rPr>
        <w:t>. Лишившись заложницы, м</w:t>
      </w:r>
      <w:r w:rsidR="00CF70B6" w:rsidRPr="00FA5376">
        <w:rPr>
          <w:rFonts w:ascii="Book Antiqua" w:hAnsi="Book Antiqua" w:cs="Calibri"/>
          <w:sz w:val="24"/>
          <w:szCs w:val="24"/>
        </w:rPr>
        <w:t>огучий</w:t>
      </w:r>
      <w:r w:rsidR="00EE70E0" w:rsidRPr="00FA5376">
        <w:rPr>
          <w:rFonts w:ascii="Book Antiqua" w:hAnsi="Book Antiqua" w:cs="Calibri"/>
          <w:sz w:val="24"/>
          <w:szCs w:val="24"/>
        </w:rPr>
        <w:t xml:space="preserve"> молодой хатт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издал </w:t>
      </w:r>
      <w:r w:rsidR="002C5F36" w:rsidRPr="00FA5376">
        <w:rPr>
          <w:rFonts w:ascii="Book Antiqua" w:hAnsi="Book Antiqua" w:cs="Calibri"/>
          <w:sz w:val="24"/>
          <w:szCs w:val="24"/>
        </w:rPr>
        <w:t>безум</w:t>
      </w:r>
      <w:r w:rsidR="00CF70B6" w:rsidRPr="00FA5376">
        <w:rPr>
          <w:rFonts w:ascii="Book Antiqua" w:hAnsi="Book Antiqua" w:cs="Calibri"/>
          <w:sz w:val="24"/>
          <w:szCs w:val="24"/>
        </w:rPr>
        <w:t>ный р</w:t>
      </w:r>
      <w:r w:rsidR="00EE70E0"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в и бросился на Мандера</w:t>
      </w:r>
      <w:r w:rsidR="00EE70E0" w:rsidRPr="00FA5376">
        <w:rPr>
          <w:rFonts w:ascii="Book Antiqua" w:hAnsi="Book Antiqua" w:cs="Calibri"/>
          <w:sz w:val="24"/>
          <w:szCs w:val="24"/>
        </w:rPr>
        <w:t>, замахнувшись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бластер</w:t>
      </w:r>
      <w:r w:rsidR="00EE70E0" w:rsidRPr="00FA5376">
        <w:rPr>
          <w:rFonts w:ascii="Book Antiqua" w:hAnsi="Book Antiqua" w:cs="Calibri"/>
          <w:sz w:val="24"/>
          <w:szCs w:val="24"/>
        </w:rPr>
        <w:t>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как дубин</w:t>
      </w:r>
      <w:r w:rsidR="00EE70E0" w:rsidRPr="00FA5376">
        <w:rPr>
          <w:rFonts w:ascii="Book Antiqua" w:hAnsi="Book Antiqua" w:cs="Calibri"/>
          <w:sz w:val="24"/>
          <w:szCs w:val="24"/>
        </w:rPr>
        <w:t>ой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Его глаза теперь были совершенно дикими, и все следы </w:t>
      </w:r>
      <w:r w:rsidR="003A2C32" w:rsidRPr="00FA5376">
        <w:rPr>
          <w:rFonts w:ascii="Book Antiqua" w:hAnsi="Book Antiqua" w:cs="Calibri"/>
          <w:sz w:val="24"/>
          <w:szCs w:val="24"/>
        </w:rPr>
        <w:t>хитрости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или коварства уступ</w:t>
      </w:r>
      <w:r w:rsidR="00A728A1" w:rsidRPr="00FA5376">
        <w:rPr>
          <w:rFonts w:ascii="Book Antiqua" w:hAnsi="Book Antiqua" w:cs="Calibri"/>
          <w:sz w:val="24"/>
          <w:szCs w:val="24"/>
        </w:rPr>
        <w:t>и</w:t>
      </w:r>
      <w:r w:rsidR="00CF70B6" w:rsidRPr="00FA5376">
        <w:rPr>
          <w:rFonts w:ascii="Book Antiqua" w:hAnsi="Book Antiqua" w:cs="Calibri"/>
          <w:sz w:val="24"/>
          <w:szCs w:val="24"/>
        </w:rPr>
        <w:t>ли место непреодолимой ярости.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Он был на полпути к </w:t>
      </w:r>
      <w:r w:rsidR="007A417B" w:rsidRPr="00FA5376">
        <w:rPr>
          <w:rFonts w:ascii="Book Antiqua" w:hAnsi="Book Antiqua" w:cs="Calibri"/>
          <w:sz w:val="24"/>
          <w:szCs w:val="24"/>
        </w:rPr>
        <w:t>Мандеру</w:t>
      </w:r>
      <w:r w:rsidRPr="00FA5376">
        <w:rPr>
          <w:rFonts w:ascii="Book Antiqua" w:hAnsi="Book Antiqua" w:cs="Calibri"/>
          <w:sz w:val="24"/>
          <w:szCs w:val="24"/>
        </w:rPr>
        <w:t>, когда</w:t>
      </w:r>
      <w:r w:rsidR="007A417B" w:rsidRPr="00FA5376">
        <w:rPr>
          <w:rFonts w:ascii="Book Antiqua" w:hAnsi="Book Antiqua" w:cs="Calibri"/>
          <w:sz w:val="24"/>
          <w:szCs w:val="24"/>
        </w:rPr>
        <w:t xml:space="preserve"> внезапно замер на месте. В его груди торчал световой меч,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7A417B" w:rsidRPr="00FA5376">
        <w:rPr>
          <w:rFonts w:ascii="Book Antiqua" w:hAnsi="Book Antiqua" w:cs="Calibri"/>
          <w:sz w:val="24"/>
          <w:szCs w:val="24"/>
        </w:rPr>
        <w:t xml:space="preserve">его клинок </w:t>
      </w:r>
      <w:r w:rsidRPr="00FA5376">
        <w:rPr>
          <w:rFonts w:ascii="Book Antiqua" w:hAnsi="Book Antiqua" w:cs="Calibri"/>
          <w:sz w:val="24"/>
          <w:szCs w:val="24"/>
        </w:rPr>
        <w:t>глубоко вонзился в мягкую плоть</w:t>
      </w:r>
      <w:r w:rsidR="007A417B" w:rsidRPr="00FA5376">
        <w:rPr>
          <w:rFonts w:ascii="Book Antiqua" w:hAnsi="Book Antiqua" w:cs="Calibri"/>
          <w:sz w:val="24"/>
          <w:szCs w:val="24"/>
        </w:rPr>
        <w:t xml:space="preserve"> хатта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FA362F" w:rsidRPr="00FA5376">
        <w:rPr>
          <w:rFonts w:ascii="Book Antiqua" w:hAnsi="Book Antiqua" w:cs="Calibri"/>
          <w:sz w:val="24"/>
          <w:szCs w:val="24"/>
        </w:rPr>
        <w:t>вернул телу равновесие после резкого броска</w:t>
      </w:r>
      <w:r w:rsidRPr="00FA5376">
        <w:rPr>
          <w:rFonts w:ascii="Book Antiqua" w:hAnsi="Book Antiqua" w:cs="Calibri"/>
          <w:sz w:val="24"/>
          <w:szCs w:val="24"/>
        </w:rPr>
        <w:t xml:space="preserve"> и прыгнул, </w:t>
      </w:r>
      <w:r w:rsidR="00FA362F" w:rsidRPr="00FA5376">
        <w:rPr>
          <w:rFonts w:ascii="Book Antiqua" w:hAnsi="Book Antiqua" w:cs="Calibri"/>
          <w:sz w:val="24"/>
          <w:szCs w:val="24"/>
        </w:rPr>
        <w:t>пере</w:t>
      </w:r>
      <w:r w:rsidRPr="00FA5376">
        <w:rPr>
          <w:rFonts w:ascii="Book Antiqua" w:hAnsi="Book Antiqua" w:cs="Calibri"/>
          <w:sz w:val="24"/>
          <w:szCs w:val="24"/>
        </w:rPr>
        <w:t>кувыркнувшись</w:t>
      </w:r>
      <w:r w:rsidR="00FA362F" w:rsidRPr="00FA5376">
        <w:rPr>
          <w:rFonts w:ascii="Book Antiqua" w:hAnsi="Book Antiqua" w:cs="Calibri"/>
          <w:sz w:val="24"/>
          <w:szCs w:val="24"/>
        </w:rPr>
        <w:t xml:space="preserve"> через голову</w:t>
      </w:r>
      <w:r w:rsidRPr="00FA5376">
        <w:rPr>
          <w:rFonts w:ascii="Book Antiqua" w:hAnsi="Book Antiqua" w:cs="Calibri"/>
          <w:sz w:val="24"/>
          <w:szCs w:val="24"/>
        </w:rPr>
        <w:t>, впер</w:t>
      </w:r>
      <w:r w:rsidR="00FA362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д. </w:t>
      </w:r>
      <w:r w:rsidR="00FA362F" w:rsidRPr="00FA5376">
        <w:rPr>
          <w:rFonts w:ascii="Book Antiqua" w:hAnsi="Book Antiqua" w:cs="Calibri"/>
          <w:sz w:val="24"/>
          <w:szCs w:val="24"/>
        </w:rPr>
        <w:t>Крепко ухватив</w:t>
      </w:r>
      <w:r w:rsidRPr="00FA5376">
        <w:rPr>
          <w:rFonts w:ascii="Book Antiqua" w:hAnsi="Book Antiqua" w:cs="Calibri"/>
          <w:sz w:val="24"/>
          <w:szCs w:val="24"/>
        </w:rPr>
        <w:t xml:space="preserve"> рукоять меча руками, </w:t>
      </w:r>
      <w:r w:rsidR="00FA362F" w:rsidRPr="00FA5376">
        <w:rPr>
          <w:rFonts w:ascii="Book Antiqua" w:hAnsi="Book Antiqua" w:cs="Calibri"/>
          <w:sz w:val="24"/>
          <w:szCs w:val="24"/>
        </w:rPr>
        <w:t>он восходящим движением</w:t>
      </w:r>
      <w:r w:rsidRPr="00FA5376">
        <w:rPr>
          <w:rFonts w:ascii="Book Antiqua" w:hAnsi="Book Antiqua" w:cs="Calibri"/>
          <w:sz w:val="24"/>
          <w:szCs w:val="24"/>
        </w:rPr>
        <w:t xml:space="preserve"> пропорол </w:t>
      </w:r>
      <w:r w:rsidR="00FA362F" w:rsidRPr="00FA5376">
        <w:rPr>
          <w:rFonts w:ascii="Book Antiqua" w:hAnsi="Book Antiqua" w:cs="Calibri"/>
          <w:sz w:val="24"/>
          <w:szCs w:val="24"/>
        </w:rPr>
        <w:t xml:space="preserve">жёсткое тело </w:t>
      </w:r>
      <w:r w:rsidR="000B4E7F" w:rsidRPr="00FA5376">
        <w:rPr>
          <w:rFonts w:ascii="Book Antiqua" w:hAnsi="Book Antiqua" w:cs="Calibri"/>
          <w:sz w:val="24"/>
          <w:szCs w:val="24"/>
        </w:rPr>
        <w:t>инородца</w:t>
      </w:r>
      <w:r w:rsidRPr="00FA5376">
        <w:rPr>
          <w:rFonts w:ascii="Book Antiqua" w:hAnsi="Book Antiqua" w:cs="Calibri"/>
          <w:sz w:val="24"/>
          <w:szCs w:val="24"/>
        </w:rPr>
        <w:t>. Зоннос</w:t>
      </w:r>
      <w:r w:rsidR="000B4E7F" w:rsidRPr="00FA5376">
        <w:rPr>
          <w:rFonts w:ascii="Book Antiqua" w:hAnsi="Book Antiqua" w:cs="Calibri"/>
          <w:sz w:val="24"/>
          <w:szCs w:val="24"/>
        </w:rPr>
        <w:t xml:space="preserve"> Хатт</w:t>
      </w:r>
      <w:r w:rsidRPr="00FA5376">
        <w:rPr>
          <w:rFonts w:ascii="Book Antiqua" w:hAnsi="Book Antiqua" w:cs="Calibri"/>
          <w:sz w:val="24"/>
          <w:szCs w:val="24"/>
        </w:rPr>
        <w:t xml:space="preserve">, менее суток </w:t>
      </w:r>
      <w:proofErr w:type="gramStart"/>
      <w:r w:rsidR="000B4E7F" w:rsidRPr="00FA5376">
        <w:rPr>
          <w:rFonts w:ascii="Book Antiqua" w:hAnsi="Book Antiqua" w:cs="Calibri"/>
          <w:sz w:val="24"/>
          <w:szCs w:val="24"/>
        </w:rPr>
        <w:t>бывший</w:t>
      </w:r>
      <w:proofErr w:type="gramEnd"/>
      <w:r w:rsidR="000B4E7F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главой клана Анджилиак на Нар</w:t>
      </w:r>
      <w:r w:rsidR="000B4E7F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>Шаддаа, рухнул к его ногам.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Оставшиеся в живых вуки и никто перегруппировались, </w:t>
      </w:r>
      <w:r w:rsidR="00E46016" w:rsidRPr="00FA5376">
        <w:rPr>
          <w:rFonts w:ascii="Book Antiqua" w:hAnsi="Book Antiqua" w:cs="Calibri"/>
          <w:sz w:val="24"/>
          <w:szCs w:val="24"/>
        </w:rPr>
        <w:t>отыскав</w:t>
      </w:r>
      <w:r w:rsidRPr="00FA5376">
        <w:rPr>
          <w:rFonts w:ascii="Book Antiqua" w:hAnsi="Book Antiqua" w:cs="Calibri"/>
          <w:sz w:val="24"/>
          <w:szCs w:val="24"/>
        </w:rPr>
        <w:t xml:space="preserve"> укрыти</w:t>
      </w:r>
      <w:r w:rsidR="00287FFC" w:rsidRPr="00FA5376">
        <w:rPr>
          <w:rFonts w:ascii="Book Antiqua" w:hAnsi="Book Antiqua" w:cs="Calibri"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 между </w:t>
      </w:r>
      <w:r w:rsidR="00C012B2" w:rsidRPr="00FA5376">
        <w:rPr>
          <w:rFonts w:ascii="Book Antiqua" w:hAnsi="Book Antiqua" w:cs="Calibri"/>
          <w:sz w:val="24"/>
          <w:szCs w:val="24"/>
        </w:rPr>
        <w:t>обломками</w:t>
      </w:r>
      <w:r w:rsidRPr="00FA5376">
        <w:rPr>
          <w:rFonts w:ascii="Book Antiqua" w:hAnsi="Book Antiqua" w:cs="Calibri"/>
          <w:sz w:val="24"/>
          <w:szCs w:val="24"/>
        </w:rPr>
        <w:t xml:space="preserve"> стуль</w:t>
      </w:r>
      <w:r w:rsidR="00C012B2" w:rsidRPr="00FA5376">
        <w:rPr>
          <w:rFonts w:ascii="Book Antiqua" w:hAnsi="Book Antiqua" w:cs="Calibri"/>
          <w:sz w:val="24"/>
          <w:szCs w:val="24"/>
        </w:rPr>
        <w:t>ев</w:t>
      </w:r>
      <w:r w:rsidRPr="00FA5376">
        <w:rPr>
          <w:rFonts w:ascii="Book Antiqua" w:hAnsi="Book Antiqua" w:cs="Calibri"/>
          <w:sz w:val="24"/>
          <w:szCs w:val="24"/>
        </w:rPr>
        <w:t xml:space="preserve"> и дроидов</w:t>
      </w:r>
      <w:r w:rsidR="00E4601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 xml:space="preserve">и взяли на прицел Мандера и остальных. </w:t>
      </w:r>
      <w:r w:rsidR="00E46016" w:rsidRPr="00FA5376">
        <w:rPr>
          <w:rFonts w:ascii="Book Antiqua" w:hAnsi="Book Antiqua" w:cs="Calibri"/>
          <w:sz w:val="24"/>
          <w:szCs w:val="24"/>
        </w:rPr>
        <w:t>В импровизированном зале суда н</w:t>
      </w:r>
      <w:r w:rsidRPr="00FA5376">
        <w:rPr>
          <w:rFonts w:ascii="Book Antiqua" w:hAnsi="Book Antiqua" w:cs="Calibri"/>
          <w:sz w:val="24"/>
          <w:szCs w:val="24"/>
        </w:rPr>
        <w:t>аступила гробовая тишина. Никто не стрелял.</w:t>
      </w:r>
    </w:p>
    <w:p w:rsidR="00CF70B6" w:rsidRPr="00FA5376" w:rsidRDefault="00A370A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Что случилось?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спросил Эдди, </w:t>
      </w:r>
      <w:r w:rsidRPr="00FA5376">
        <w:rPr>
          <w:rFonts w:ascii="Book Antiqua" w:hAnsi="Book Antiqua" w:cs="Calibri"/>
          <w:sz w:val="24"/>
          <w:szCs w:val="24"/>
        </w:rPr>
        <w:t>прикрывавший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Мандера с фланга.</w:t>
      </w:r>
    </w:p>
    <w:p w:rsidR="00CF70B6" w:rsidRPr="00FA5376" w:rsidRDefault="00A370A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Они </w:t>
      </w:r>
      <w:r w:rsidRPr="00FA5376">
        <w:rPr>
          <w:rFonts w:ascii="Book Antiqua" w:hAnsi="Book Antiqua" w:cs="Calibri"/>
          <w:sz w:val="24"/>
          <w:szCs w:val="24"/>
        </w:rPr>
        <w:t>сомневаются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>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жела Крин.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Они не знают, есть у них хозяин или нет. Некому отдавать приказы.</w:t>
      </w:r>
    </w:p>
    <w:p w:rsidR="00CF70B6" w:rsidRPr="00FA5376" w:rsidRDefault="00633AEC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Двери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турболифта </w:t>
      </w:r>
      <w:r w:rsidRPr="00FA5376">
        <w:rPr>
          <w:rFonts w:ascii="Book Antiqua" w:hAnsi="Book Antiqua" w:cs="Calibri"/>
          <w:sz w:val="24"/>
          <w:szCs w:val="24"/>
        </w:rPr>
        <w:t>распахнулась</w:t>
      </w:r>
      <w:r w:rsidR="00CF70B6" w:rsidRPr="00FA5376">
        <w:rPr>
          <w:rFonts w:ascii="Book Antiqua" w:hAnsi="Book Antiqua" w:cs="Calibri"/>
          <w:sz w:val="24"/>
          <w:szCs w:val="24"/>
        </w:rPr>
        <w:t>, и из них выскользнул</w:t>
      </w:r>
      <w:r w:rsidRPr="00FA5376">
        <w:rPr>
          <w:rFonts w:ascii="Book Antiqua" w:hAnsi="Book Antiqua" w:cs="Calibri"/>
          <w:sz w:val="24"/>
          <w:szCs w:val="24"/>
        </w:rPr>
        <w:t xml:space="preserve"> Мика Хатт в сопровождении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никто. Он выглядел </w:t>
      </w:r>
      <w:r w:rsidRPr="00FA5376">
        <w:rPr>
          <w:rFonts w:ascii="Book Antiqua" w:hAnsi="Book Antiqua" w:cs="Calibri"/>
          <w:sz w:val="24"/>
          <w:szCs w:val="24"/>
        </w:rPr>
        <w:t>запыхавшимся</w:t>
      </w:r>
      <w:r w:rsidR="00CF70B6" w:rsidRPr="00FA5376">
        <w:rPr>
          <w:rFonts w:ascii="Book Antiqua" w:hAnsi="Book Antiqua" w:cs="Calibri"/>
          <w:sz w:val="24"/>
          <w:szCs w:val="24"/>
        </w:rPr>
        <w:t>. У Мандера создалось впечатление, что молодо</w:t>
      </w:r>
      <w:r w:rsidRPr="00FA5376">
        <w:rPr>
          <w:rFonts w:ascii="Book Antiqua" w:hAnsi="Book Antiqua" w:cs="Calibri"/>
          <w:sz w:val="24"/>
          <w:szCs w:val="24"/>
        </w:rPr>
        <w:t>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хатт </w:t>
      </w:r>
      <w:r w:rsidRPr="00FA5376">
        <w:rPr>
          <w:rFonts w:ascii="Book Antiqua" w:hAnsi="Book Antiqua" w:cs="Calibri"/>
          <w:sz w:val="24"/>
          <w:szCs w:val="24"/>
        </w:rPr>
        <w:t>покинул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камер</w:t>
      </w:r>
      <w:r w:rsidRPr="00FA5376">
        <w:rPr>
          <w:rFonts w:ascii="Book Antiqua" w:hAnsi="Book Antiqua" w:cs="Calibri"/>
          <w:sz w:val="24"/>
          <w:szCs w:val="24"/>
        </w:rPr>
        <w:t>у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в которой его держали, и </w:t>
      </w:r>
      <w:r w:rsidRPr="00FA5376">
        <w:rPr>
          <w:rFonts w:ascii="Book Antiqua" w:hAnsi="Book Antiqua" w:cs="Calibri"/>
          <w:sz w:val="24"/>
          <w:szCs w:val="24"/>
        </w:rPr>
        <w:t>бросился суда в ту же секунду,</w:t>
      </w:r>
      <w:r w:rsidRPr="00FA5376"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как только в эфире объявили о смерти Зонноса.</w:t>
      </w:r>
    </w:p>
    <w:p w:rsidR="00CF70B6" w:rsidRPr="00FA5376" w:rsidRDefault="00D24932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i/>
          <w:sz w:val="24"/>
          <w:szCs w:val="24"/>
        </w:rPr>
        <w:t>Ап-</w:t>
      </w:r>
      <w:r w:rsidRPr="00FA5376">
        <w:rPr>
          <w:rFonts w:ascii="Book Antiqua" w:hAnsi="Book Antiqua" w:cs="Calibri"/>
          <w:i/>
          <w:sz w:val="24"/>
          <w:szCs w:val="24"/>
        </w:rPr>
        <w:t>кс</w:t>
      </w:r>
      <w:r w:rsidR="00CF70B6" w:rsidRPr="00FA5376">
        <w:rPr>
          <w:rFonts w:ascii="Book Antiqua" w:hAnsi="Book Antiqua" w:cs="Calibri"/>
          <w:i/>
          <w:sz w:val="24"/>
          <w:szCs w:val="24"/>
        </w:rPr>
        <w:t>мас</w:t>
      </w:r>
      <w:r w:rsidRPr="00FA5376">
        <w:rPr>
          <w:rFonts w:ascii="Book Antiqua" w:hAnsi="Book Antiqua" w:cs="Calibri"/>
          <w:i/>
          <w:sz w:val="24"/>
          <w:szCs w:val="24"/>
        </w:rPr>
        <w:t>ай</w:t>
      </w:r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 кип</w:t>
      </w:r>
      <w:r w:rsidRPr="00FA5376">
        <w:rPr>
          <w:rFonts w:ascii="Book Antiqua" w:hAnsi="Book Antiqua" w:cs="Calibri"/>
          <w:i/>
          <w:sz w:val="24"/>
          <w:szCs w:val="24"/>
        </w:rPr>
        <w:t>а</w:t>
      </w:r>
      <w:r w:rsidR="00CF70B6" w:rsidRPr="00FA5376">
        <w:rPr>
          <w:rFonts w:ascii="Book Antiqua" w:hAnsi="Book Antiqua" w:cs="Calibri"/>
          <w:i/>
          <w:sz w:val="24"/>
          <w:szCs w:val="24"/>
        </w:rPr>
        <w:t>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! </w:t>
      </w:r>
      <w:r w:rsidR="00E43DC4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E43DC4" w:rsidRPr="00FA5376">
        <w:rPr>
          <w:rFonts w:ascii="Book Antiqua" w:hAnsi="Book Antiqua" w:cs="Calibri"/>
          <w:sz w:val="24"/>
          <w:szCs w:val="24"/>
        </w:rPr>
        <w:t>р</w:t>
      </w:r>
      <w:r w:rsidR="00CF70B6" w:rsidRPr="00FA5376">
        <w:rPr>
          <w:rFonts w:ascii="Book Antiqua" w:hAnsi="Book Antiqua" w:cs="Calibri"/>
          <w:sz w:val="24"/>
          <w:szCs w:val="24"/>
        </w:rPr>
        <w:t>явкнул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хатт, и никто </w:t>
      </w:r>
      <w:r w:rsidR="00E43DC4" w:rsidRPr="00FA5376">
        <w:rPr>
          <w:rFonts w:ascii="Book Antiqua" w:hAnsi="Book Antiqua" w:cs="Calibri"/>
          <w:sz w:val="24"/>
          <w:szCs w:val="24"/>
        </w:rPr>
        <w:t>немедленно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опустили оружие, с детства приученные подчиняться командам </w:t>
      </w:r>
      <w:r w:rsidR="00E43DC4" w:rsidRPr="00FA5376">
        <w:rPr>
          <w:rFonts w:ascii="Book Antiqua" w:hAnsi="Book Antiqua" w:cs="Calibri"/>
          <w:sz w:val="24"/>
          <w:szCs w:val="24"/>
        </w:rPr>
        <w:t>хаттов</w:t>
      </w:r>
      <w:r w:rsidR="00CF70B6" w:rsidRPr="00FA5376">
        <w:rPr>
          <w:rFonts w:ascii="Book Antiqua" w:hAnsi="Book Antiqua" w:cs="Calibri"/>
          <w:sz w:val="24"/>
          <w:szCs w:val="24"/>
        </w:rPr>
        <w:t>. Вуки некоторое время колебались, но затем последовали их примеру.</w:t>
      </w:r>
    </w:p>
    <w:p w:rsidR="00CF70B6" w:rsidRPr="00FA5376" w:rsidRDefault="009E3180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Релой </w:t>
      </w:r>
      <w:proofErr w:type="gramStart"/>
      <w:r w:rsidR="00CF70B6" w:rsidRPr="00FA5376">
        <w:rPr>
          <w:rFonts w:ascii="Book Antiqua" w:hAnsi="Book Antiqua" w:cs="Calibri"/>
          <w:i/>
          <w:sz w:val="24"/>
          <w:szCs w:val="24"/>
        </w:rPr>
        <w:t>ба</w:t>
      </w:r>
      <w:proofErr w:type="gramEnd"/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 пр</w:t>
      </w:r>
      <w:r w:rsidR="007C6185" w:rsidRPr="00FA5376">
        <w:rPr>
          <w:rFonts w:ascii="Book Antiqua" w:hAnsi="Book Antiqua" w:cs="Calibri"/>
          <w:i/>
          <w:sz w:val="24"/>
          <w:szCs w:val="24"/>
        </w:rPr>
        <w:t>и</w:t>
      </w:r>
      <w:r w:rsidR="00CF70B6" w:rsidRPr="00FA5376">
        <w:rPr>
          <w:rFonts w:ascii="Book Antiqua" w:hAnsi="Book Antiqua" w:cs="Calibri"/>
          <w:i/>
          <w:sz w:val="24"/>
          <w:szCs w:val="24"/>
        </w:rPr>
        <w:t>сен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! </w:t>
      </w:r>
      <w:r w:rsidR="007C6185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7C6185" w:rsidRPr="00FA5376">
        <w:rPr>
          <w:rFonts w:ascii="Book Antiqua" w:hAnsi="Book Antiqua" w:cs="Calibri"/>
          <w:sz w:val="24"/>
          <w:szCs w:val="24"/>
        </w:rPr>
        <w:t>скомандовал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Мика Мандер</w:t>
      </w:r>
      <w:r w:rsidR="007C6185" w:rsidRPr="00FA5376">
        <w:rPr>
          <w:rFonts w:ascii="Book Antiqua" w:hAnsi="Book Antiqua" w:cs="Calibri"/>
          <w:sz w:val="24"/>
          <w:szCs w:val="24"/>
        </w:rPr>
        <w:t>у</w:t>
      </w:r>
      <w:r w:rsidR="00D42499" w:rsidRPr="00FA5376">
        <w:rPr>
          <w:rFonts w:ascii="Book Antiqua" w:hAnsi="Book Antiqua" w:cs="Calibri"/>
          <w:sz w:val="24"/>
          <w:szCs w:val="24"/>
        </w:rPr>
        <w:t>: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«</w:t>
      </w:r>
      <w:r w:rsidR="00D42499" w:rsidRPr="00FA5376">
        <w:rPr>
          <w:rFonts w:ascii="Book Antiqua" w:hAnsi="Book Antiqua" w:cs="Calibri"/>
          <w:sz w:val="24"/>
          <w:szCs w:val="24"/>
        </w:rPr>
        <w:t>о</w:t>
      </w:r>
      <w:r w:rsidR="00CF70B6" w:rsidRPr="00FA5376">
        <w:rPr>
          <w:rFonts w:ascii="Book Antiqua" w:hAnsi="Book Antiqua" w:cs="Calibri"/>
          <w:sz w:val="24"/>
          <w:szCs w:val="24"/>
        </w:rPr>
        <w:t>свободить пленни</w:t>
      </w:r>
      <w:r w:rsidR="007C6185" w:rsidRPr="00FA5376">
        <w:rPr>
          <w:rFonts w:ascii="Book Antiqua" w:hAnsi="Book Antiqua" w:cs="Calibri"/>
          <w:sz w:val="24"/>
          <w:szCs w:val="24"/>
        </w:rPr>
        <w:t>цу</w:t>
      </w:r>
      <w:r w:rsidR="00FF5814" w:rsidRPr="00FA5376">
        <w:rPr>
          <w:rFonts w:ascii="Book Antiqua" w:hAnsi="Book Antiqua" w:cs="Calibri"/>
          <w:sz w:val="24"/>
          <w:szCs w:val="24"/>
        </w:rPr>
        <w:t>!»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 xml:space="preserve">В голосе хатта </w:t>
      </w:r>
      <w:r w:rsidR="007F42A6" w:rsidRPr="00FA5376">
        <w:rPr>
          <w:rFonts w:ascii="Book Antiqua" w:hAnsi="Book Antiqua" w:cs="Calibri"/>
          <w:sz w:val="24"/>
          <w:szCs w:val="24"/>
        </w:rPr>
        <w:t>греме</w:t>
      </w:r>
      <w:r w:rsidR="00CF70B6" w:rsidRPr="00FA5376">
        <w:rPr>
          <w:rFonts w:ascii="Book Antiqua" w:hAnsi="Book Antiqua" w:cs="Calibri"/>
          <w:sz w:val="24"/>
          <w:szCs w:val="24"/>
        </w:rPr>
        <w:t>ли командные и властные нотки, и, несмотря на свой небольшие размеры, Мика, казалось, доминировал в зале.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Мандер опустился на колени рядом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>с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7F42A6" w:rsidRPr="00FA5376">
        <w:rPr>
          <w:rFonts w:ascii="Book Antiqua" w:hAnsi="Book Antiqua" w:cs="Calibri"/>
          <w:sz w:val="24"/>
          <w:szCs w:val="24"/>
        </w:rPr>
        <w:t>лежавшей</w:t>
      </w:r>
      <w:proofErr w:type="gramEnd"/>
      <w:r w:rsidR="007F42A6" w:rsidRPr="00FA5376">
        <w:rPr>
          <w:rFonts w:ascii="Book Antiqua" w:hAnsi="Book Antiqua" w:cs="Calibri"/>
          <w:sz w:val="24"/>
          <w:szCs w:val="24"/>
        </w:rPr>
        <w:t xml:space="preserve"> на полу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Рин и </w:t>
      </w:r>
      <w:r w:rsidR="007F42A6" w:rsidRPr="00FA5376">
        <w:rPr>
          <w:rFonts w:ascii="Book Antiqua" w:hAnsi="Book Antiqua" w:cs="Calibri"/>
          <w:sz w:val="24"/>
          <w:szCs w:val="24"/>
        </w:rPr>
        <w:t>перерезал её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оков</w:t>
      </w:r>
      <w:r w:rsidR="007F42A6" w:rsidRPr="00FA5376">
        <w:rPr>
          <w:rFonts w:ascii="Book Antiqua" w:hAnsi="Book Antiqua" w:cs="Calibri"/>
          <w:sz w:val="24"/>
          <w:szCs w:val="24"/>
        </w:rPr>
        <w:t>ы.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Эдди приподнял тело</w:t>
      </w:r>
      <w:r w:rsidR="007F42A6" w:rsidRPr="00FA5376">
        <w:rPr>
          <w:rFonts w:ascii="Book Antiqua" w:hAnsi="Book Antiqua" w:cs="Calibri"/>
          <w:sz w:val="24"/>
          <w:szCs w:val="24"/>
        </w:rPr>
        <w:t xml:space="preserve"> девушки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Анджела Крин стояла </w:t>
      </w:r>
      <w:r w:rsidR="007F42A6" w:rsidRPr="00FA5376">
        <w:rPr>
          <w:rFonts w:ascii="Book Antiqua" w:hAnsi="Book Antiqua" w:cs="Calibri"/>
          <w:sz w:val="24"/>
          <w:szCs w:val="24"/>
        </w:rPr>
        <w:t xml:space="preserve">рядом </w:t>
      </w:r>
      <w:r w:rsidR="00CF70B6" w:rsidRPr="00FA5376">
        <w:rPr>
          <w:rFonts w:ascii="Book Antiqua" w:hAnsi="Book Antiqua" w:cs="Calibri"/>
          <w:sz w:val="24"/>
          <w:szCs w:val="24"/>
        </w:rPr>
        <w:t>на страже.</w:t>
      </w:r>
    </w:p>
    <w:p w:rsidR="00CF70B6" w:rsidRPr="00FA5376" w:rsidRDefault="009E3180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Джи </w:t>
      </w:r>
      <w:proofErr w:type="gramStart"/>
      <w:r w:rsidR="00CF70B6" w:rsidRPr="00FA5376">
        <w:rPr>
          <w:rFonts w:ascii="Book Antiqua" w:hAnsi="Book Antiqua" w:cs="Calibri"/>
          <w:i/>
          <w:sz w:val="24"/>
          <w:szCs w:val="24"/>
        </w:rPr>
        <w:t>га</w:t>
      </w:r>
      <w:proofErr w:type="gramEnd"/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 плогун ду банки данко</w:t>
      </w:r>
      <w:r w:rsidRPr="00FA5376">
        <w:rPr>
          <w:rFonts w:ascii="Book Antiqua" w:hAnsi="Book Antiqua" w:cs="Calibri"/>
          <w:sz w:val="24"/>
          <w:szCs w:val="24"/>
        </w:rPr>
        <w:t>, ― прокричал хат</w:t>
      </w:r>
      <w:r w:rsidR="00B70E0A" w:rsidRPr="00FA5376">
        <w:rPr>
          <w:rFonts w:ascii="Book Antiqua" w:hAnsi="Book Antiqua" w:cs="Calibri"/>
          <w:sz w:val="24"/>
          <w:szCs w:val="24"/>
        </w:rPr>
        <w:t>т</w:t>
      </w:r>
      <w:r w:rsidRPr="00FA5376">
        <w:rPr>
          <w:rFonts w:ascii="Book Antiqua" w:hAnsi="Book Antiqua" w:cs="Calibri"/>
          <w:sz w:val="24"/>
          <w:szCs w:val="24"/>
        </w:rPr>
        <w:t xml:space="preserve"> джедаю и ботану, возившимся с панторанкой.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i/>
          <w:sz w:val="24"/>
          <w:szCs w:val="24"/>
        </w:rPr>
        <w:t>«</w:t>
      </w:r>
      <w:r w:rsidRPr="00FA5376">
        <w:rPr>
          <w:rFonts w:ascii="Book Antiqua" w:hAnsi="Book Antiqua" w:cs="Calibri"/>
          <w:i/>
          <w:sz w:val="24"/>
          <w:szCs w:val="24"/>
        </w:rPr>
        <w:t xml:space="preserve">Вы </w:t>
      </w:r>
      <w:r w:rsidRPr="00FA5376">
        <w:rPr>
          <w:rFonts w:ascii="Book Antiqua" w:hAnsi="Book Antiqua" w:cs="Calibri"/>
          <w:sz w:val="24"/>
          <w:szCs w:val="24"/>
        </w:rPr>
        <w:t xml:space="preserve">― </w:t>
      </w:r>
      <w:r w:rsidRPr="00FA5376">
        <w:rPr>
          <w:rFonts w:ascii="Book Antiqua" w:hAnsi="Book Antiqua" w:cs="Calibri"/>
          <w:i/>
          <w:sz w:val="24"/>
          <w:szCs w:val="24"/>
        </w:rPr>
        <w:t>чума в моём доме</w:t>
      </w:r>
      <w:r w:rsidR="00CF70B6" w:rsidRPr="00FA5376">
        <w:rPr>
          <w:rFonts w:ascii="Book Antiqua" w:hAnsi="Book Antiqua" w:cs="Calibri"/>
          <w:i/>
          <w:sz w:val="24"/>
          <w:szCs w:val="24"/>
        </w:rPr>
        <w:t>»!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На мгновение Мандер был ошеломл</w:t>
      </w:r>
      <w:r w:rsidR="00ED128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 гневом и мощью голоса хатта, а потом до него дошло, что дроиды-голокамеры вс</w:t>
      </w:r>
      <w:r w:rsidR="00ED128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ED128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активны</w:t>
      </w:r>
      <w:r w:rsidR="00ED1289" w:rsidRPr="00FA5376">
        <w:rPr>
          <w:rFonts w:ascii="Book Antiqua" w:hAnsi="Book Antiqua" w:cs="Calibri"/>
          <w:sz w:val="24"/>
          <w:szCs w:val="24"/>
        </w:rPr>
        <w:t>. Они транслировали с</w:t>
      </w:r>
      <w:r w:rsidRPr="00FA5376">
        <w:rPr>
          <w:rFonts w:ascii="Book Antiqua" w:hAnsi="Book Antiqua" w:cs="Calibri"/>
          <w:sz w:val="24"/>
          <w:szCs w:val="24"/>
        </w:rPr>
        <w:t>лова Мик</w:t>
      </w:r>
      <w:r w:rsidR="00ED1289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ED1289" w:rsidRPr="00FA5376">
        <w:rPr>
          <w:rFonts w:ascii="Book Antiqua" w:hAnsi="Book Antiqua" w:cs="Calibri"/>
          <w:sz w:val="24"/>
          <w:szCs w:val="24"/>
        </w:rPr>
        <w:t>хаттскую аудиторию, и хатты</w:t>
      </w:r>
      <w:r w:rsidRPr="00FA5376">
        <w:rPr>
          <w:rFonts w:ascii="Book Antiqua" w:hAnsi="Book Antiqua" w:cs="Calibri"/>
          <w:sz w:val="24"/>
          <w:szCs w:val="24"/>
        </w:rPr>
        <w:t xml:space="preserve"> тщательно </w:t>
      </w:r>
      <w:r w:rsidR="00ED1289" w:rsidRPr="00FA5376">
        <w:rPr>
          <w:rFonts w:ascii="Book Antiqua" w:hAnsi="Book Antiqua" w:cs="Calibri"/>
          <w:sz w:val="24"/>
          <w:szCs w:val="24"/>
        </w:rPr>
        <w:t>взвешивали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821E6" w:rsidRPr="00FA5376">
        <w:rPr>
          <w:rFonts w:ascii="Book Antiqua" w:hAnsi="Book Antiqua" w:cs="Calibri"/>
          <w:sz w:val="24"/>
          <w:szCs w:val="24"/>
        </w:rPr>
        <w:t>к</w:t>
      </w:r>
      <w:r w:rsidR="00ED1289" w:rsidRPr="00FA5376">
        <w:rPr>
          <w:rFonts w:ascii="Book Antiqua" w:hAnsi="Book Antiqua" w:cs="Calibri"/>
          <w:sz w:val="24"/>
          <w:szCs w:val="24"/>
        </w:rPr>
        <w:t>аждое</w:t>
      </w:r>
      <w:r w:rsidRPr="00FA5376">
        <w:rPr>
          <w:rFonts w:ascii="Book Antiqua" w:hAnsi="Book Antiqua" w:cs="Calibri"/>
          <w:sz w:val="24"/>
          <w:szCs w:val="24"/>
        </w:rPr>
        <w:t xml:space="preserve"> слов</w:t>
      </w:r>
      <w:r w:rsidR="00ED1289" w:rsidRPr="00FA5376">
        <w:rPr>
          <w:rFonts w:ascii="Book Antiqua" w:hAnsi="Book Antiqua" w:cs="Calibri"/>
          <w:sz w:val="24"/>
          <w:szCs w:val="24"/>
        </w:rPr>
        <w:t>о и оценивали</w:t>
      </w:r>
      <w:r w:rsidRPr="00FA5376">
        <w:rPr>
          <w:rFonts w:ascii="Book Antiqua" w:hAnsi="Book Antiqua" w:cs="Calibri"/>
          <w:sz w:val="24"/>
          <w:szCs w:val="24"/>
        </w:rPr>
        <w:t>, достоин ли этот самый молодой член семь</w:t>
      </w:r>
      <w:r w:rsidR="00ED1289" w:rsidRPr="00FA5376">
        <w:rPr>
          <w:rFonts w:ascii="Book Antiqua" w:hAnsi="Book Antiqua" w:cs="Calibri"/>
          <w:sz w:val="24"/>
          <w:szCs w:val="24"/>
        </w:rPr>
        <w:t xml:space="preserve">и Анджилиаков </w:t>
      </w:r>
      <w:proofErr w:type="gramStart"/>
      <w:r w:rsidR="00ED1289" w:rsidRPr="00FA5376">
        <w:rPr>
          <w:rFonts w:ascii="Book Antiqua" w:hAnsi="Book Antiqua" w:cs="Calibri"/>
          <w:sz w:val="24"/>
          <w:szCs w:val="24"/>
        </w:rPr>
        <w:t>возглавить</w:t>
      </w:r>
      <w:proofErr w:type="gramEnd"/>
      <w:r w:rsidR="00ED1289" w:rsidRPr="00FA5376">
        <w:rPr>
          <w:rFonts w:ascii="Book Antiqua" w:hAnsi="Book Antiqua" w:cs="Calibri"/>
          <w:sz w:val="24"/>
          <w:szCs w:val="24"/>
        </w:rPr>
        <w:t xml:space="preserve"> клан. </w:t>
      </w:r>
      <w:r w:rsidR="009176E9" w:rsidRPr="00FA5376">
        <w:rPr>
          <w:rFonts w:ascii="Book Antiqua" w:hAnsi="Book Antiqua" w:cs="Calibri"/>
          <w:sz w:val="24"/>
          <w:szCs w:val="24"/>
        </w:rPr>
        <w:t>Он</w:t>
      </w:r>
      <w:r w:rsidRPr="00FA5376">
        <w:rPr>
          <w:rFonts w:ascii="Book Antiqua" w:hAnsi="Book Antiqua" w:cs="Calibri"/>
          <w:sz w:val="24"/>
          <w:szCs w:val="24"/>
        </w:rPr>
        <w:t xml:space="preserve"> играл на камеру.</w:t>
      </w:r>
    </w:p>
    <w:p w:rsidR="0069475A" w:rsidRPr="00FA5376" w:rsidRDefault="00172B2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Теперь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Мика говорил на </w:t>
      </w:r>
      <w:proofErr w:type="gramStart"/>
      <w:r w:rsidR="00CF70B6" w:rsidRPr="00FA5376">
        <w:rPr>
          <w:rFonts w:ascii="Book Antiqua" w:hAnsi="Book Antiqua" w:cs="Calibri"/>
          <w:sz w:val="24"/>
          <w:szCs w:val="24"/>
        </w:rPr>
        <w:t>хаттском</w:t>
      </w:r>
      <w:proofErr w:type="gramEnd"/>
      <w:r w:rsidR="00CF70B6" w:rsidRPr="00FA5376">
        <w:rPr>
          <w:rFonts w:ascii="Book Antiqua" w:hAnsi="Book Antiqua" w:cs="Calibri"/>
          <w:sz w:val="24"/>
          <w:szCs w:val="24"/>
        </w:rPr>
        <w:t xml:space="preserve"> достаточно медленно</w:t>
      </w:r>
      <w:r w:rsidR="0003054E" w:rsidRPr="00FA5376">
        <w:rPr>
          <w:rFonts w:ascii="Book Antiqua" w:hAnsi="Book Antiqua" w:cs="Calibri"/>
          <w:sz w:val="24"/>
          <w:szCs w:val="24"/>
        </w:rPr>
        <w:t xml:space="preserve"> для того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чтобы Мандер мог его понять. </w:t>
      </w:r>
    </w:p>
    <w:p w:rsidR="00A14945" w:rsidRPr="00FA5376" w:rsidRDefault="005F1BE5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выяснил, что именно Зоннос был ответственен за смерть моего отца. Вы были просто </w:t>
      </w:r>
      <w:r w:rsidR="00657C2F" w:rsidRPr="00FA5376">
        <w:rPr>
          <w:rFonts w:ascii="Book Antiqua" w:hAnsi="Book Antiqua" w:cs="Calibri"/>
          <w:sz w:val="24"/>
          <w:szCs w:val="24"/>
        </w:rPr>
        <w:t>пе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шками в его планах. </w:t>
      </w:r>
      <w:r w:rsidR="00657C2F" w:rsidRPr="00FA5376">
        <w:rPr>
          <w:rFonts w:ascii="Book Antiqua" w:hAnsi="Book Antiqua" w:cs="Calibri"/>
          <w:sz w:val="24"/>
          <w:szCs w:val="24"/>
        </w:rPr>
        <w:lastRenderedPageBreak/>
        <w:t>Следуйте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со мной. Вы больше не будете осквернять покои моего отца! 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Он жестом велел Мандеру и остальным </w:t>
      </w:r>
      <w:r w:rsidR="00657C2F" w:rsidRPr="00FA5376">
        <w:rPr>
          <w:rFonts w:ascii="Book Antiqua" w:hAnsi="Book Antiqua" w:cs="Calibri"/>
          <w:sz w:val="24"/>
          <w:szCs w:val="24"/>
        </w:rPr>
        <w:t>идти</w:t>
      </w:r>
      <w:r w:rsidRPr="00FA5376">
        <w:rPr>
          <w:rFonts w:ascii="Book Antiqua" w:hAnsi="Book Antiqua" w:cs="Calibri"/>
          <w:sz w:val="24"/>
          <w:szCs w:val="24"/>
        </w:rPr>
        <w:t xml:space="preserve"> за ним.</w:t>
      </w:r>
      <w:r w:rsidR="00A14945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Эдди </w:t>
      </w:r>
      <w:r w:rsidR="00A14945" w:rsidRPr="00FA5376">
        <w:rPr>
          <w:rFonts w:ascii="Book Antiqua" w:hAnsi="Book Antiqua" w:cs="Calibri"/>
          <w:sz w:val="24"/>
          <w:szCs w:val="24"/>
        </w:rPr>
        <w:t>взял на руки</w:t>
      </w:r>
      <w:r w:rsidRPr="00FA5376">
        <w:rPr>
          <w:rFonts w:ascii="Book Antiqua" w:hAnsi="Book Antiqua" w:cs="Calibri"/>
          <w:sz w:val="24"/>
          <w:szCs w:val="24"/>
        </w:rPr>
        <w:t xml:space="preserve"> Рин, Анджела Крин последовала за ним с бластером наизготовку, на случай, если вуки решат выслужиться перед своим новым хозяином, </w:t>
      </w:r>
      <w:r w:rsidR="00A14945" w:rsidRPr="00FA5376">
        <w:rPr>
          <w:rFonts w:ascii="Book Antiqua" w:hAnsi="Book Antiqua" w:cs="Calibri"/>
          <w:sz w:val="24"/>
          <w:szCs w:val="24"/>
        </w:rPr>
        <w:t>выкину</w:t>
      </w:r>
      <w:r w:rsidRPr="00FA5376">
        <w:rPr>
          <w:rFonts w:ascii="Book Antiqua" w:hAnsi="Book Antiqua" w:cs="Calibri"/>
          <w:sz w:val="24"/>
          <w:szCs w:val="24"/>
        </w:rPr>
        <w:t>в что-то глупое.</w:t>
      </w:r>
    </w:p>
    <w:p w:rsidR="004B2F02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Как только они оказались </w:t>
      </w:r>
      <w:r w:rsidR="004B2F02" w:rsidRPr="00FA5376">
        <w:rPr>
          <w:rFonts w:ascii="Book Antiqua" w:hAnsi="Book Antiqua" w:cs="Calibri"/>
          <w:sz w:val="24"/>
          <w:szCs w:val="24"/>
        </w:rPr>
        <w:t xml:space="preserve">в кабине лифта, </w:t>
      </w:r>
      <w:r w:rsidRPr="00FA5376">
        <w:rPr>
          <w:rFonts w:ascii="Book Antiqua" w:hAnsi="Book Antiqua" w:cs="Calibri"/>
          <w:sz w:val="24"/>
          <w:szCs w:val="24"/>
        </w:rPr>
        <w:t>вне досягаемости камер, Мика позволи</w:t>
      </w:r>
      <w:r w:rsidR="004B2F02" w:rsidRPr="00FA5376">
        <w:rPr>
          <w:rFonts w:ascii="Book Antiqua" w:hAnsi="Book Antiqua" w:cs="Calibri"/>
          <w:sz w:val="24"/>
          <w:szCs w:val="24"/>
        </w:rPr>
        <w:t>л</w:t>
      </w:r>
      <w:r w:rsidRPr="00FA5376">
        <w:rPr>
          <w:rFonts w:ascii="Book Antiqua" w:hAnsi="Book Antiqua" w:cs="Calibri"/>
          <w:sz w:val="24"/>
          <w:szCs w:val="24"/>
        </w:rPr>
        <w:t xml:space="preserve"> себе немного расслабиться: </w:t>
      </w:r>
    </w:p>
    <w:p w:rsidR="00CF70B6" w:rsidRPr="00FA5376" w:rsidRDefault="005966A0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Надеюсь, я был убедителен,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сказа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 он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лёгкой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улыб</w:t>
      </w:r>
      <w:r w:rsidRPr="00FA5376">
        <w:rPr>
          <w:rFonts w:ascii="Book Antiqua" w:hAnsi="Book Antiqua" w:cs="Calibri"/>
          <w:sz w:val="24"/>
          <w:szCs w:val="24"/>
        </w:rPr>
        <w:t>кой</w:t>
      </w:r>
      <w:r w:rsidR="002A2680" w:rsidRPr="00FA5376">
        <w:rPr>
          <w:rFonts w:ascii="Book Antiqua" w:hAnsi="Book Antiqua" w:cs="Calibri"/>
          <w:sz w:val="24"/>
          <w:szCs w:val="24"/>
        </w:rPr>
        <w:t xml:space="preserve"> на основном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="002A2680" w:rsidRPr="00FA5376">
        <w:rPr>
          <w:rFonts w:ascii="Book Antiqua" w:hAnsi="Book Antiqua" w:cs="Calibri"/>
          <w:sz w:val="24"/>
          <w:szCs w:val="24"/>
        </w:rPr>
        <w:t>чтобы его могли понять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агент </w:t>
      </w:r>
      <w:r w:rsidR="002A2680" w:rsidRPr="00FA5376">
        <w:rPr>
          <w:rFonts w:ascii="Book Antiqua" w:hAnsi="Book Antiqua" w:cs="Calibri"/>
          <w:sz w:val="24"/>
          <w:szCs w:val="24"/>
        </w:rPr>
        <w:t>П</w:t>
      </w:r>
      <w:r w:rsidR="00CF70B6" w:rsidRPr="00FA5376">
        <w:rPr>
          <w:rFonts w:ascii="Book Antiqua" w:hAnsi="Book Antiqua" w:cs="Calibri"/>
          <w:sz w:val="24"/>
          <w:szCs w:val="24"/>
        </w:rPr>
        <w:t>КС и ботан.</w:t>
      </w:r>
    </w:p>
    <w:p w:rsidR="00CF70B6" w:rsidRPr="00FA5376" w:rsidRDefault="00DF7D69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</w:t>
      </w:r>
      <w:r w:rsidRPr="00FA5376">
        <w:rPr>
          <w:rFonts w:ascii="Book Antiqua" w:hAnsi="Book Antiqua" w:cs="Calibri"/>
          <w:sz w:val="24"/>
          <w:szCs w:val="24"/>
        </w:rPr>
        <w:t xml:space="preserve">была </w:t>
      </w:r>
      <w:r w:rsidR="00CF70B6" w:rsidRPr="00FA5376">
        <w:rPr>
          <w:rFonts w:ascii="Book Antiqua" w:hAnsi="Book Antiqua" w:cs="Calibri"/>
          <w:sz w:val="24"/>
          <w:szCs w:val="24"/>
        </w:rPr>
        <w:t>абсолютно у</w:t>
      </w:r>
      <w:r w:rsidRPr="00FA5376">
        <w:rPr>
          <w:rFonts w:ascii="Book Antiqua" w:hAnsi="Book Antiqua" w:cs="Calibri"/>
          <w:sz w:val="24"/>
          <w:szCs w:val="24"/>
        </w:rPr>
        <w:t>бежд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ена, что передо мной истинный хатт,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заверила его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жела Крин.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Что вы им сказали?</w:t>
      </w:r>
    </w:p>
    <w:p w:rsidR="00AB4C6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Мика пожал плечами. </w:t>
      </w:r>
    </w:p>
    <w:p w:rsidR="00CF70B6" w:rsidRPr="00FA5376" w:rsidRDefault="00AB4C6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Правду,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просто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 он.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Или, по крайней мере, правду в той версии, которую я знаю</w:t>
      </w:r>
      <w:r w:rsidR="00C95FEC" w:rsidRPr="00FA5376">
        <w:rPr>
          <w:rFonts w:ascii="Book Antiqua" w:hAnsi="Book Antiqua" w:cs="Calibri"/>
          <w:sz w:val="24"/>
          <w:szCs w:val="24"/>
        </w:rPr>
        <w:t>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95FEC" w:rsidRPr="00FA5376">
        <w:rPr>
          <w:rFonts w:ascii="Book Antiqua" w:hAnsi="Book Antiqua" w:cs="Calibri"/>
          <w:sz w:val="24"/>
          <w:szCs w:val="24"/>
        </w:rPr>
        <w:t>Такой подход всегда очень хорошо служил моему отцу.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сказал им, что Зоннос был ответственен за смерть моего отца, а вы только случайно в этом участвовали. Вы были наивными игрушками в его плане. Досадным</w:t>
      </w:r>
      <w:r w:rsidR="00C95FEC" w:rsidRPr="00FA5376">
        <w:rPr>
          <w:rFonts w:ascii="Book Antiqua" w:hAnsi="Book Antiqua" w:cs="Calibri"/>
          <w:sz w:val="24"/>
          <w:szCs w:val="24"/>
        </w:rPr>
        <w:t>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95FEC" w:rsidRPr="00FA5376">
        <w:rPr>
          <w:rFonts w:ascii="Book Antiqua" w:hAnsi="Book Antiqua" w:cs="Calibri"/>
          <w:sz w:val="24"/>
          <w:szCs w:val="24"/>
        </w:rPr>
        <w:t>игрушками, которые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</w:t>
      </w:r>
      <w:r w:rsidR="00C95FEC" w:rsidRPr="00FA5376">
        <w:rPr>
          <w:rFonts w:ascii="Book Antiqua" w:hAnsi="Book Antiqua" w:cs="Calibri"/>
          <w:sz w:val="24"/>
          <w:szCs w:val="24"/>
        </w:rPr>
        <w:t xml:space="preserve">сейчас </w:t>
      </w:r>
      <w:r w:rsidR="00CF70B6" w:rsidRPr="00FA5376">
        <w:rPr>
          <w:rFonts w:ascii="Book Antiqua" w:hAnsi="Book Antiqua" w:cs="Calibri"/>
          <w:sz w:val="24"/>
          <w:szCs w:val="24"/>
        </w:rPr>
        <w:t>вышвырну из своего дома, с помпой и под звуки фанфар.</w:t>
      </w:r>
    </w:p>
    <w:p w:rsidR="00CF70B6" w:rsidRPr="00FA5376" w:rsidRDefault="00B17993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Мы постараемся создать соответствующее впечатление,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заверил его Мандер.</w:t>
      </w:r>
    </w:p>
    <w:p w:rsidR="00B17993" w:rsidRPr="00FA5376" w:rsidRDefault="00B17993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Ваши услуги будут вознаграждены,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пообещал Мика. </w:t>
      </w:r>
    </w:p>
    <w:p w:rsidR="00EA0A7A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Когда створки лифта открылись, их глазам предстал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неприметный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A0A7A" w:rsidRPr="00FA5376">
        <w:rPr>
          <w:rFonts w:ascii="Book Antiqua" w:hAnsi="Book Antiqua" w:cs="Calibri"/>
          <w:sz w:val="24"/>
          <w:szCs w:val="24"/>
        </w:rPr>
        <w:t>ховеробус</w:t>
      </w:r>
      <w:r w:rsidRPr="00FA5376">
        <w:rPr>
          <w:rFonts w:ascii="Book Antiqua" w:hAnsi="Book Antiqua" w:cs="Calibri"/>
          <w:sz w:val="24"/>
          <w:szCs w:val="24"/>
        </w:rPr>
        <w:t xml:space="preserve"> с тонированными стеклами. </w:t>
      </w:r>
    </w:p>
    <w:p w:rsidR="00B93FC1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Он отвез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т вас к вашему кораблю, тот уже подготовлен к отл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ту,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добавил хатт. 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вошла первой и помогла Эдди занести бессознательное тело Рин внутрь.</w:t>
      </w:r>
    </w:p>
    <w:p w:rsidR="00CF70B6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Спасибо</w:t>
      </w:r>
      <w:r w:rsidRPr="00FA5376">
        <w:rPr>
          <w:rFonts w:ascii="Book Antiqua" w:hAnsi="Book Antiqua" w:cs="Calibri"/>
          <w:sz w:val="24"/>
          <w:szCs w:val="24"/>
        </w:rPr>
        <w:t xml:space="preserve"> вам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сказал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Хотя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хотел бы задать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один вопрос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добавил он, когда убедился, что остальные его не услышат.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Когда мы сражались с врблтерами, у меня сложилось впечатление, что...</w:t>
      </w:r>
    </w:p>
    <w:p w:rsidR="00CF70B6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 ...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я </w:t>
      </w:r>
      <w:r w:rsidRPr="00FA5376">
        <w:rPr>
          <w:rFonts w:ascii="Book Antiqua" w:hAnsi="Book Antiqua" w:cs="Calibri"/>
          <w:sz w:val="24"/>
          <w:szCs w:val="24"/>
        </w:rPr>
        <w:t>пользовался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особым талантом?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</w:t>
      </w:r>
      <w:r w:rsidR="00CF70B6" w:rsidRPr="00FA5376">
        <w:rPr>
          <w:rFonts w:ascii="Book Antiqua" w:hAnsi="Book Antiqua" w:cs="Calibri"/>
          <w:sz w:val="24"/>
          <w:szCs w:val="24"/>
        </w:rPr>
        <w:t>акончил за него хатт.</w:t>
      </w:r>
    </w:p>
    <w:p w:rsidR="00B93FC1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кивнул. </w:t>
      </w:r>
    </w:p>
    <w:p w:rsidR="00CF70B6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Талантом, которы</w:t>
      </w:r>
      <w:r w:rsidRPr="00FA5376">
        <w:rPr>
          <w:rFonts w:ascii="Book Antiqua" w:hAnsi="Book Antiqua" w:cs="Calibri"/>
          <w:sz w:val="24"/>
          <w:szCs w:val="24"/>
        </w:rPr>
        <w:t>м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обладают </w:t>
      </w:r>
      <w:r w:rsidRPr="00FA5376">
        <w:rPr>
          <w:rFonts w:ascii="Book Antiqua" w:hAnsi="Book Antiqua" w:cs="Calibri"/>
          <w:sz w:val="24"/>
          <w:szCs w:val="24"/>
        </w:rPr>
        <w:t xml:space="preserve">многие </w:t>
      </w:r>
      <w:r w:rsidR="00CF70B6" w:rsidRPr="00FA5376">
        <w:rPr>
          <w:rFonts w:ascii="Book Antiqua" w:hAnsi="Book Antiqua" w:cs="Calibri"/>
          <w:sz w:val="24"/>
          <w:szCs w:val="24"/>
        </w:rPr>
        <w:t>мои соратники.</w:t>
      </w:r>
    </w:p>
    <w:p w:rsidR="00B93FC1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Лицо Мик</w:t>
      </w:r>
      <w:r w:rsidR="00E14D1F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потемнело от смущения. </w:t>
      </w:r>
    </w:p>
    <w:p w:rsidR="00CF70B6" w:rsidRPr="00FA5376" w:rsidRDefault="00B93FC1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Все считают меня странным сыном </w:t>
      </w:r>
      <w:r w:rsidRPr="00FA5376">
        <w:rPr>
          <w:rFonts w:ascii="Book Antiqua" w:hAnsi="Book Antiqua" w:cs="Calibri"/>
          <w:sz w:val="24"/>
          <w:szCs w:val="24"/>
        </w:rPr>
        <w:t>стран</w:t>
      </w:r>
      <w:r w:rsidR="00CF70B6" w:rsidRPr="00FA5376">
        <w:rPr>
          <w:rFonts w:ascii="Book Antiqua" w:hAnsi="Book Antiqua" w:cs="Calibri"/>
          <w:sz w:val="24"/>
          <w:szCs w:val="24"/>
        </w:rPr>
        <w:t>ного хатта</w:t>
      </w:r>
      <w:r w:rsidR="00A8471D"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A8471D" w:rsidRPr="00FA5376">
        <w:rPr>
          <w:rFonts w:ascii="Book Antiqua" w:hAnsi="Book Antiqua" w:cs="Calibri"/>
          <w:sz w:val="24"/>
          <w:szCs w:val="24"/>
        </w:rPr>
        <w:t>проговорил он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. </w:t>
      </w:r>
      <w:r w:rsidR="00A8471D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Може</w:t>
      </w:r>
      <w:r w:rsidR="00944EF6" w:rsidRPr="00FA5376">
        <w:rPr>
          <w:rFonts w:ascii="Book Antiqua" w:hAnsi="Book Antiqua" w:cs="Calibri"/>
          <w:sz w:val="24"/>
          <w:szCs w:val="24"/>
        </w:rPr>
        <w:t>те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ли вы представить, как отреагировали бы другие </w:t>
      </w:r>
      <w:r w:rsidR="00A8471D" w:rsidRPr="00FA5376">
        <w:rPr>
          <w:rFonts w:ascii="Book Antiqua" w:hAnsi="Book Antiqua" w:cs="Calibri"/>
          <w:sz w:val="24"/>
          <w:szCs w:val="24"/>
        </w:rPr>
        <w:t>семейства</w:t>
      </w:r>
      <w:r w:rsidR="00CF70B6" w:rsidRPr="00FA5376">
        <w:rPr>
          <w:rFonts w:ascii="Book Antiqua" w:hAnsi="Book Antiqua" w:cs="Calibri"/>
          <w:sz w:val="24"/>
          <w:szCs w:val="24"/>
        </w:rPr>
        <w:t>, если бы узнали, что</w:t>
      </w:r>
      <w:r w:rsidR="00A8471D" w:rsidRPr="00FA5376">
        <w:rPr>
          <w:rFonts w:ascii="Book Antiqua" w:hAnsi="Book Antiqua" w:cs="Calibri"/>
          <w:sz w:val="24"/>
          <w:szCs w:val="24"/>
        </w:rPr>
        <w:t xml:space="preserve"> я</w:t>
      </w:r>
      <w:r w:rsidR="00CF70B6" w:rsidRPr="00FA5376">
        <w:rPr>
          <w:rFonts w:ascii="Book Antiqua" w:hAnsi="Book Antiqua" w:cs="Calibri"/>
          <w:sz w:val="24"/>
          <w:szCs w:val="24"/>
        </w:rPr>
        <w:t>...</w:t>
      </w:r>
    </w:p>
    <w:p w:rsidR="00CF70B6" w:rsidRPr="00FA5376" w:rsidRDefault="00A8471D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...</w:t>
      </w:r>
      <w:r w:rsidR="005C6C9C" w:rsidRPr="00FA5376">
        <w:rPr>
          <w:rFonts w:ascii="Book Antiqua" w:hAnsi="Book Antiqua" w:cs="Calibri"/>
          <w:sz w:val="24"/>
          <w:szCs w:val="24"/>
        </w:rPr>
        <w:t>Ч</w:t>
      </w:r>
      <w:r w:rsidRPr="00FA5376">
        <w:rPr>
          <w:rFonts w:ascii="Book Antiqua" w:hAnsi="Book Antiqua" w:cs="Calibri"/>
          <w:sz w:val="24"/>
          <w:szCs w:val="24"/>
        </w:rPr>
        <w:t>то 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ы обладаете особым талантом?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</w:t>
      </w:r>
      <w:r w:rsidR="00CF70B6" w:rsidRPr="00FA5376">
        <w:rPr>
          <w:rFonts w:ascii="Book Antiqua" w:hAnsi="Book Antiqua" w:cs="Calibri"/>
          <w:sz w:val="24"/>
          <w:szCs w:val="24"/>
        </w:rPr>
        <w:t>акончил фразу Мандер.</w:t>
      </w:r>
    </w:p>
    <w:p w:rsidR="00CF70B6" w:rsidRPr="00FA5376" w:rsidRDefault="005C6C9C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CE2ED2" w:rsidRPr="00FA5376">
        <w:rPr>
          <w:rFonts w:ascii="Book Antiqua" w:hAnsi="Book Antiqua" w:cs="Calibri"/>
          <w:sz w:val="24"/>
          <w:szCs w:val="24"/>
        </w:rPr>
        <w:t>Это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инструмент, </w:t>
      </w:r>
      <w:r w:rsidR="00CE2ED2" w:rsidRPr="00FA5376">
        <w:rPr>
          <w:rFonts w:ascii="Book Antiqua" w:hAnsi="Book Antiqua" w:cs="Calibri"/>
          <w:sz w:val="24"/>
          <w:szCs w:val="24"/>
        </w:rPr>
        <w:t>и 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предпочитаю, чтобы другие о </w:t>
      </w:r>
      <w:r w:rsidR="00CE2ED2" w:rsidRPr="00FA5376">
        <w:rPr>
          <w:rFonts w:ascii="Book Antiqua" w:hAnsi="Book Antiqua" w:cs="Calibri"/>
          <w:sz w:val="24"/>
          <w:szCs w:val="24"/>
        </w:rPr>
        <w:t>нё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м не знали, </w:t>
      </w:r>
      <w:r w:rsidR="00CE2ED2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про</w:t>
      </w:r>
      <w:r w:rsidR="00CE2ED2" w:rsidRPr="00FA5376">
        <w:rPr>
          <w:rFonts w:ascii="Book Antiqua" w:hAnsi="Book Antiqua" w:cs="Calibri"/>
          <w:sz w:val="24"/>
          <w:szCs w:val="24"/>
        </w:rPr>
        <w:t>должи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 Мика. </w:t>
      </w:r>
      <w:r w:rsidR="00CE2ED2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Мой отец знал. Это узнал и </w:t>
      </w:r>
      <w:r w:rsidR="007D5DBF" w:rsidRPr="00FA5376">
        <w:rPr>
          <w:rFonts w:ascii="Book Antiqua" w:hAnsi="Book Antiqua" w:cs="Calibri"/>
          <w:sz w:val="24"/>
          <w:szCs w:val="24"/>
        </w:rPr>
        <w:t>ваш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ученик. </w:t>
      </w:r>
      <w:r w:rsidR="00CE2ED2" w:rsidRPr="00FA5376">
        <w:rPr>
          <w:rFonts w:ascii="Book Antiqua" w:hAnsi="Book Antiqua" w:cs="Calibri"/>
          <w:sz w:val="24"/>
          <w:szCs w:val="24"/>
        </w:rPr>
        <w:t>Он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помог мне частично понять его природу. Тем не менее, большинство ваших учений мне чуждо. Я не могу их понять</w:t>
      </w:r>
      <w:r w:rsidR="00CE2ED2"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как бы </w:t>
      </w:r>
      <w:r w:rsidR="00CE2ED2" w:rsidRPr="00FA5376">
        <w:rPr>
          <w:rFonts w:ascii="Book Antiqua" w:hAnsi="Book Antiqua" w:cs="Calibri"/>
          <w:sz w:val="24"/>
          <w:szCs w:val="24"/>
        </w:rPr>
        <w:t xml:space="preserve">сильно </w:t>
      </w:r>
      <w:r w:rsidR="00CF70B6" w:rsidRPr="00FA5376">
        <w:rPr>
          <w:rFonts w:ascii="Book Antiqua" w:hAnsi="Book Antiqua" w:cs="Calibri"/>
          <w:sz w:val="24"/>
          <w:szCs w:val="24"/>
        </w:rPr>
        <w:t>я ни старался.</w:t>
      </w:r>
    </w:p>
    <w:p w:rsidR="00CF70B6" w:rsidRPr="00FA5376" w:rsidRDefault="00650042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Не каждый, кто чувствует Силу, может </w:t>
      </w:r>
      <w:r w:rsidRPr="00FA5376">
        <w:rPr>
          <w:rFonts w:ascii="Book Antiqua" w:hAnsi="Book Antiqua" w:cs="Calibri"/>
          <w:sz w:val="24"/>
          <w:szCs w:val="24"/>
        </w:rPr>
        <w:t>ста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ть джедаем,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сказал Мандер.</w:t>
      </w:r>
    </w:p>
    <w:p w:rsidR="00CF70B6" w:rsidRPr="00FA5376" w:rsidRDefault="00650042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Знаю,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>л Мика, и после этого слова он</w:t>
      </w:r>
      <w:r w:rsidR="0022369F" w:rsidRPr="00FA5376">
        <w:rPr>
          <w:rFonts w:ascii="Book Antiqua" w:hAnsi="Book Antiqua" w:cs="Calibri"/>
          <w:sz w:val="24"/>
          <w:szCs w:val="24"/>
        </w:rPr>
        <w:t>, казалось,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уш</w:t>
      </w:r>
      <w:r w:rsidR="0022369F"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>л в себя</w:t>
      </w:r>
      <w:r w:rsidR="0022369F"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ста</w:t>
      </w:r>
      <w:r w:rsidR="0022369F" w:rsidRPr="00FA5376">
        <w:rPr>
          <w:rFonts w:ascii="Book Antiqua" w:hAnsi="Book Antiqua" w:cs="Calibri"/>
          <w:sz w:val="24"/>
          <w:szCs w:val="24"/>
        </w:rPr>
        <w:t>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="0022369F" w:rsidRPr="00FA5376">
        <w:rPr>
          <w:rFonts w:ascii="Book Antiqua" w:hAnsi="Book Antiqua" w:cs="Calibri"/>
          <w:sz w:val="24"/>
          <w:szCs w:val="24"/>
        </w:rPr>
        <w:t xml:space="preserve">даже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выглядеть </w:t>
      </w:r>
      <w:r w:rsidR="0022369F" w:rsidRPr="00FA5376">
        <w:rPr>
          <w:rFonts w:ascii="Book Antiqua" w:hAnsi="Book Antiqua" w:cs="Calibri"/>
          <w:sz w:val="24"/>
          <w:szCs w:val="24"/>
        </w:rPr>
        <w:t>меньше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чем был на самом деле. </w:t>
      </w:r>
      <w:r w:rsidR="00AF5183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могу проделывать детские трюки, не более того. И я бы предпоч</w:t>
      </w:r>
      <w:r w:rsidR="00AF5183"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л, чтобы об этом не знал больше никто </w:t>
      </w:r>
      <w:r w:rsidR="00AF5183"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как среди хаттов, так и среди джедаев.</w:t>
      </w:r>
    </w:p>
    <w:p w:rsidR="00BA2423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Молодой хатт наморщил широкий лоб и покачал плоской головой. </w:t>
      </w:r>
    </w:p>
    <w:p w:rsidR="00CF70B6" w:rsidRPr="00FA5376" w:rsidRDefault="00BA2423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―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Теперь у меня </w:t>
      </w:r>
      <w:r w:rsidRPr="00FA5376">
        <w:rPr>
          <w:rFonts w:ascii="Book Antiqua" w:hAnsi="Book Antiqua" w:cs="Calibri"/>
          <w:sz w:val="24"/>
          <w:szCs w:val="24"/>
        </w:rPr>
        <w:t xml:space="preserve">будет </w:t>
      </w:r>
      <w:r w:rsidR="00CF70B6" w:rsidRPr="00FA5376">
        <w:rPr>
          <w:rFonts w:ascii="Book Antiqua" w:hAnsi="Book Antiqua" w:cs="Calibri"/>
          <w:sz w:val="24"/>
          <w:szCs w:val="24"/>
        </w:rPr>
        <w:t>полно дел. Ваго исчезла. Я понятия не имею, убил ли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Зоннос или она сбежала. Я даже не знаю, в какой степени она была ответственна за то, что произошло. Мне предстоит долгий путь, прежде чем я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смогу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полностью восстановить репутацию моей семьи. </w:t>
      </w:r>
      <w:r w:rsidR="00B35EEF" w:rsidRPr="00FA5376">
        <w:rPr>
          <w:rFonts w:ascii="Book Antiqua" w:hAnsi="Book Antiqua" w:cs="Calibri"/>
          <w:sz w:val="24"/>
          <w:szCs w:val="24"/>
        </w:rPr>
        <w:t>Так что эту тайну я предпочёл бы не обнародовать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643B0A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Понимаю,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с</w:t>
      </w:r>
      <w:r w:rsidRPr="00FA5376">
        <w:rPr>
          <w:rFonts w:ascii="Book Antiqua" w:hAnsi="Book Antiqua" w:cs="Calibri"/>
          <w:sz w:val="24"/>
          <w:szCs w:val="24"/>
        </w:rPr>
        <w:t>огласился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хо</w:t>
      </w:r>
      <w:r w:rsidRPr="00FA5376">
        <w:rPr>
          <w:rFonts w:ascii="Book Antiqua" w:hAnsi="Book Antiqua" w:cs="Calibri"/>
          <w:sz w:val="24"/>
          <w:szCs w:val="24"/>
        </w:rPr>
        <w:t>чу, чтобы вы знали: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если вам </w:t>
      </w:r>
      <w:r w:rsidRPr="00FA5376">
        <w:rPr>
          <w:rFonts w:ascii="Book Antiqua" w:hAnsi="Book Antiqua" w:cs="Calibri"/>
          <w:sz w:val="24"/>
          <w:szCs w:val="24"/>
        </w:rPr>
        <w:t xml:space="preserve">понадобится помощь, то можете доверять одному джедаю, который умеет хранить </w:t>
      </w:r>
      <w:r w:rsidR="00CF70B6" w:rsidRPr="00FA5376">
        <w:rPr>
          <w:rFonts w:ascii="Book Antiqua" w:hAnsi="Book Antiqua" w:cs="Calibri"/>
          <w:sz w:val="24"/>
          <w:szCs w:val="24"/>
        </w:rPr>
        <w:t>тайн</w:t>
      </w:r>
      <w:r w:rsidRPr="00FA5376">
        <w:rPr>
          <w:rFonts w:ascii="Book Antiqua" w:hAnsi="Book Antiqua" w:cs="Calibri"/>
          <w:sz w:val="24"/>
          <w:szCs w:val="24"/>
        </w:rPr>
        <w:t>ы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201FC7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Мика слабо улыбнулся. </w:t>
      </w:r>
    </w:p>
    <w:p w:rsidR="00CF70B6" w:rsidRPr="00FA5376" w:rsidRDefault="00201FC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Ваши старания будут вознаграждены,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пообещал он, передернув плечами.</w:t>
      </w:r>
    </w:p>
    <w:p w:rsidR="00CF70B6" w:rsidRPr="00FA5376" w:rsidRDefault="00201FC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― 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Что касается нас, то мы </w:t>
      </w:r>
      <w:r w:rsidRPr="00FA5376">
        <w:rPr>
          <w:rFonts w:ascii="Book Antiqua" w:hAnsi="Book Antiqua" w:cs="Calibri"/>
          <w:sz w:val="24"/>
          <w:szCs w:val="24"/>
        </w:rPr>
        <w:t>продолжим поиск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источник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распространения</w:t>
      </w:r>
      <w:r w:rsidR="00CF70B6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«Бури»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A105E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Мика печально покачал головой. </w:t>
      </w:r>
    </w:p>
    <w:p w:rsidR="00CF70B6" w:rsidRPr="00FA5376" w:rsidRDefault="00685F9B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 Из всех вещей и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менно этот </w:t>
      </w:r>
      <w:r w:rsidRPr="00FA5376">
        <w:rPr>
          <w:rFonts w:ascii="Book Antiqua" w:hAnsi="Book Antiqua" w:cs="Calibri"/>
          <w:sz w:val="24"/>
          <w:szCs w:val="24"/>
        </w:rPr>
        <w:t>конкретный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наркотик больше всего навредил моей семье. Может быть, смерть Зонноса положит этому конец. </w:t>
      </w:r>
      <w:r w:rsidRPr="00FA5376">
        <w:rPr>
          <w:rFonts w:ascii="Book Antiqua" w:hAnsi="Book Antiqua" w:cs="Calibri"/>
          <w:sz w:val="24"/>
          <w:szCs w:val="24"/>
        </w:rPr>
        <w:t>Пожалуйста, д</w:t>
      </w:r>
      <w:r w:rsidR="00CF70B6" w:rsidRPr="00FA5376">
        <w:rPr>
          <w:rFonts w:ascii="Book Antiqua" w:hAnsi="Book Antiqua" w:cs="Calibri"/>
          <w:sz w:val="24"/>
          <w:szCs w:val="24"/>
        </w:rPr>
        <w:t>ержите меня в курсе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F70B6" w:rsidRPr="00FA5376">
        <w:rPr>
          <w:rFonts w:ascii="Book Antiqua" w:hAnsi="Book Antiqua" w:cs="Calibri"/>
          <w:sz w:val="24"/>
          <w:szCs w:val="24"/>
        </w:rPr>
        <w:t>ваш</w:t>
      </w:r>
      <w:r w:rsidRPr="00FA5376">
        <w:rPr>
          <w:rFonts w:ascii="Book Antiqua" w:hAnsi="Book Antiqua" w:cs="Calibri"/>
          <w:sz w:val="24"/>
          <w:szCs w:val="24"/>
        </w:rPr>
        <w:t>их успех</w:t>
      </w:r>
      <w:r w:rsidR="00F4198A" w:rsidRPr="00FA5376">
        <w:rPr>
          <w:rFonts w:ascii="Book Antiqua" w:hAnsi="Book Antiqua" w:cs="Calibri"/>
          <w:sz w:val="24"/>
          <w:szCs w:val="24"/>
        </w:rPr>
        <w:t>ов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 этом деле. Со своей стороны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я извещу вас, если Ваго </w:t>
      </w:r>
      <w:r w:rsidRPr="00FA5376">
        <w:rPr>
          <w:rFonts w:ascii="Book Antiqua" w:hAnsi="Book Antiqua" w:cs="Calibri"/>
          <w:sz w:val="24"/>
          <w:szCs w:val="24"/>
        </w:rPr>
        <w:t>объявится</w:t>
      </w:r>
      <w:r w:rsidR="00CF70B6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0E304B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Договорились,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</w:t>
      </w:r>
      <w:r w:rsidR="00CF70B6" w:rsidRPr="00FA5376">
        <w:rPr>
          <w:rFonts w:ascii="Book Antiqua" w:hAnsi="Book Antiqua" w:cs="Calibri"/>
          <w:sz w:val="24"/>
          <w:szCs w:val="24"/>
        </w:rPr>
        <w:t>л джедай.</w:t>
      </w:r>
    </w:p>
    <w:p w:rsidR="00CF70B6" w:rsidRPr="00FA5376" w:rsidRDefault="000E304B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А теперь</w:t>
      </w:r>
      <w:r w:rsidRPr="00FA5376">
        <w:rPr>
          <w:rFonts w:ascii="Book Antiqua" w:hAnsi="Book Antiqua" w:cs="Calibri"/>
          <w:sz w:val="24"/>
          <w:szCs w:val="24"/>
        </w:rPr>
        <w:t xml:space="preserve"> поторопитесь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сказа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л хатт, </w:t>
      </w:r>
      <w:r w:rsidR="007203D2" w:rsidRPr="00FA5376">
        <w:rPr>
          <w:rFonts w:ascii="Book Antiqua" w:hAnsi="Book Antiqua" w:cs="Calibri"/>
          <w:sz w:val="24"/>
          <w:szCs w:val="24"/>
        </w:rPr>
        <w:t xml:space="preserve">― </w:t>
      </w:r>
      <w:r w:rsidR="00CF70B6" w:rsidRPr="00FA5376">
        <w:rPr>
          <w:rFonts w:ascii="Book Antiqua" w:hAnsi="Book Antiqua" w:cs="Calibri"/>
          <w:sz w:val="24"/>
          <w:szCs w:val="24"/>
        </w:rPr>
        <w:t>пока дроиды-</w:t>
      </w:r>
      <w:r w:rsidR="007203D2" w:rsidRPr="00FA5376">
        <w:rPr>
          <w:rFonts w:ascii="Book Antiqua" w:hAnsi="Book Antiqua" w:cs="Calibri"/>
          <w:sz w:val="24"/>
          <w:szCs w:val="24"/>
        </w:rPr>
        <w:t>камер</w:t>
      </w:r>
      <w:r w:rsidR="00CF70B6" w:rsidRPr="00FA5376">
        <w:rPr>
          <w:rFonts w:ascii="Book Antiqua" w:hAnsi="Book Antiqua" w:cs="Calibri"/>
          <w:sz w:val="24"/>
          <w:szCs w:val="24"/>
        </w:rPr>
        <w:t>ы не узнали, где находится ваш корабль.</w:t>
      </w:r>
    </w:p>
    <w:p w:rsidR="00CF70B6" w:rsidRPr="00FA5376" w:rsidRDefault="00CF70B6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поднялся </w:t>
      </w:r>
      <w:r w:rsidR="00F6087D" w:rsidRPr="00FA5376">
        <w:rPr>
          <w:rFonts w:ascii="Book Antiqua" w:hAnsi="Book Antiqua" w:cs="Calibri"/>
          <w:sz w:val="24"/>
          <w:szCs w:val="24"/>
        </w:rPr>
        <w:t>в ховеробус</w:t>
      </w:r>
      <w:r w:rsidRPr="00FA5376">
        <w:rPr>
          <w:rFonts w:ascii="Book Antiqua" w:hAnsi="Book Antiqua" w:cs="Calibri"/>
          <w:sz w:val="24"/>
          <w:szCs w:val="24"/>
        </w:rPr>
        <w:t xml:space="preserve">, и </w:t>
      </w:r>
      <w:r w:rsidR="00F6087D" w:rsidRPr="00FA5376">
        <w:rPr>
          <w:rFonts w:ascii="Book Antiqua" w:hAnsi="Book Antiqua" w:cs="Calibri"/>
          <w:sz w:val="24"/>
          <w:szCs w:val="24"/>
        </w:rPr>
        <w:t>тот тут же</w:t>
      </w:r>
      <w:r w:rsidRPr="00FA5376">
        <w:rPr>
          <w:rFonts w:ascii="Book Antiqua" w:hAnsi="Book Antiqua" w:cs="Calibri"/>
          <w:sz w:val="24"/>
          <w:szCs w:val="24"/>
        </w:rPr>
        <w:t xml:space="preserve"> взлетел. </w:t>
      </w:r>
      <w:r w:rsidR="003D7364" w:rsidRPr="00FA5376">
        <w:rPr>
          <w:rFonts w:ascii="Book Antiqua" w:hAnsi="Book Antiqua" w:cs="Calibri"/>
          <w:sz w:val="24"/>
          <w:szCs w:val="24"/>
        </w:rPr>
        <w:t>Бросив взгляд назад, джедай видел з</w:t>
      </w:r>
      <w:r w:rsidRPr="00FA5376">
        <w:rPr>
          <w:rFonts w:ascii="Book Antiqua" w:hAnsi="Book Antiqua" w:cs="Calibri"/>
          <w:sz w:val="24"/>
          <w:szCs w:val="24"/>
        </w:rPr>
        <w:t xml:space="preserve">а тонированным стеклом </w:t>
      </w:r>
      <w:r w:rsidR="003D7364" w:rsidRPr="00FA5376">
        <w:rPr>
          <w:rFonts w:ascii="Book Antiqua" w:hAnsi="Book Antiqua" w:cs="Calibri"/>
          <w:sz w:val="24"/>
          <w:szCs w:val="24"/>
        </w:rPr>
        <w:t xml:space="preserve">возвышавшуюся на платформе </w:t>
      </w:r>
      <w:r w:rsidRPr="00FA5376">
        <w:rPr>
          <w:rFonts w:ascii="Book Antiqua" w:hAnsi="Book Antiqua" w:cs="Calibri"/>
          <w:sz w:val="24"/>
          <w:szCs w:val="24"/>
        </w:rPr>
        <w:t xml:space="preserve">одинокую фигуру </w:t>
      </w:r>
      <w:proofErr w:type="gramStart"/>
      <w:r w:rsidR="003D7364" w:rsidRPr="00FA5376">
        <w:rPr>
          <w:rFonts w:ascii="Book Antiqua" w:hAnsi="Book Antiqua" w:cs="Calibri"/>
          <w:sz w:val="24"/>
          <w:szCs w:val="24"/>
        </w:rPr>
        <w:t>молодого</w:t>
      </w:r>
      <w:proofErr w:type="gramEnd"/>
      <w:r w:rsidR="003D7364" w:rsidRPr="00FA5376">
        <w:rPr>
          <w:rFonts w:ascii="Book Antiqua" w:hAnsi="Book Antiqua" w:cs="Calibri"/>
          <w:sz w:val="24"/>
          <w:szCs w:val="24"/>
        </w:rPr>
        <w:t xml:space="preserve"> хатта</w:t>
      </w:r>
      <w:r w:rsidRPr="00FA5376">
        <w:rPr>
          <w:rFonts w:ascii="Book Antiqua" w:hAnsi="Book Antiqua" w:cs="Calibri"/>
          <w:sz w:val="24"/>
          <w:szCs w:val="24"/>
        </w:rPr>
        <w:t>, лиш</w:t>
      </w:r>
      <w:r w:rsidR="003D736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нного семьи и поддержки</w:t>
      </w:r>
      <w:r w:rsidR="003D7364" w:rsidRPr="00FA5376">
        <w:rPr>
          <w:rFonts w:ascii="Book Antiqua" w:hAnsi="Book Antiqua" w:cs="Calibri"/>
          <w:sz w:val="24"/>
          <w:szCs w:val="24"/>
        </w:rPr>
        <w:t xml:space="preserve">. </w:t>
      </w:r>
      <w:proofErr w:type="gramStart"/>
      <w:r w:rsidR="003D7364" w:rsidRPr="00FA5376">
        <w:rPr>
          <w:rFonts w:ascii="Book Antiqua" w:hAnsi="Book Antiqua" w:cs="Calibri"/>
          <w:sz w:val="24"/>
          <w:szCs w:val="24"/>
        </w:rPr>
        <w:t>Необычайного</w:t>
      </w:r>
      <w:proofErr w:type="gramEnd"/>
      <w:r w:rsidR="003D7364" w:rsidRPr="00FA5376">
        <w:rPr>
          <w:rFonts w:ascii="Book Antiqua" w:hAnsi="Book Antiqua" w:cs="Calibri"/>
          <w:sz w:val="24"/>
          <w:szCs w:val="24"/>
        </w:rPr>
        <w:t>, уникального хатта,</w:t>
      </w:r>
      <w:r w:rsidRPr="00FA5376">
        <w:rPr>
          <w:rFonts w:ascii="Book Antiqua" w:hAnsi="Book Antiqua" w:cs="Calibri"/>
          <w:sz w:val="24"/>
          <w:szCs w:val="24"/>
        </w:rPr>
        <w:t xml:space="preserve"> попавшего в ловушку жизни, которую он не планировал.</w:t>
      </w:r>
    </w:p>
    <w:p w:rsidR="00D85167" w:rsidRPr="00FA5376" w:rsidRDefault="0015187F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Затем ховеробус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набрали высоту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CF70B6" w:rsidRPr="00FA5376">
        <w:rPr>
          <w:rFonts w:ascii="Book Antiqua" w:hAnsi="Book Antiqua" w:cs="Calibri"/>
          <w:sz w:val="24"/>
          <w:szCs w:val="24"/>
        </w:rPr>
        <w:t>встроил</w:t>
      </w:r>
      <w:r w:rsidRPr="00FA5376">
        <w:rPr>
          <w:rFonts w:ascii="Book Antiqua" w:hAnsi="Book Antiqua" w:cs="Calibri"/>
          <w:sz w:val="24"/>
          <w:szCs w:val="24"/>
        </w:rPr>
        <w:t>ся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в транспортный поток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и </w:t>
      </w:r>
      <w:r w:rsidRPr="00FA5376">
        <w:rPr>
          <w:rFonts w:ascii="Book Antiqua" w:hAnsi="Book Antiqua" w:cs="Calibri"/>
          <w:sz w:val="24"/>
          <w:szCs w:val="24"/>
        </w:rPr>
        <w:t>необычный</w:t>
      </w:r>
      <w:r w:rsidR="00CF70B6" w:rsidRPr="00FA5376">
        <w:rPr>
          <w:rFonts w:ascii="Book Antiqua" w:hAnsi="Book Antiqua" w:cs="Calibri"/>
          <w:sz w:val="24"/>
          <w:szCs w:val="24"/>
        </w:rPr>
        <w:t xml:space="preserve"> хатт исчез из виду.</w:t>
      </w:r>
    </w:p>
    <w:p w:rsidR="00D85167" w:rsidRPr="00FA5376" w:rsidRDefault="00D85167" w:rsidP="00CF70B6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  <w:sectPr w:rsidR="00D85167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9A677F" w:rsidRPr="00FA5376" w:rsidRDefault="009A677F" w:rsidP="009A677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9A677F" w:rsidRPr="00FA5376" w:rsidRDefault="009A677F" w:rsidP="009A677F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9A677F" w:rsidRPr="00FA5376" w:rsidRDefault="009A677F" w:rsidP="009A677F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9A677F" w:rsidRPr="00FA5376" w:rsidRDefault="009A677F" w:rsidP="0063775E">
      <w:pPr>
        <w:pStyle w:val="af1"/>
      </w:pPr>
      <w:r w:rsidRPr="00FA5376">
        <w:t>Глава 13</w:t>
      </w:r>
    </w:p>
    <w:p w:rsidR="009A677F" w:rsidRPr="00FA5376" w:rsidRDefault="009A677F" w:rsidP="009A677F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Разбор полётов</w:t>
      </w:r>
    </w:p>
    <w:p w:rsidR="009A677F" w:rsidRPr="00FA5376" w:rsidRDefault="009A677F" w:rsidP="009A677F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proofErr w:type="gramStart"/>
      <w:r w:rsidRPr="00FA5376">
        <w:rPr>
          <w:rStyle w:val="rynqvb"/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дноглазая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клатуинка Коакс терпеливо </w:t>
      </w:r>
      <w:r w:rsidR="009D419B" w:rsidRPr="00FA5376">
        <w:rPr>
          <w:rFonts w:ascii="Book Antiqua" w:hAnsi="Book Antiqua" w:cs="Calibri"/>
          <w:sz w:val="24"/>
          <w:szCs w:val="24"/>
        </w:rPr>
        <w:t>принимала</w:t>
      </w:r>
      <w:r w:rsidRPr="00FA5376">
        <w:rPr>
          <w:rFonts w:ascii="Book Antiqua" w:hAnsi="Book Antiqua" w:cs="Calibri"/>
          <w:sz w:val="24"/>
          <w:szCs w:val="24"/>
        </w:rPr>
        <w:t xml:space="preserve"> поток оскорблений на хаттском языке, </w:t>
      </w:r>
      <w:r w:rsidR="00736E46" w:rsidRPr="00FA5376">
        <w:rPr>
          <w:rFonts w:ascii="Book Antiqua" w:hAnsi="Book Antiqua" w:cs="Calibri"/>
          <w:sz w:val="24"/>
          <w:szCs w:val="24"/>
        </w:rPr>
        <w:t>излива</w:t>
      </w:r>
      <w:r w:rsidRPr="00FA5376">
        <w:rPr>
          <w:rFonts w:ascii="Book Antiqua" w:hAnsi="Book Antiqua" w:cs="Calibri"/>
          <w:sz w:val="24"/>
          <w:szCs w:val="24"/>
        </w:rPr>
        <w:t>вшийся из голографического при</w:t>
      </w:r>
      <w:r w:rsidR="0099213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мника. </w:t>
      </w:r>
      <w:r w:rsidR="00927FFC" w:rsidRPr="00FA5376">
        <w:rPr>
          <w:rFonts w:ascii="Book Antiqua" w:hAnsi="Book Antiqua" w:cs="Calibri"/>
          <w:sz w:val="24"/>
          <w:szCs w:val="24"/>
        </w:rPr>
        <w:t>Слюна,</w:t>
      </w:r>
      <w:r w:rsidRPr="00FA5376">
        <w:rPr>
          <w:rFonts w:ascii="Book Antiqua" w:hAnsi="Book Antiqua" w:cs="Calibri"/>
          <w:sz w:val="24"/>
          <w:szCs w:val="24"/>
        </w:rPr>
        <w:t xml:space="preserve"> брыз</w:t>
      </w:r>
      <w:r w:rsidR="00927FFC" w:rsidRPr="00FA5376">
        <w:rPr>
          <w:rFonts w:ascii="Book Antiqua" w:hAnsi="Book Antiqua" w:cs="Calibri"/>
          <w:sz w:val="24"/>
          <w:szCs w:val="24"/>
        </w:rPr>
        <w:t>гавшая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27FFC" w:rsidRPr="00FA5376">
        <w:rPr>
          <w:rFonts w:ascii="Book Antiqua" w:hAnsi="Book Antiqua" w:cs="Calibri"/>
          <w:sz w:val="24"/>
          <w:szCs w:val="24"/>
        </w:rPr>
        <w:t xml:space="preserve">изо рта устраивавшего разнос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Pr="00FA5376">
        <w:rPr>
          <w:rFonts w:ascii="Book Antiqua" w:hAnsi="Book Antiqua" w:cs="Calibri"/>
          <w:sz w:val="24"/>
          <w:szCs w:val="24"/>
        </w:rPr>
        <w:t>, мельтешила по картинке, словно снеж</w:t>
      </w:r>
      <w:r w:rsidR="00927FFC" w:rsidRPr="00FA5376">
        <w:rPr>
          <w:rFonts w:ascii="Book Antiqua" w:hAnsi="Book Antiqua" w:cs="Calibri"/>
          <w:sz w:val="24"/>
          <w:szCs w:val="24"/>
        </w:rPr>
        <w:t>инки помех</w:t>
      </w:r>
      <w:r w:rsidRPr="00FA5376">
        <w:rPr>
          <w:rFonts w:ascii="Book Antiqua" w:hAnsi="Book Antiqua" w:cs="Calibri"/>
          <w:sz w:val="24"/>
          <w:szCs w:val="24"/>
        </w:rPr>
        <w:t>. Она была рада, что в своей спальной капсуле смогла установить протоколы приватности на максимум, чтобы никто снаружи не имел возможности услышать сквозь стены гнев разъяр</w:t>
      </w:r>
      <w:r w:rsidR="00EB6192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нного хатта.</w:t>
      </w:r>
    </w:p>
    <w:p w:rsidR="00A5151E" w:rsidRPr="00FA5376" w:rsidRDefault="00D855D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Дилетантство!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ревел безликий силуэт, </w:t>
      </w:r>
      <w:r w:rsidR="007F6C59" w:rsidRPr="00FA5376">
        <w:rPr>
          <w:rFonts w:ascii="Book Antiqua" w:hAnsi="Book Antiqua" w:cs="Calibri"/>
          <w:sz w:val="24"/>
          <w:szCs w:val="24"/>
        </w:rPr>
        <w:t>парив</w:t>
      </w:r>
      <w:r w:rsidR="00A5151E" w:rsidRPr="00FA5376">
        <w:rPr>
          <w:rFonts w:ascii="Book Antiqua" w:hAnsi="Book Antiqua" w:cs="Calibri"/>
          <w:sz w:val="24"/>
          <w:szCs w:val="24"/>
        </w:rPr>
        <w:t>ший в воздухе над платформой голопри</w:t>
      </w:r>
      <w:r w:rsidR="007F6C59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мника. </w:t>
      </w:r>
      <w:r w:rsidR="007F6C5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Эти твои родианцы не могут справиться даже с самой простой задачей</w:t>
      </w:r>
      <w:r w:rsidR="007F6C59" w:rsidRPr="00FA5376">
        <w:rPr>
          <w:rFonts w:ascii="Book Antiqua" w:hAnsi="Book Antiqua" w:cs="Calibri"/>
          <w:sz w:val="24"/>
          <w:szCs w:val="24"/>
        </w:rPr>
        <w:t xml:space="preserve"> ― </w:t>
      </w:r>
      <w:r w:rsidR="00C34136" w:rsidRPr="00FA5376">
        <w:rPr>
          <w:rFonts w:ascii="Book Antiqua" w:hAnsi="Book Antiqua" w:cs="Calibri"/>
          <w:sz w:val="24"/>
          <w:szCs w:val="24"/>
        </w:rPr>
        <w:t>заметанием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7F6C59" w:rsidRPr="00FA5376">
        <w:rPr>
          <w:rFonts w:ascii="Book Antiqua" w:hAnsi="Book Antiqua" w:cs="Calibri"/>
          <w:sz w:val="24"/>
          <w:szCs w:val="24"/>
        </w:rPr>
        <w:t>собственных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след</w:t>
      </w:r>
      <w:r w:rsidR="007F6C59" w:rsidRPr="00FA5376">
        <w:rPr>
          <w:rFonts w:ascii="Book Antiqua" w:hAnsi="Book Antiqua" w:cs="Calibri"/>
          <w:sz w:val="24"/>
          <w:szCs w:val="24"/>
        </w:rPr>
        <w:t>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Макем</w:t>
      </w:r>
      <w:r w:rsidR="00C23F02" w:rsidRPr="00FA5376">
        <w:rPr>
          <w:rFonts w:ascii="Book Antiqua" w:hAnsi="Book Antiqua" w:cs="Calibri"/>
          <w:sz w:val="24"/>
          <w:szCs w:val="24"/>
        </w:rPr>
        <w:t>-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Те! Почему </w:t>
      </w:r>
      <w:r w:rsidR="002A344F" w:rsidRPr="00FA5376">
        <w:rPr>
          <w:rFonts w:ascii="Book Antiqua" w:hAnsi="Book Antiqua" w:cs="Calibri"/>
          <w:sz w:val="24"/>
          <w:szCs w:val="24"/>
        </w:rPr>
        <w:t>я не должен думать, что они и в следующий раз устроят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9C615B" w:rsidRPr="00FA5376">
        <w:rPr>
          <w:rFonts w:ascii="Book Antiqua" w:hAnsi="Book Antiqua" w:cs="Calibri"/>
          <w:sz w:val="24"/>
          <w:szCs w:val="24"/>
        </w:rPr>
        <w:t>такой же</w:t>
      </w:r>
      <w:r w:rsidR="00316E71" w:rsidRPr="00FA5376">
        <w:rPr>
          <w:rFonts w:ascii="Book Antiqua" w:hAnsi="Book Antiqua" w:cs="Calibri"/>
          <w:sz w:val="24"/>
          <w:szCs w:val="24"/>
        </w:rPr>
        <w:t xml:space="preserve"> </w:t>
      </w:r>
      <w:r w:rsidR="009C615B" w:rsidRPr="00FA5376">
        <w:rPr>
          <w:rFonts w:ascii="Book Antiqua" w:hAnsi="Book Antiqua" w:cs="Calibri"/>
          <w:sz w:val="24"/>
          <w:szCs w:val="24"/>
        </w:rPr>
        <w:t xml:space="preserve">бред </w:t>
      </w:r>
      <w:r w:rsidR="00A5151E" w:rsidRPr="00FA5376">
        <w:rPr>
          <w:rFonts w:ascii="Book Antiqua" w:hAnsi="Book Antiqua" w:cs="Calibri"/>
          <w:bCs/>
          <w:sz w:val="24"/>
          <w:szCs w:val="24"/>
        </w:rPr>
        <w:t>акк-</w:t>
      </w:r>
      <w:r w:rsidR="009C615B" w:rsidRPr="00FA5376">
        <w:rPr>
          <w:rFonts w:ascii="Book Antiqua" w:hAnsi="Book Antiqua" w:cs="Calibri"/>
          <w:bCs/>
          <w:sz w:val="24"/>
          <w:szCs w:val="24"/>
        </w:rPr>
        <w:t>собачий</w:t>
      </w:r>
      <w:r w:rsidR="009C615B" w:rsidRPr="00FA5376">
        <w:rPr>
          <w:rStyle w:val="a8"/>
          <w:rFonts w:ascii="Book Antiqua" w:hAnsi="Book Antiqua" w:cs="Calibri"/>
          <w:bCs/>
          <w:sz w:val="24"/>
          <w:szCs w:val="24"/>
        </w:rPr>
        <w:footnoteReference w:customMarkFollows="1" w:id="17"/>
        <w:t>*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2A344F" w:rsidRPr="00FA5376">
        <w:rPr>
          <w:rFonts w:ascii="Book Antiqua" w:hAnsi="Book Antiqua" w:cs="Calibri"/>
          <w:sz w:val="24"/>
          <w:szCs w:val="24"/>
        </w:rPr>
        <w:t>или что-то подобное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  <w:r w:rsidR="002A344F" w:rsidRPr="00FA5376">
        <w:rPr>
          <w:rFonts w:ascii="Book Antiqua" w:hAnsi="Book Antiqua" w:cs="Calibri"/>
          <w:sz w:val="24"/>
          <w:szCs w:val="24"/>
        </w:rPr>
        <w:t>!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Почему </w:t>
      </w:r>
      <w:r w:rsidR="002A344F" w:rsidRPr="00FA5376">
        <w:rPr>
          <w:rFonts w:ascii="Book Antiqua" w:hAnsi="Book Antiqua" w:cs="Calibri"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 </w:t>
      </w:r>
      <w:r w:rsidR="002A344F" w:rsidRPr="00FA5376">
        <w:rPr>
          <w:rFonts w:ascii="Book Antiqua" w:hAnsi="Book Antiqua" w:cs="Calibri"/>
          <w:sz w:val="24"/>
          <w:szCs w:val="24"/>
        </w:rPr>
        <w:t xml:space="preserve">должен вышвырнуть их и </w:t>
      </w:r>
      <w:r w:rsidR="00A5151E" w:rsidRPr="00FA5376">
        <w:rPr>
          <w:rFonts w:ascii="Book Antiqua" w:hAnsi="Book Antiqua" w:cs="Calibri"/>
          <w:sz w:val="24"/>
          <w:szCs w:val="24"/>
        </w:rPr>
        <w:t>тебя вместе с ними</w:t>
      </w:r>
      <w:r w:rsidR="002A344F" w:rsidRPr="00FA5376">
        <w:rPr>
          <w:rFonts w:ascii="Book Antiqua" w:hAnsi="Book Antiqua" w:cs="Calibri"/>
          <w:sz w:val="24"/>
          <w:szCs w:val="24"/>
        </w:rPr>
        <w:t xml:space="preserve"> на улицу?</w:t>
      </w:r>
      <w:r w:rsidR="00A5151E" w:rsidRPr="00FA5376">
        <w:rPr>
          <w:rFonts w:ascii="Book Antiqua" w:hAnsi="Book Antiqua" w:cs="Calibri"/>
          <w:sz w:val="24"/>
          <w:szCs w:val="24"/>
        </w:rPr>
        <w:t>!</w:t>
      </w:r>
    </w:p>
    <w:p w:rsidR="00183409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Коакс побледнела при мысли о том, </w:t>
      </w:r>
      <w:r w:rsidR="00183409" w:rsidRPr="00FA5376">
        <w:rPr>
          <w:rFonts w:ascii="Book Antiqua" w:hAnsi="Book Antiqua" w:cs="Calibri"/>
          <w:sz w:val="24"/>
          <w:szCs w:val="24"/>
        </w:rPr>
        <w:t>что может оказаться без работы.</w:t>
      </w:r>
    </w:p>
    <w:p w:rsidR="00A5151E" w:rsidRPr="00FA5376" w:rsidRDefault="0018340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При всем к вам уважении,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м</w:t>
      </w:r>
      <w:r w:rsidR="00312900" w:rsidRPr="00FA5376">
        <w:rPr>
          <w:rFonts w:ascii="Book Antiqua" w:hAnsi="Book Antiqua" w:cs="Calibri"/>
          <w:i/>
          <w:sz w:val="24"/>
          <w:szCs w:val="24"/>
        </w:rPr>
        <w:t>а</w:t>
      </w:r>
      <w:r w:rsidR="00A5151E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="00312900" w:rsidRPr="00FA5376">
        <w:rPr>
          <w:rFonts w:ascii="Book Antiqua" w:hAnsi="Book Antiqua" w:cs="Calibri"/>
          <w:i/>
          <w:sz w:val="24"/>
          <w:szCs w:val="24"/>
        </w:rPr>
        <w:t>лорда</w:t>
      </w:r>
      <w:r w:rsidR="00A5151E" w:rsidRPr="00FA5376">
        <w:rPr>
          <w:rFonts w:ascii="Book Antiqua" w:hAnsi="Book Antiqua" w:cs="Calibri"/>
          <w:sz w:val="24"/>
          <w:szCs w:val="24"/>
        </w:rPr>
        <w:t>, родианцы по своей природе жестоки и мстительности, а клан Бому даже больше, чем большинство других…</w:t>
      </w:r>
    </w:p>
    <w:p w:rsidR="00670F37" w:rsidRPr="00FA5376" w:rsidRDefault="00670F3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>овод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не </w:t>
      </w:r>
      <w:r w:rsidRPr="00FA5376">
        <w:rPr>
          <w:rFonts w:ascii="Book Antiqua" w:hAnsi="Book Antiqua" w:cs="Calibri"/>
          <w:sz w:val="24"/>
          <w:szCs w:val="24"/>
        </w:rPr>
        <w:t>слишком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убедил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7070F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6B1452" w:rsidRPr="00FA5376">
        <w:rPr>
          <w:rFonts w:ascii="Book Antiqua" w:hAnsi="Book Antiqua" w:cs="Calibri"/>
          <w:sz w:val="24"/>
          <w:szCs w:val="24"/>
        </w:rPr>
        <w:t>И ты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 соизволила предупредить меня, что</w:t>
      </w:r>
      <w:r w:rsidR="006B1452" w:rsidRPr="00FA5376">
        <w:rPr>
          <w:rFonts w:ascii="Book Antiqua" w:hAnsi="Book Antiqua" w:cs="Calibri"/>
          <w:sz w:val="24"/>
          <w:szCs w:val="24"/>
        </w:rPr>
        <w:t xml:space="preserve"> когда ты спустишь их с поводка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они </w:t>
      </w:r>
      <w:r w:rsidR="00DB02EC" w:rsidRPr="00FA5376">
        <w:rPr>
          <w:rFonts w:ascii="Book Antiqua" w:hAnsi="Book Antiqua" w:cs="Calibri"/>
          <w:sz w:val="24"/>
          <w:szCs w:val="24"/>
        </w:rPr>
        <w:t>пронесутся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 нижним уровням как чума, стреляя во вс</w:t>
      </w:r>
      <w:r w:rsidR="00DB02EC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что движется,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>и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взрывая </w:t>
      </w:r>
      <w:r w:rsidR="00DB02EC" w:rsidRPr="00FA5376">
        <w:rPr>
          <w:rFonts w:ascii="Book Antiqua" w:hAnsi="Book Antiqua" w:cs="Calibri"/>
          <w:sz w:val="24"/>
          <w:szCs w:val="24"/>
        </w:rPr>
        <w:t>фундаменты наших собственных башен</w:t>
      </w:r>
      <w:r w:rsidR="00A5151E" w:rsidRPr="00FA5376">
        <w:rPr>
          <w:rFonts w:ascii="Book Antiqua" w:hAnsi="Book Antiqua" w:cs="Calibri"/>
          <w:sz w:val="24"/>
          <w:szCs w:val="24"/>
        </w:rPr>
        <w:t>?!</w:t>
      </w:r>
    </w:p>
    <w:p w:rsidR="007C3742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Коакс на мгновение </w:t>
      </w:r>
      <w:r w:rsidR="006348E7" w:rsidRPr="00FA5376">
        <w:rPr>
          <w:rFonts w:ascii="Book Antiqua" w:hAnsi="Book Antiqua" w:cs="Calibri"/>
          <w:sz w:val="24"/>
          <w:szCs w:val="24"/>
        </w:rPr>
        <w:t>лишилась дара речи</w:t>
      </w:r>
      <w:r w:rsidRPr="00FA5376">
        <w:rPr>
          <w:rFonts w:ascii="Book Antiqua" w:hAnsi="Book Antiqua" w:cs="Calibri"/>
          <w:sz w:val="24"/>
          <w:szCs w:val="24"/>
        </w:rPr>
        <w:t>, и красный свет в е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искусственном глазу, казалось, нервно замерцал. Для клатуинцев </w:t>
      </w:r>
      <w:r w:rsidR="00182365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как</w:t>
      </w:r>
      <w:r w:rsidR="00182365" w:rsidRPr="00FA5376">
        <w:rPr>
          <w:rFonts w:ascii="Book Antiqua" w:hAnsi="Book Antiqua" w:cs="Calibri"/>
          <w:sz w:val="24"/>
          <w:szCs w:val="24"/>
        </w:rPr>
        <w:t>, на самом деле,</w:t>
      </w:r>
      <w:r w:rsidRPr="00FA5376">
        <w:rPr>
          <w:rFonts w:ascii="Book Antiqua" w:hAnsi="Book Antiqua" w:cs="Calibri"/>
          <w:sz w:val="24"/>
          <w:szCs w:val="24"/>
        </w:rPr>
        <w:t xml:space="preserve"> и для большинства рас, находящихся под влиянием хаттов </w:t>
      </w:r>
      <w:r w:rsidR="00182365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разочаровывать своего хозяина было смертным грехом. И вс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же, внутри у не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вс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 xml:space="preserve">кипело </w:t>
      </w:r>
      <w:r w:rsidR="00182365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ведь вс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это было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не е</w:t>
      </w:r>
      <w:r w:rsidR="0018236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проблемой. </w:t>
      </w:r>
      <w:r w:rsidR="00BC2445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 w:cs="Calibri"/>
          <w:sz w:val="24"/>
          <w:szCs w:val="24"/>
        </w:rPr>
        <w:t xml:space="preserve"> получил именно то, чего хотел. </w:t>
      </w:r>
    </w:p>
    <w:p w:rsidR="00A5151E" w:rsidRPr="00FA5376" w:rsidRDefault="007C374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Приношу свои извинения за их... энтузиазм. Они должны были просто загнать группу в ловушку Зонноса, а не</w:t>
      </w:r>
      <w:r w:rsidR="00782DD6" w:rsidRPr="00FA5376">
        <w:rPr>
          <w:rFonts w:ascii="Book Antiqua" w:hAnsi="Book Antiqua" w:cs="Calibri"/>
          <w:sz w:val="24"/>
          <w:szCs w:val="24"/>
        </w:rPr>
        <w:t xml:space="preserve"> пытаться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вз</w:t>
      </w:r>
      <w:r w:rsidR="00782DD6" w:rsidRPr="00FA5376">
        <w:rPr>
          <w:rFonts w:ascii="Book Antiqua" w:hAnsi="Book Antiqua" w:cs="Calibri"/>
          <w:sz w:val="24"/>
          <w:szCs w:val="24"/>
        </w:rPr>
        <w:t>орвать их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8A5458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Хатт издал рычание, которое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могло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A5458" w:rsidRPr="00FA5376">
        <w:rPr>
          <w:rFonts w:ascii="Book Antiqua" w:hAnsi="Book Antiqua" w:cs="Calibri"/>
          <w:sz w:val="24"/>
          <w:szCs w:val="24"/>
        </w:rPr>
        <w:t xml:space="preserve">было </w:t>
      </w:r>
      <w:r w:rsidRPr="00FA5376">
        <w:rPr>
          <w:rFonts w:ascii="Book Antiqua" w:hAnsi="Book Antiqua" w:cs="Calibri"/>
          <w:sz w:val="24"/>
          <w:szCs w:val="24"/>
        </w:rPr>
        <w:t xml:space="preserve">быть как смехом, так и выражением возмущения. </w:t>
      </w:r>
    </w:p>
    <w:p w:rsidR="00A5151E" w:rsidRPr="00FA5376" w:rsidRDefault="008A545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Зоннос! Вот цена, которую мы заплатили за их </w:t>
      </w:r>
      <w:r w:rsidR="00A96F1A" w:rsidRPr="00FA5376">
        <w:rPr>
          <w:rFonts w:ascii="Book Antiqua" w:hAnsi="Book Antiqua" w:cs="Calibri"/>
          <w:sz w:val="24"/>
          <w:szCs w:val="24"/>
        </w:rPr>
        <w:t>«</w:t>
      </w:r>
      <w:r w:rsidR="00A5151E" w:rsidRPr="00FA5376">
        <w:rPr>
          <w:rFonts w:ascii="Book Antiqua" w:hAnsi="Book Antiqua" w:cs="Calibri"/>
          <w:sz w:val="24"/>
          <w:szCs w:val="24"/>
        </w:rPr>
        <w:t>энтузиазм</w:t>
      </w:r>
      <w:r w:rsidR="00A96F1A" w:rsidRPr="00FA5376">
        <w:rPr>
          <w:rFonts w:ascii="Book Antiqua" w:hAnsi="Book Antiqua" w:cs="Calibri"/>
          <w:sz w:val="24"/>
          <w:szCs w:val="24"/>
        </w:rPr>
        <w:t>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B769C2" w:rsidRPr="00FA5376">
        <w:rPr>
          <w:rFonts w:ascii="Book Antiqua" w:hAnsi="Book Antiqua" w:cs="Calibri"/>
          <w:sz w:val="24"/>
          <w:szCs w:val="24"/>
        </w:rPr>
        <w:t>Ему так хотелось провести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свой суд и наказать всю троицу, занять место Попары и </w:t>
      </w:r>
      <w:r w:rsidR="000D7C5E" w:rsidRPr="00FA5376">
        <w:rPr>
          <w:rFonts w:ascii="Book Antiqua" w:hAnsi="Book Antiqua" w:cs="Calibri"/>
          <w:sz w:val="24"/>
          <w:szCs w:val="24"/>
        </w:rPr>
        <w:t xml:space="preserve">доказать, что может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стать </w:t>
      </w:r>
      <w:r w:rsidR="000D7C5E" w:rsidRPr="00FA5376">
        <w:rPr>
          <w:rFonts w:ascii="Book Antiqua" w:hAnsi="Book Antiqua" w:cs="Calibri"/>
          <w:sz w:val="24"/>
          <w:szCs w:val="24"/>
        </w:rPr>
        <w:t>полезным для нас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орудием</w:t>
      </w:r>
      <w:r w:rsidR="00933641" w:rsidRPr="00FA5376">
        <w:rPr>
          <w:rFonts w:ascii="Book Antiqua" w:hAnsi="Book Antiqua" w:cs="Calibri"/>
          <w:sz w:val="24"/>
          <w:szCs w:val="24"/>
        </w:rPr>
        <w:t>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 xml:space="preserve">Вместо этого у нас </w:t>
      </w:r>
      <w:r w:rsidR="00266ABF" w:rsidRPr="00FA5376">
        <w:rPr>
          <w:rFonts w:ascii="Book Antiqua" w:hAnsi="Book Antiqua" w:cs="Calibri"/>
          <w:sz w:val="24"/>
          <w:szCs w:val="24"/>
        </w:rPr>
        <w:t>тут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266ABF" w:rsidRPr="00FA5376">
        <w:rPr>
          <w:rFonts w:ascii="Book Antiqua" w:hAnsi="Book Antiqua" w:cs="Calibri"/>
          <w:i/>
          <w:sz w:val="24"/>
          <w:szCs w:val="24"/>
        </w:rPr>
        <w:t>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агент </w:t>
      </w:r>
      <w:r w:rsidR="00AF7791"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>КС, которые наступают нам на пятки!</w:t>
      </w:r>
      <w:proofErr w:type="gramEnd"/>
    </w:p>
    <w:p w:rsidR="00933641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Красный драгоценный камень в глаз</w:t>
      </w:r>
      <w:r w:rsidR="00933641" w:rsidRPr="00FA5376">
        <w:rPr>
          <w:rFonts w:ascii="Book Antiqua" w:hAnsi="Book Antiqua" w:cs="Calibri"/>
          <w:sz w:val="24"/>
          <w:szCs w:val="24"/>
        </w:rPr>
        <w:t>у</w:t>
      </w:r>
      <w:r w:rsidRPr="00FA5376">
        <w:rPr>
          <w:rFonts w:ascii="Book Antiqua" w:hAnsi="Book Antiqua" w:cs="Calibri"/>
          <w:sz w:val="24"/>
          <w:szCs w:val="24"/>
        </w:rPr>
        <w:t xml:space="preserve"> Коакс засиял зловещим блеском. </w:t>
      </w:r>
    </w:p>
    <w:p w:rsidR="00A5151E" w:rsidRPr="00FA5376" w:rsidRDefault="0093364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Должна ли я прервать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все отношения с кланом Бому?</w:t>
      </w:r>
    </w:p>
    <w:p w:rsidR="008B249A" w:rsidRPr="00FA5376" w:rsidRDefault="0093364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подтверди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хатт, но </w:t>
      </w:r>
      <w:r w:rsidR="00455BAC" w:rsidRPr="00FA5376">
        <w:rPr>
          <w:rFonts w:ascii="Book Antiqua" w:hAnsi="Book Antiqua" w:cs="Calibri"/>
          <w:sz w:val="24"/>
          <w:szCs w:val="24"/>
        </w:rPr>
        <w:t>затем задумался на несколько секунд.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455BAC" w:rsidRPr="00FA5376">
        <w:rPr>
          <w:rFonts w:ascii="Book Antiqua" w:hAnsi="Book Antiqua" w:cs="Calibri"/>
          <w:sz w:val="24"/>
          <w:szCs w:val="24"/>
        </w:rPr>
        <w:t>― Хотя, если подумать, лучше поступим наоборот.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Давай дадим Бому ещ</w:t>
      </w:r>
      <w:r w:rsidR="00455BAC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одну возможность проявить себя. </w:t>
      </w:r>
      <w:r w:rsidR="00455BAC" w:rsidRPr="00FA5376">
        <w:rPr>
          <w:rFonts w:ascii="Book Antiqua" w:hAnsi="Book Antiqua" w:cs="Calibri"/>
          <w:sz w:val="24"/>
          <w:szCs w:val="24"/>
        </w:rPr>
        <w:t>Заставь клан растянуть силы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Отправь их </w:t>
      </w:r>
      <w:r w:rsidR="00455BAC" w:rsidRPr="00FA5376">
        <w:rPr>
          <w:rFonts w:ascii="Book Antiqua" w:hAnsi="Book Antiqua" w:cs="Calibri"/>
          <w:sz w:val="24"/>
          <w:szCs w:val="24"/>
        </w:rPr>
        <w:t>боевиков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разные места, подальше от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455BAC" w:rsidRPr="00FA5376">
        <w:rPr>
          <w:rFonts w:ascii="Book Antiqua" w:hAnsi="Book Antiqua" w:cs="Calibri"/>
          <w:i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его </w:t>
      </w:r>
      <w:r w:rsidR="00455BAC" w:rsidRPr="00FA5376">
        <w:rPr>
          <w:rFonts w:ascii="Book Antiqua" w:hAnsi="Book Antiqua" w:cs="Calibri"/>
          <w:sz w:val="24"/>
          <w:szCs w:val="24"/>
        </w:rPr>
        <w:t>ищеек</w:t>
      </w:r>
      <w:r w:rsidR="00A5151E" w:rsidRPr="00FA5376">
        <w:rPr>
          <w:rFonts w:ascii="Book Antiqua" w:hAnsi="Book Antiqua" w:cs="Calibri"/>
          <w:sz w:val="24"/>
          <w:szCs w:val="24"/>
        </w:rPr>
        <w:t>. Не давай им времени осуществить свою месть, пока мы будем накапливать силы и укреплять сво</w:t>
      </w:r>
      <w:r w:rsidR="008B249A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влияние. И когда прид</w:t>
      </w:r>
      <w:r w:rsidR="008B249A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т время, мы пожертвуем ими. </w:t>
      </w:r>
    </w:p>
    <w:p w:rsidR="00253877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Хатт расхохотался, и Коакс неуверенно присоединилась к нему. </w:t>
      </w:r>
    </w:p>
    <w:p w:rsidR="00A5151E" w:rsidRPr="00FA5376" w:rsidRDefault="0025387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хорошо служишь мне, Коакс, </w:t>
      </w:r>
      <w:r w:rsidR="00970595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похвалил е</w:t>
      </w:r>
      <w:r w:rsidR="0097059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BC2445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352116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Твои промахи </w:t>
      </w:r>
      <w:r w:rsidR="00352116" w:rsidRPr="00FA5376">
        <w:rPr>
          <w:rFonts w:ascii="Book Antiqua" w:hAnsi="Book Antiqua" w:cs="Calibri"/>
          <w:sz w:val="24"/>
          <w:szCs w:val="24"/>
        </w:rPr>
        <w:t>можно простить на фоне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352116" w:rsidRPr="00FA5376">
        <w:rPr>
          <w:rFonts w:ascii="Book Antiqua" w:hAnsi="Book Antiqua" w:cs="Calibri"/>
          <w:sz w:val="24"/>
          <w:szCs w:val="24"/>
        </w:rPr>
        <w:t xml:space="preserve">той </w:t>
      </w:r>
      <w:r w:rsidR="00A5151E" w:rsidRPr="00FA5376">
        <w:rPr>
          <w:rFonts w:ascii="Book Antiqua" w:hAnsi="Book Antiqua" w:cs="Calibri"/>
          <w:sz w:val="24"/>
          <w:szCs w:val="24"/>
        </w:rPr>
        <w:t>прибыли, которую ты приносишь.</w:t>
      </w:r>
    </w:p>
    <w:p w:rsidR="00A5151E" w:rsidRPr="00FA5376" w:rsidRDefault="009916A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>одня</w:t>
      </w:r>
      <w:r w:rsidRPr="00FA5376">
        <w:rPr>
          <w:rFonts w:ascii="Book Antiqua" w:hAnsi="Book Antiqua" w:cs="Calibri"/>
          <w:sz w:val="24"/>
          <w:szCs w:val="24"/>
        </w:rPr>
        <w:t>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толстопалую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руку, </w:t>
      </w:r>
      <w:r w:rsidRPr="00FA5376">
        <w:rPr>
          <w:rFonts w:ascii="Book Antiqua" w:hAnsi="Book Antiqua" w:cs="Calibri"/>
          <w:sz w:val="24"/>
          <w:szCs w:val="24"/>
        </w:rPr>
        <w:t>хатт осмотрел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трофей</w:t>
      </w:r>
      <w:r w:rsidRPr="00FA5376">
        <w:rPr>
          <w:rFonts w:ascii="Book Antiqua" w:hAnsi="Book Antiqua" w:cs="Calibri"/>
          <w:sz w:val="24"/>
          <w:szCs w:val="24"/>
        </w:rPr>
        <w:t xml:space="preserve"> 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оружие, которое до недавнего времени было у Коакс. Глядя на него, </w:t>
      </w:r>
      <w:r w:rsidRPr="00FA5376">
        <w:rPr>
          <w:rFonts w:ascii="Book Antiqua" w:hAnsi="Book Antiqua" w:cs="Calibri"/>
          <w:sz w:val="24"/>
          <w:szCs w:val="24"/>
        </w:rPr>
        <w:t>клатуинка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снова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 xml:space="preserve">почувствовал боль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на этот раз её причиной была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ревность. </w:t>
      </w:r>
      <w:r w:rsidR="00D20085" w:rsidRPr="00FA5376">
        <w:rPr>
          <w:rFonts w:ascii="Book Antiqua" w:hAnsi="Book Antiqua" w:cs="Calibri"/>
          <w:sz w:val="24"/>
          <w:szCs w:val="24"/>
        </w:rPr>
        <w:t xml:space="preserve">Не было и речи о том, чтобы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она не отдала световой меч </w:t>
      </w:r>
      <w:r w:rsidR="00BC2445" w:rsidRPr="00FA5376">
        <w:rPr>
          <w:rFonts w:ascii="Book Antiqua" w:hAnsi="Book Antiqua" w:cs="Calibri"/>
          <w:sz w:val="24"/>
          <w:szCs w:val="24"/>
        </w:rPr>
        <w:t>Спайсовому лорду</w:t>
      </w:r>
      <w:r w:rsidR="00A5151E" w:rsidRPr="00FA5376">
        <w:rPr>
          <w:rFonts w:ascii="Book Antiqua" w:hAnsi="Book Antiqua" w:cs="Calibri"/>
          <w:sz w:val="24"/>
          <w:szCs w:val="24"/>
        </w:rPr>
        <w:t>, но, тем не менее, ей не хватало знакомого веса сумки на поясе, где хранился меч.</w:t>
      </w:r>
    </w:p>
    <w:p w:rsidR="00CA2015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Хатт пров</w:t>
      </w:r>
      <w:r w:rsidR="00D2008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л большим пальцем по пластине активатора, и лезвие ожило, полностью осветив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Pr="00FA5376">
        <w:rPr>
          <w:rFonts w:ascii="Book Antiqua" w:hAnsi="Book Antiqua" w:cs="Calibri"/>
          <w:sz w:val="24"/>
          <w:szCs w:val="24"/>
        </w:rPr>
        <w:t xml:space="preserve"> для клатуинки. Впервые за время их разговоров по голосвязи Коакс увидела лицо своего господина.</w:t>
      </w:r>
      <w:r w:rsidR="00D31789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Она </w:t>
      </w:r>
      <w:r w:rsidR="00D31789" w:rsidRPr="00FA5376">
        <w:rPr>
          <w:rFonts w:ascii="Book Antiqua" w:hAnsi="Book Antiqua" w:cs="Calibri"/>
          <w:sz w:val="24"/>
          <w:szCs w:val="24"/>
        </w:rPr>
        <w:t>боролась с</w:t>
      </w:r>
      <w:r w:rsidRPr="00FA5376">
        <w:rPr>
          <w:rFonts w:ascii="Book Antiqua" w:hAnsi="Book Antiqua" w:cs="Calibri"/>
          <w:sz w:val="24"/>
          <w:szCs w:val="24"/>
        </w:rPr>
        <w:t xml:space="preserve"> желани</w:t>
      </w:r>
      <w:r w:rsidR="00D31789" w:rsidRPr="00FA5376">
        <w:rPr>
          <w:rFonts w:ascii="Book Antiqua" w:hAnsi="Book Antiqua" w:cs="Calibri"/>
          <w:sz w:val="24"/>
          <w:szCs w:val="24"/>
        </w:rPr>
        <w:t>ем</w:t>
      </w:r>
      <w:r w:rsidRPr="00FA5376">
        <w:rPr>
          <w:rFonts w:ascii="Book Antiqua" w:hAnsi="Book Antiqua" w:cs="Calibri"/>
          <w:sz w:val="24"/>
          <w:szCs w:val="24"/>
        </w:rPr>
        <w:t xml:space="preserve"> сделать шаг назад</w:t>
      </w:r>
      <w:r w:rsidR="00CA2015" w:rsidRPr="00FA5376">
        <w:rPr>
          <w:rFonts w:ascii="Book Antiqua" w:hAnsi="Book Antiqua" w:cs="Calibri"/>
          <w:sz w:val="24"/>
          <w:szCs w:val="24"/>
        </w:rPr>
        <w:t>, затрепетать</w:t>
      </w:r>
      <w:r w:rsidRPr="00FA5376">
        <w:rPr>
          <w:rFonts w:ascii="Book Antiqua" w:hAnsi="Book Antiqua" w:cs="Calibri"/>
          <w:sz w:val="24"/>
          <w:szCs w:val="24"/>
        </w:rPr>
        <w:t xml:space="preserve"> перед лицом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="00CA2015" w:rsidRPr="00FA5376">
        <w:rPr>
          <w:rFonts w:ascii="Book Antiqua" w:hAnsi="Book Antiqua" w:cs="Calibri"/>
          <w:sz w:val="24"/>
          <w:szCs w:val="24"/>
        </w:rPr>
        <w:t>. Вместо этого она сказала:</w:t>
      </w:r>
    </w:p>
    <w:p w:rsidR="00A5151E" w:rsidRPr="00FA5376" w:rsidRDefault="009F77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 Я рада, что вы его получили</w:t>
      </w:r>
      <w:r w:rsidR="00A5151E" w:rsidRPr="00FA5376">
        <w:rPr>
          <w:rFonts w:ascii="Book Antiqua" w:hAnsi="Book Antiqua" w:cs="Calibri"/>
          <w:sz w:val="24"/>
          <w:szCs w:val="24"/>
        </w:rPr>
        <w:t>. И я рада, что вы считаете меня достойной служить вам.</w:t>
      </w:r>
    </w:p>
    <w:p w:rsidR="00A5151E" w:rsidRPr="00FA5376" w:rsidRDefault="009F77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Хороший мастер </w:t>
      </w:r>
      <w:r w:rsidRPr="00FA5376">
        <w:rPr>
          <w:rFonts w:ascii="Book Antiqua" w:hAnsi="Book Antiqua" w:cs="Calibri"/>
          <w:sz w:val="24"/>
          <w:szCs w:val="24"/>
        </w:rPr>
        <w:t>бережёт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хорошие инструменты,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воз</w:t>
      </w:r>
      <w:r w:rsidRPr="00FA5376">
        <w:rPr>
          <w:rFonts w:ascii="Book Antiqua" w:hAnsi="Book Antiqua" w:cs="Calibri"/>
          <w:sz w:val="24"/>
          <w:szCs w:val="24"/>
        </w:rPr>
        <w:t>вест</w:t>
      </w:r>
      <w:r w:rsidR="00A5151E" w:rsidRPr="00FA5376">
        <w:rPr>
          <w:rFonts w:ascii="Book Antiqua" w:hAnsi="Book Antiqua" w:cs="Calibri"/>
          <w:sz w:val="24"/>
          <w:szCs w:val="24"/>
        </w:rPr>
        <w:t>ил хатт и закончил связь.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Коакс стояла, уставившись на голопри</w:t>
      </w:r>
      <w:r w:rsidR="002525E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мник, </w:t>
      </w:r>
      <w:r w:rsidR="002525E5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до не</w:t>
      </w:r>
      <w:r w:rsidR="002525E5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дошло, что она вся дрожит. Она видела лицо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="003E55F1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 его выражение</w:t>
      </w:r>
      <w:r w:rsidR="003E55F1" w:rsidRPr="00FA5376">
        <w:rPr>
          <w:rFonts w:ascii="Book Antiqua" w:hAnsi="Book Antiqua" w:cs="Calibri"/>
          <w:sz w:val="24"/>
          <w:szCs w:val="24"/>
        </w:rPr>
        <w:t xml:space="preserve"> ―</w:t>
      </w:r>
      <w:r w:rsidRPr="00FA5376">
        <w:rPr>
          <w:rFonts w:ascii="Book Antiqua" w:hAnsi="Book Antiqua" w:cs="Calibri"/>
          <w:sz w:val="24"/>
          <w:szCs w:val="24"/>
        </w:rPr>
        <w:t xml:space="preserve"> холодное, жестокое, расч</w:t>
      </w:r>
      <w:r w:rsidR="003E55F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тливое. </w:t>
      </w:r>
      <w:r w:rsidR="003E55F1" w:rsidRPr="00FA5376">
        <w:rPr>
          <w:rFonts w:ascii="Book Antiqua" w:hAnsi="Book Antiqua" w:cs="Calibri"/>
          <w:sz w:val="24"/>
          <w:szCs w:val="24"/>
        </w:rPr>
        <w:t>Н</w:t>
      </w:r>
      <w:r w:rsidRPr="00FA5376">
        <w:rPr>
          <w:rFonts w:ascii="Book Antiqua" w:hAnsi="Book Antiqua" w:cs="Calibri"/>
          <w:sz w:val="24"/>
          <w:szCs w:val="24"/>
        </w:rPr>
        <w:t xml:space="preserve">есмотря на недавнюю похвалу, она </w:t>
      </w:r>
      <w:r w:rsidR="003E55F1" w:rsidRPr="00FA5376">
        <w:rPr>
          <w:rFonts w:ascii="Book Antiqua" w:hAnsi="Book Antiqua" w:cs="Calibri"/>
          <w:sz w:val="24"/>
          <w:szCs w:val="24"/>
        </w:rPr>
        <w:t>осознавала</w:t>
      </w:r>
      <w:r w:rsidRPr="00FA5376">
        <w:rPr>
          <w:rFonts w:ascii="Book Antiqua" w:hAnsi="Book Antiqua" w:cs="Calibri"/>
          <w:sz w:val="24"/>
          <w:szCs w:val="24"/>
        </w:rPr>
        <w:t>, что тот</w:t>
      </w:r>
      <w:r w:rsidR="003E55F1" w:rsidRPr="00FA5376">
        <w:rPr>
          <w:rFonts w:ascii="Book Antiqua" w:hAnsi="Book Antiqua" w:cs="Calibri"/>
          <w:sz w:val="24"/>
          <w:szCs w:val="24"/>
        </w:rPr>
        <w:t xml:space="preserve"> отправит её на смерть</w:t>
      </w:r>
      <w:r w:rsidR="003E55F1" w:rsidRPr="00FA5376">
        <w:t xml:space="preserve"> </w:t>
      </w:r>
      <w:r w:rsidR="003E55F1" w:rsidRPr="00FA5376">
        <w:rPr>
          <w:rFonts w:ascii="Book Antiqua" w:hAnsi="Book Antiqua" w:cs="Calibri"/>
          <w:sz w:val="24"/>
          <w:szCs w:val="24"/>
        </w:rPr>
        <w:t>при малейшем подозрении в её некомпетентности или после неудачи.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Коакс не могла этого допустить.</w:t>
      </w:r>
    </w:p>
    <w:p w:rsidR="00A5151E" w:rsidRPr="00FA5376" w:rsidRDefault="0028758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Ей следует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удвоит</w:t>
      </w:r>
      <w:r w:rsidRPr="00FA5376">
        <w:rPr>
          <w:rFonts w:ascii="Book Antiqua" w:hAnsi="Book Antiqua" w:cs="Calibri"/>
          <w:sz w:val="24"/>
          <w:szCs w:val="24"/>
        </w:rPr>
        <w:t>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усилия, най</w:t>
      </w:r>
      <w:r w:rsidR="007B5776" w:rsidRPr="00FA5376">
        <w:rPr>
          <w:rFonts w:ascii="Book Antiqua" w:hAnsi="Book Antiqua" w:cs="Calibri"/>
          <w:sz w:val="24"/>
          <w:szCs w:val="24"/>
        </w:rPr>
        <w:t>ти занятие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членам клана Бому, позаботится о тысяч</w:t>
      </w:r>
      <w:r w:rsidR="007B5776" w:rsidRPr="00FA5376">
        <w:rPr>
          <w:rFonts w:ascii="Book Antiqua" w:hAnsi="Book Antiqua" w:cs="Calibri"/>
          <w:sz w:val="24"/>
          <w:szCs w:val="24"/>
        </w:rPr>
        <w:t>е одной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вещ</w:t>
      </w:r>
      <w:r w:rsidR="007B5776" w:rsidRPr="00FA5376">
        <w:rPr>
          <w:rFonts w:ascii="Book Antiqua" w:hAnsi="Book Antiqua" w:cs="Calibri"/>
          <w:sz w:val="24"/>
          <w:szCs w:val="24"/>
        </w:rPr>
        <w:t>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которые нужно будет сделать, поскольку у самого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B5A0F" w:rsidRPr="00FA5376">
        <w:rPr>
          <w:rFonts w:ascii="Book Antiqua" w:hAnsi="Book Antiqua" w:cs="Calibri"/>
          <w:sz w:val="24"/>
          <w:szCs w:val="24"/>
        </w:rPr>
        <w:t>нет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B5A0F" w:rsidRPr="00FA5376">
        <w:rPr>
          <w:rFonts w:ascii="Book Antiqua" w:hAnsi="Book Antiqua" w:cs="Calibri"/>
          <w:sz w:val="24"/>
          <w:szCs w:val="24"/>
        </w:rPr>
        <w:t xml:space="preserve">на это </w:t>
      </w:r>
      <w:r w:rsidR="00A5151E" w:rsidRPr="00FA5376">
        <w:rPr>
          <w:rFonts w:ascii="Book Antiqua" w:hAnsi="Book Antiqua" w:cs="Calibri"/>
          <w:sz w:val="24"/>
          <w:szCs w:val="24"/>
        </w:rPr>
        <w:t>времени. Потому, что для клатуинки разочарова</w:t>
      </w:r>
      <w:r w:rsidR="008F0CE5" w:rsidRPr="00FA5376">
        <w:rPr>
          <w:rFonts w:ascii="Book Antiqua" w:hAnsi="Book Antiqua" w:cs="Calibri"/>
          <w:sz w:val="24"/>
          <w:szCs w:val="24"/>
        </w:rPr>
        <w:t>ть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хатта </w:t>
      </w:r>
      <w:r w:rsidR="008F0CE5" w:rsidRPr="00FA5376">
        <w:rPr>
          <w:rFonts w:ascii="Book Antiqua" w:hAnsi="Book Antiqua" w:cs="Calibri"/>
          <w:sz w:val="24"/>
          <w:szCs w:val="24"/>
        </w:rPr>
        <w:t>было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худшей из возможных неудач.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</w:p>
    <w:p w:rsidR="00A5151E" w:rsidRPr="00FA5376" w:rsidRDefault="006250A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стрелял в меня!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возму</w:t>
      </w:r>
      <w:r w:rsidRPr="00FA5376">
        <w:rPr>
          <w:rFonts w:ascii="Book Antiqua" w:hAnsi="Book Antiqua" w:cs="Calibri"/>
          <w:sz w:val="24"/>
          <w:szCs w:val="24"/>
        </w:rPr>
        <w:t>щ</w:t>
      </w:r>
      <w:r w:rsidR="00CD2DAC" w:rsidRPr="00FA5376">
        <w:rPr>
          <w:rFonts w:ascii="Book Antiqua" w:hAnsi="Book Antiqua" w:cs="Calibri"/>
          <w:sz w:val="24"/>
          <w:szCs w:val="24"/>
        </w:rPr>
        <w:t xml:space="preserve">ённо </w:t>
      </w:r>
      <w:r w:rsidR="001B0BBE" w:rsidRPr="00FA5376">
        <w:rPr>
          <w:rFonts w:ascii="Book Antiqua" w:hAnsi="Book Antiqua" w:cs="Calibri"/>
          <w:sz w:val="24"/>
          <w:szCs w:val="24"/>
        </w:rPr>
        <w:t>броси</w:t>
      </w:r>
      <w:r w:rsidR="00CD2DAC" w:rsidRPr="00FA5376">
        <w:rPr>
          <w:rFonts w:ascii="Book Antiqua" w:hAnsi="Book Antiqua" w:cs="Calibri"/>
          <w:sz w:val="24"/>
          <w:szCs w:val="24"/>
        </w:rPr>
        <w:t>ла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Рин.</w:t>
      </w:r>
    </w:p>
    <w:p w:rsidR="00A5151E" w:rsidRPr="00FA5376" w:rsidRDefault="00CD2DA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Световой меч не имеет оглушающего режима</w:t>
      </w:r>
      <w:r w:rsidR="000B4C3A"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0B4C3A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начал оправдываться Мандер. </w:t>
      </w:r>
      <w:r w:rsidR="000B4C3A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сама так говорила.</w:t>
      </w:r>
    </w:p>
    <w:p w:rsidR="00A5151E" w:rsidRPr="00FA5376" w:rsidRDefault="00CE3874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</w:t>
      </w:r>
      <w:r w:rsidR="00A5151E" w:rsidRPr="00FA5376">
        <w:rPr>
          <w:rFonts w:ascii="Book Antiqua" w:hAnsi="Book Antiqua" w:cs="Calibri"/>
          <w:i/>
          <w:sz w:val="24"/>
          <w:szCs w:val="24"/>
        </w:rPr>
        <w:t>стрелял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меня,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упрямо повторила панторанка.</w:t>
      </w:r>
    </w:p>
    <w:p w:rsidR="00A5151E" w:rsidRPr="00FA5376" w:rsidRDefault="00127E3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Только чтобы спасти тебя,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возразил джедай, но его слова </w:t>
      </w:r>
      <w:r w:rsidRPr="00FA5376">
        <w:rPr>
          <w:rFonts w:ascii="Book Antiqua" w:hAnsi="Book Antiqua" w:cs="Calibri"/>
          <w:sz w:val="24"/>
          <w:szCs w:val="24"/>
        </w:rPr>
        <w:t>про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звучали </w:t>
      </w:r>
      <w:r w:rsidRPr="00FA5376">
        <w:rPr>
          <w:rFonts w:ascii="Book Antiqua" w:hAnsi="Book Antiqua" w:cs="Calibri"/>
          <w:sz w:val="24"/>
          <w:szCs w:val="24"/>
        </w:rPr>
        <w:t>не</w:t>
      </w:r>
      <w:r w:rsidR="00A5151E" w:rsidRPr="00FA5376">
        <w:rPr>
          <w:rFonts w:ascii="Book Antiqua" w:hAnsi="Book Antiqua" w:cs="Calibri"/>
          <w:sz w:val="24"/>
          <w:szCs w:val="24"/>
        </w:rPr>
        <w:t>убедительно.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Они снова были на борту «</w:t>
      </w:r>
      <w:r w:rsidR="00024B26" w:rsidRPr="00FA5376">
        <w:rPr>
          <w:rFonts w:ascii="Book Antiqua" w:hAnsi="Book Antiqua" w:cs="Calibri"/>
          <w:sz w:val="24"/>
          <w:szCs w:val="24"/>
        </w:rPr>
        <w:t>Решительн</w:t>
      </w:r>
      <w:r w:rsidRPr="00FA5376">
        <w:rPr>
          <w:rFonts w:ascii="Book Antiqua" w:hAnsi="Book Antiqua" w:cs="Calibri"/>
          <w:sz w:val="24"/>
          <w:szCs w:val="24"/>
        </w:rPr>
        <w:t xml:space="preserve">ого», медленно </w:t>
      </w:r>
      <w:r w:rsidR="007C31C6" w:rsidRPr="00FA5376">
        <w:rPr>
          <w:rFonts w:ascii="Book Antiqua" w:hAnsi="Book Antiqua" w:cs="Calibri"/>
          <w:sz w:val="24"/>
          <w:szCs w:val="24"/>
        </w:rPr>
        <w:t>рас</w:t>
      </w:r>
      <w:r w:rsidRPr="00FA5376">
        <w:rPr>
          <w:rFonts w:ascii="Book Antiqua" w:hAnsi="Book Antiqua" w:cs="Calibri"/>
          <w:sz w:val="24"/>
          <w:szCs w:val="24"/>
        </w:rPr>
        <w:t>секавшего пространство Корпоративного сектора. Ан</w:t>
      </w:r>
      <w:r w:rsidR="00FA3780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Крин </w:t>
      </w:r>
      <w:r w:rsidR="00FA3780" w:rsidRPr="00FA5376">
        <w:rPr>
          <w:rFonts w:ascii="Book Antiqua" w:hAnsi="Book Antiqua" w:cs="Calibri"/>
          <w:sz w:val="24"/>
          <w:szCs w:val="24"/>
        </w:rPr>
        <w:t>попросила их лететь</w:t>
      </w:r>
      <w:r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FA3780" w:rsidRPr="00FA5376">
        <w:rPr>
          <w:rFonts w:ascii="Book Antiqua" w:hAnsi="Book Antiqua" w:cs="Calibri"/>
          <w:sz w:val="24"/>
          <w:szCs w:val="24"/>
        </w:rPr>
        <w:t>её</w:t>
      </w:r>
      <w:r w:rsidRPr="00FA5376">
        <w:rPr>
          <w:rFonts w:ascii="Book Antiqua" w:hAnsi="Book Antiqua" w:cs="Calibri"/>
          <w:sz w:val="24"/>
          <w:szCs w:val="24"/>
        </w:rPr>
        <w:t xml:space="preserve"> корабл</w:t>
      </w:r>
      <w:r w:rsidR="00FA3780" w:rsidRPr="00FA5376">
        <w:rPr>
          <w:rFonts w:ascii="Book Antiqua" w:hAnsi="Book Antiqua" w:cs="Calibri"/>
          <w:sz w:val="24"/>
          <w:szCs w:val="24"/>
        </w:rPr>
        <w:t>ь</w:t>
      </w:r>
      <w:r w:rsidRPr="00FA5376">
        <w:rPr>
          <w:rFonts w:ascii="Book Antiqua" w:hAnsi="Book Antiqua" w:cs="Calibri"/>
          <w:sz w:val="24"/>
          <w:szCs w:val="24"/>
        </w:rPr>
        <w:t xml:space="preserve">, когда они покинули Нар-Шаддаа. </w:t>
      </w:r>
      <w:r w:rsidR="00FA3780" w:rsidRPr="00FA5376">
        <w:rPr>
          <w:rFonts w:ascii="Book Antiqua" w:hAnsi="Book Antiqua" w:cs="Calibri"/>
          <w:sz w:val="24"/>
          <w:szCs w:val="24"/>
        </w:rPr>
        <w:t>В настоящее время</w:t>
      </w:r>
      <w:r w:rsidRPr="00FA5376">
        <w:rPr>
          <w:rFonts w:ascii="Book Antiqua" w:hAnsi="Book Antiqua" w:cs="Calibri"/>
          <w:sz w:val="24"/>
          <w:szCs w:val="24"/>
        </w:rPr>
        <w:t xml:space="preserve"> они находились в лазарете, и </w:t>
      </w:r>
      <w:proofErr w:type="gramStart"/>
      <w:r w:rsidR="00F43C65" w:rsidRPr="00FA5376">
        <w:rPr>
          <w:rFonts w:ascii="Book Antiqua" w:hAnsi="Book Antiqua" w:cs="Calibri"/>
          <w:sz w:val="24"/>
          <w:szCs w:val="24"/>
        </w:rPr>
        <w:t>медицинский</w:t>
      </w:r>
      <w:proofErr w:type="gramEnd"/>
      <w:r w:rsidR="00DA1C68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дроид </w:t>
      </w:r>
      <w:r w:rsidR="00DA1C68" w:rsidRPr="00FA5376">
        <w:rPr>
          <w:rFonts w:ascii="Book Antiqua" w:hAnsi="Book Antiqua" w:cs="Calibri"/>
          <w:sz w:val="24"/>
          <w:szCs w:val="24"/>
        </w:rPr>
        <w:t>протык</w:t>
      </w:r>
      <w:r w:rsidRPr="00FA5376">
        <w:rPr>
          <w:rFonts w:ascii="Book Antiqua" w:hAnsi="Book Antiqua" w:cs="Calibri"/>
          <w:sz w:val="24"/>
          <w:szCs w:val="24"/>
        </w:rPr>
        <w:t xml:space="preserve">ал волдыри на </w:t>
      </w:r>
      <w:r w:rsidR="00DA1C68" w:rsidRPr="00FA5376">
        <w:rPr>
          <w:rFonts w:ascii="Book Antiqua" w:hAnsi="Book Antiqua" w:cs="Calibri"/>
          <w:sz w:val="24"/>
          <w:szCs w:val="24"/>
        </w:rPr>
        <w:t>коже панторанки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7E37DB" w:rsidRPr="00FA5376">
        <w:rPr>
          <w:rFonts w:ascii="Book Antiqua" w:hAnsi="Book Antiqua" w:cs="Calibri"/>
          <w:sz w:val="24"/>
          <w:szCs w:val="24"/>
        </w:rPr>
        <w:t>смазывая её грудь бальзамами и мазями.</w:t>
      </w:r>
      <w:r w:rsidRPr="00FA5376">
        <w:rPr>
          <w:rFonts w:ascii="Book Antiqua" w:hAnsi="Book Antiqua" w:cs="Calibri"/>
          <w:sz w:val="24"/>
          <w:szCs w:val="24"/>
        </w:rPr>
        <w:t xml:space="preserve"> Девушка была </w:t>
      </w:r>
      <w:r w:rsidR="008360B5" w:rsidRPr="00FA5376">
        <w:rPr>
          <w:rFonts w:ascii="Book Antiqua" w:hAnsi="Book Antiqua" w:cs="Calibri"/>
          <w:sz w:val="24"/>
          <w:szCs w:val="24"/>
        </w:rPr>
        <w:t>без рубашки</w:t>
      </w:r>
      <w:r w:rsidRPr="00FA5376">
        <w:rPr>
          <w:rFonts w:ascii="Book Antiqua" w:hAnsi="Book Antiqua" w:cs="Calibri"/>
          <w:sz w:val="24"/>
          <w:szCs w:val="24"/>
        </w:rPr>
        <w:t xml:space="preserve">, но переполнявший гнев </w:t>
      </w:r>
      <w:r w:rsidR="00480CDC" w:rsidRPr="00FA5376">
        <w:rPr>
          <w:rFonts w:ascii="Book Antiqua" w:hAnsi="Book Antiqua" w:cs="Calibri"/>
          <w:sz w:val="24"/>
          <w:szCs w:val="24"/>
        </w:rPr>
        <w:t>позволял ей</w:t>
      </w:r>
      <w:r w:rsidRPr="00FA5376">
        <w:rPr>
          <w:rFonts w:ascii="Book Antiqua" w:hAnsi="Book Antiqua" w:cs="Calibri"/>
          <w:sz w:val="24"/>
          <w:szCs w:val="24"/>
        </w:rPr>
        <w:t xml:space="preserve"> не чувствовать стыда. Мандер</w:t>
      </w:r>
      <w:r w:rsidR="000E6269" w:rsidRPr="00FA5376">
        <w:rPr>
          <w:rFonts w:ascii="Book Antiqua" w:hAnsi="Book Antiqua" w:cs="Calibri"/>
          <w:sz w:val="24"/>
          <w:szCs w:val="24"/>
        </w:rPr>
        <w:t xml:space="preserve"> же</w:t>
      </w:r>
      <w:r w:rsidRPr="00FA5376">
        <w:rPr>
          <w:rFonts w:ascii="Book Antiqua" w:hAnsi="Book Antiqua" w:cs="Calibri"/>
          <w:sz w:val="24"/>
          <w:szCs w:val="24"/>
        </w:rPr>
        <w:t>, в свою очередь, вдруг заинтересовался противоположной стеной, сосредоточив на ней вс</w:t>
      </w:r>
      <w:r w:rsidR="000E626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сво</w:t>
      </w:r>
      <w:r w:rsidR="000E626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внимание.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Меддроид серии B1E </w:t>
      </w:r>
      <w:r w:rsidR="00735D63" w:rsidRPr="00FA5376">
        <w:rPr>
          <w:rFonts w:ascii="Book Antiqua" w:hAnsi="Book Antiqua" w:cs="Calibri"/>
          <w:sz w:val="24"/>
          <w:szCs w:val="24"/>
        </w:rPr>
        <w:t xml:space="preserve">издал серию </w:t>
      </w:r>
      <w:r w:rsidRPr="00FA5376">
        <w:rPr>
          <w:rFonts w:ascii="Book Antiqua" w:hAnsi="Book Antiqua" w:cs="Calibri"/>
          <w:sz w:val="24"/>
          <w:szCs w:val="24"/>
        </w:rPr>
        <w:t>одобрительн</w:t>
      </w:r>
      <w:r w:rsidR="00735D63" w:rsidRPr="00FA5376">
        <w:rPr>
          <w:rFonts w:ascii="Book Antiqua" w:hAnsi="Book Antiqua" w:cs="Calibri"/>
          <w:sz w:val="24"/>
          <w:szCs w:val="24"/>
        </w:rPr>
        <w:t>ых гудков</w:t>
      </w:r>
      <w:r w:rsidRPr="00FA5376">
        <w:rPr>
          <w:rFonts w:ascii="Book Antiqua" w:hAnsi="Book Antiqua" w:cs="Calibri"/>
          <w:sz w:val="24"/>
          <w:szCs w:val="24"/>
        </w:rPr>
        <w:t xml:space="preserve"> и откатился от перевязанной пациентки на своих тр</w:t>
      </w:r>
      <w:r w:rsidR="00735D6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х колесиках. Рин </w:t>
      </w:r>
      <w:r w:rsidR="00704DF7" w:rsidRPr="00FA5376">
        <w:rPr>
          <w:rFonts w:ascii="Book Antiqua" w:hAnsi="Book Antiqua" w:cs="Calibri"/>
          <w:sz w:val="24"/>
          <w:szCs w:val="24"/>
        </w:rPr>
        <w:t>натянула рубашку</w:t>
      </w:r>
      <w:r w:rsidRPr="00FA5376">
        <w:rPr>
          <w:rFonts w:ascii="Book Antiqua" w:hAnsi="Book Antiqua" w:cs="Calibri"/>
          <w:sz w:val="24"/>
          <w:szCs w:val="24"/>
        </w:rPr>
        <w:t>, и Мандер сразу почувствовал</w:t>
      </w:r>
      <w:r w:rsidR="00704DF7" w:rsidRPr="00FA5376">
        <w:rPr>
          <w:rFonts w:ascii="Book Antiqua" w:hAnsi="Book Antiqua" w:cs="Calibri"/>
          <w:sz w:val="24"/>
          <w:szCs w:val="24"/>
        </w:rPr>
        <w:t>, что может вести разговор более</w:t>
      </w:r>
      <w:r w:rsidRPr="00FA5376">
        <w:rPr>
          <w:rFonts w:ascii="Book Antiqua" w:hAnsi="Book Antiqua" w:cs="Calibri"/>
          <w:sz w:val="24"/>
          <w:szCs w:val="24"/>
        </w:rPr>
        <w:t xml:space="preserve"> свобод</w:t>
      </w:r>
      <w:r w:rsidR="005A7017" w:rsidRPr="00FA5376">
        <w:rPr>
          <w:rFonts w:ascii="Book Antiqua" w:hAnsi="Book Antiqua" w:cs="Calibri"/>
          <w:sz w:val="24"/>
          <w:szCs w:val="24"/>
        </w:rPr>
        <w:t>н</w:t>
      </w:r>
      <w:r w:rsidR="00704DF7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F90D7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</w:t>
      </w:r>
      <w:r w:rsidRPr="00FA5376">
        <w:rPr>
          <w:rFonts w:ascii="Book Antiqua" w:hAnsi="Book Antiqua" w:cs="Calibri"/>
          <w:sz w:val="24"/>
          <w:szCs w:val="24"/>
        </w:rPr>
        <w:t xml:space="preserve"> ещё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пропустила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веселье,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добавила панторанка, застегивая пуговицы.</w:t>
      </w:r>
    </w:p>
    <w:p w:rsidR="00A5151E" w:rsidRPr="00FA5376" w:rsidRDefault="00287B7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бы не сказал, что это было </w:t>
      </w:r>
      <w:r w:rsidRPr="00FA5376">
        <w:rPr>
          <w:rFonts w:ascii="Book Antiqua" w:hAnsi="Book Antiqua" w:cs="Calibri"/>
          <w:sz w:val="24"/>
          <w:szCs w:val="24"/>
        </w:rPr>
        <w:t>весело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возрази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Мандер, отворачиваясь от стены.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Мне пришлось убить Зонноса.</w:t>
      </w:r>
    </w:p>
    <w:p w:rsidR="00A5151E" w:rsidRPr="00FA5376" w:rsidRDefault="0069033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Меня бы это повеселило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886F6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констатировала Рин. </w:t>
      </w:r>
      <w:r w:rsidR="00886F6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886F69" w:rsidRPr="00FA5376">
        <w:rPr>
          <w:rFonts w:ascii="Book Antiqua" w:hAnsi="Book Antiqua" w:cs="Calibri"/>
          <w:sz w:val="24"/>
          <w:szCs w:val="24"/>
        </w:rPr>
        <w:t>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сомневаюсь, что </w:t>
      </w:r>
      <w:r w:rsidR="00886F69" w:rsidRPr="00FA5376">
        <w:rPr>
          <w:rFonts w:ascii="Book Antiqua" w:hAnsi="Book Antiqua" w:cs="Calibri"/>
          <w:sz w:val="24"/>
          <w:szCs w:val="24"/>
        </w:rPr>
        <w:t>история с «Бурей» закончится с его смертью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DA595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Согласен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джедай.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 не был достаточно умен, чтобы тянуть такой бизнес в одиночку.</w:t>
      </w:r>
    </w:p>
    <w:p w:rsidR="00A5151E" w:rsidRPr="00FA5376" w:rsidRDefault="00DA595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Кроме того, это означало бы, что он пристрастился к собственному товару,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продолж</w:t>
      </w:r>
      <w:r w:rsidR="00A5151E" w:rsidRPr="00FA5376">
        <w:rPr>
          <w:rFonts w:ascii="Book Antiqua" w:hAnsi="Book Antiqua" w:cs="Calibri"/>
          <w:sz w:val="24"/>
          <w:szCs w:val="24"/>
        </w:rPr>
        <w:t>ила Рин.</w:t>
      </w:r>
    </w:p>
    <w:p w:rsidR="00A5151E" w:rsidRPr="00FA5376" w:rsidRDefault="00DA595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 это</w:t>
      </w:r>
      <w:r w:rsidRPr="00FA5376">
        <w:rPr>
          <w:rFonts w:ascii="Book Antiqua" w:hAnsi="Book Antiqua" w:cs="Calibri"/>
          <w:sz w:val="24"/>
          <w:szCs w:val="24"/>
        </w:rPr>
        <w:t>, должен признать,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торговле спайсом непростительная ошибка,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согласился </w:t>
      </w:r>
      <w:r w:rsidR="00F85DE1" w:rsidRPr="00FA5376">
        <w:rPr>
          <w:rFonts w:ascii="Book Antiqua" w:hAnsi="Book Antiqua" w:cs="Calibri"/>
          <w:sz w:val="24"/>
          <w:szCs w:val="24"/>
        </w:rPr>
        <w:t>Мандер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231435" w:rsidRPr="00FA5376" w:rsidRDefault="0023143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Панторанка покачала головой.</w:t>
      </w:r>
    </w:p>
    <w:p w:rsidR="00A5151E" w:rsidRPr="00FA5376" w:rsidRDefault="0023143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Нет, у него был кто-то, кто покупал наркотик </w:t>
      </w:r>
      <w:r w:rsidR="00A92562" w:rsidRPr="00FA5376">
        <w:rPr>
          <w:rFonts w:ascii="Book Antiqua" w:hAnsi="Book Antiqua" w:cs="Calibri"/>
          <w:sz w:val="24"/>
          <w:szCs w:val="24"/>
        </w:rPr>
        <w:t>на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Нар</w:t>
      </w:r>
      <w:r w:rsidR="00A92562" w:rsidRPr="00FA5376">
        <w:rPr>
          <w:rFonts w:ascii="Book Antiqua" w:hAnsi="Book Antiqua" w:cs="Calibri"/>
          <w:sz w:val="24"/>
          <w:szCs w:val="24"/>
        </w:rPr>
        <w:t>-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Шаддаа. Один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>из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>его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вуки, помнишь?</w:t>
      </w:r>
    </w:p>
    <w:p w:rsidR="00A5151E" w:rsidRPr="00FA5376" w:rsidRDefault="0062427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</w:t>
      </w:r>
      <w:r w:rsidRPr="00FA5376">
        <w:rPr>
          <w:rFonts w:ascii="Book Antiqua" w:hAnsi="Book Antiqua" w:cs="Calibri"/>
          <w:sz w:val="24"/>
          <w:szCs w:val="24"/>
        </w:rPr>
        <w:t xml:space="preserve"> что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A5151E" w:rsidRPr="00FA5376" w:rsidRDefault="0062427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Ты бы стал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посылать </w:t>
      </w:r>
      <w:r w:rsidRPr="00FA5376">
        <w:rPr>
          <w:rFonts w:ascii="Book Antiqua" w:hAnsi="Book Antiqua" w:cs="Calibri"/>
          <w:sz w:val="24"/>
          <w:szCs w:val="24"/>
        </w:rPr>
        <w:t>кого-то покупа</w:t>
      </w:r>
      <w:r w:rsidR="00A5151E" w:rsidRPr="00FA5376">
        <w:rPr>
          <w:rFonts w:ascii="Book Antiqua" w:hAnsi="Book Antiqua" w:cs="Calibri"/>
          <w:sz w:val="24"/>
          <w:szCs w:val="24"/>
        </w:rPr>
        <w:t>ть товар по уличным ценам, если уже име</w:t>
      </w:r>
      <w:r w:rsidRPr="00FA5376">
        <w:rPr>
          <w:rFonts w:ascii="Book Antiqua" w:hAnsi="Book Antiqua" w:cs="Calibri"/>
          <w:sz w:val="24"/>
          <w:szCs w:val="24"/>
        </w:rPr>
        <w:t>ешь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свой собственный постоянный источник пополнения?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>просила Рин.</w:t>
      </w:r>
    </w:p>
    <w:p w:rsidR="00624276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открыл рот, чтобы </w:t>
      </w:r>
      <w:r w:rsidR="00624276" w:rsidRPr="00FA5376">
        <w:rPr>
          <w:rFonts w:ascii="Book Antiqua" w:hAnsi="Book Antiqua" w:cs="Calibri"/>
          <w:sz w:val="24"/>
          <w:szCs w:val="24"/>
        </w:rPr>
        <w:t>ответить</w:t>
      </w:r>
      <w:r w:rsidRPr="00FA5376">
        <w:rPr>
          <w:rFonts w:ascii="Book Antiqua" w:hAnsi="Book Antiqua" w:cs="Calibri"/>
          <w:sz w:val="24"/>
          <w:szCs w:val="24"/>
        </w:rPr>
        <w:t>, но в последний момент сдался. Девушка была права.</w:t>
      </w:r>
      <w:r w:rsidRPr="00FA5376">
        <w:rPr>
          <w:rFonts w:ascii="Book Antiqua" w:hAnsi="Book Antiqua"/>
          <w:sz w:val="24"/>
          <w:szCs w:val="24"/>
        </w:rPr>
        <w:t xml:space="preserve"> </w:t>
      </w:r>
    </w:p>
    <w:p w:rsidR="00A5151E" w:rsidRPr="00FA5376" w:rsidRDefault="009F739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Со времени смерти Попары никто не видел Ваго,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заметил он вместо этого.</w:t>
      </w:r>
    </w:p>
    <w:p w:rsidR="009F739F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</w:t>
      </w:r>
      <w:r w:rsidR="009F739F" w:rsidRPr="00FA5376">
        <w:rPr>
          <w:rFonts w:ascii="Book Antiqua" w:hAnsi="Book Antiqua" w:cs="Calibri"/>
          <w:sz w:val="24"/>
          <w:szCs w:val="24"/>
        </w:rPr>
        <w:t>смерила его взглядом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A5151E" w:rsidRPr="00FA5376" w:rsidRDefault="009F739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8087F" w:rsidRPr="00FA5376">
        <w:rPr>
          <w:rFonts w:ascii="Book Antiqua" w:hAnsi="Book Antiqua" w:cs="Calibri"/>
          <w:sz w:val="24"/>
          <w:szCs w:val="24"/>
        </w:rPr>
        <w:t>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Ваго </w:t>
      </w:r>
      <w:r w:rsidR="00A8087F" w:rsidRPr="00FA5376">
        <w:rPr>
          <w:rFonts w:ascii="Book Antiqua" w:hAnsi="Book Antiqua" w:cs="Calibri"/>
          <w:i/>
          <w:sz w:val="24"/>
          <w:szCs w:val="24"/>
        </w:rPr>
        <w:t xml:space="preserve">и </w:t>
      </w:r>
      <w:proofErr w:type="gramStart"/>
      <w:r w:rsidR="00A8087F" w:rsidRPr="00FA5376">
        <w:rPr>
          <w:rFonts w:ascii="Book Antiqua" w:hAnsi="Book Antiqua" w:cs="Calibri"/>
          <w:i/>
          <w:sz w:val="24"/>
          <w:szCs w:val="24"/>
        </w:rPr>
        <w:t>правда</w:t>
      </w:r>
      <w:proofErr w:type="gramEnd"/>
      <w:r w:rsidR="00A8087F"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>достаточно умна, чтобы начать такой бизнес.</w:t>
      </w:r>
    </w:p>
    <w:p w:rsidR="009A0448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В дверях медотсека появился Эдди. </w:t>
      </w:r>
    </w:p>
    <w:p w:rsidR="00A5151E" w:rsidRPr="00FA5376" w:rsidRDefault="002069C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Рад видеть тебя </w:t>
      </w:r>
      <w:r w:rsidRPr="00FA5376">
        <w:rPr>
          <w:rFonts w:ascii="Book Antiqua" w:hAnsi="Book Antiqua" w:cs="Calibri"/>
          <w:sz w:val="24"/>
          <w:szCs w:val="24"/>
        </w:rPr>
        <w:t>живой и относительно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здоровой,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он напарнице.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Коммандер-л</w:t>
      </w:r>
      <w:r w:rsidR="00A5151E" w:rsidRPr="00FA5376">
        <w:rPr>
          <w:rFonts w:ascii="Book Antiqua" w:hAnsi="Book Antiqua" w:cs="Calibri"/>
          <w:sz w:val="24"/>
          <w:szCs w:val="24"/>
        </w:rPr>
        <w:t>ейтенант хочет видеть нас у себя.</w:t>
      </w:r>
    </w:p>
    <w:p w:rsidR="00A5151E" w:rsidRPr="00FA5376" w:rsidRDefault="002069C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После тебя,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сказала Рин джедаю, спрыгивая с осмотрового стола.</w:t>
      </w:r>
    </w:p>
    <w:p w:rsidR="00A5151E" w:rsidRPr="00FA5376" w:rsidRDefault="002069C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Иди первой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предложи</w:t>
      </w:r>
      <w:r w:rsidR="00A5151E" w:rsidRPr="00FA5376">
        <w:rPr>
          <w:rFonts w:ascii="Book Antiqua" w:hAnsi="Book Antiqua" w:cs="Calibri"/>
          <w:sz w:val="24"/>
          <w:szCs w:val="24"/>
        </w:rPr>
        <w:t>л Мандер.</w:t>
      </w:r>
    </w:p>
    <w:p w:rsidR="00A5151E" w:rsidRPr="00FA5376" w:rsidRDefault="00B1626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что, издеваешься?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ф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ыркнула панторанка.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Спиной к тебе 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поворачиваться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не собираюсь. Ты </w:t>
      </w:r>
      <w:r w:rsidR="00A5151E" w:rsidRPr="00FA5376">
        <w:rPr>
          <w:rFonts w:ascii="Book Antiqua" w:hAnsi="Book Antiqua" w:cs="Calibri"/>
          <w:i/>
          <w:sz w:val="24"/>
          <w:szCs w:val="24"/>
        </w:rPr>
        <w:t>стрелял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меня</w:t>
      </w:r>
      <w:r w:rsidR="004A2D3B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</w:t>
      </w:r>
      <w:r w:rsidR="00CD0509" w:rsidRPr="00FA5376">
        <w:rPr>
          <w:rFonts w:ascii="Book Antiqua" w:hAnsi="Book Antiqua" w:cs="Calibri"/>
          <w:sz w:val="24"/>
          <w:szCs w:val="24"/>
        </w:rPr>
        <w:t>посмотрел на неё, силясь увидеть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D0509" w:rsidRPr="00FA5376">
        <w:rPr>
          <w:rFonts w:ascii="Book Antiqua" w:hAnsi="Book Antiqua" w:cs="Calibri"/>
          <w:sz w:val="24"/>
          <w:szCs w:val="24"/>
        </w:rPr>
        <w:t>на</w:t>
      </w:r>
      <w:r w:rsidRPr="00FA5376">
        <w:rPr>
          <w:rFonts w:ascii="Book Antiqua" w:hAnsi="Book Antiqua" w:cs="Calibri"/>
          <w:sz w:val="24"/>
          <w:szCs w:val="24"/>
        </w:rPr>
        <w:t xml:space="preserve"> е</w:t>
      </w:r>
      <w:r w:rsidR="00CD050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лице нам</w:t>
      </w:r>
      <w:r w:rsidR="008A4AE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к на шутку, но </w:t>
      </w:r>
      <w:r w:rsidR="008A4AE9" w:rsidRPr="00FA5376">
        <w:rPr>
          <w:rFonts w:ascii="Book Antiqua" w:hAnsi="Book Antiqua" w:cs="Calibri"/>
          <w:sz w:val="24"/>
          <w:szCs w:val="24"/>
        </w:rPr>
        <w:t>Рин была сама серьёзность</w:t>
      </w:r>
      <w:r w:rsidRPr="00FA5376">
        <w:rPr>
          <w:rFonts w:ascii="Book Antiqua" w:hAnsi="Book Antiqua" w:cs="Calibri"/>
          <w:sz w:val="24"/>
          <w:szCs w:val="24"/>
        </w:rPr>
        <w:t>. Огорч</w:t>
      </w:r>
      <w:r w:rsidR="008A4AE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нный, он вышел из лазарета</w:t>
      </w:r>
      <w:r w:rsidR="008A4AE9" w:rsidRPr="00FA5376">
        <w:rPr>
          <w:rFonts w:ascii="Book Antiqua" w:hAnsi="Book Antiqua" w:cs="Calibri"/>
          <w:sz w:val="24"/>
          <w:szCs w:val="24"/>
        </w:rPr>
        <w:t xml:space="preserve"> впереди панторанки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Каюта </w:t>
      </w:r>
      <w:r w:rsidR="004A34C3" w:rsidRPr="00FA5376">
        <w:rPr>
          <w:rFonts w:ascii="Book Antiqua" w:hAnsi="Book Antiqua" w:cs="Calibri"/>
          <w:sz w:val="24"/>
          <w:szCs w:val="24"/>
        </w:rPr>
        <w:t xml:space="preserve">коммандера </w:t>
      </w:r>
      <w:r w:rsidRPr="00FA5376">
        <w:rPr>
          <w:rFonts w:ascii="Book Antiqua" w:hAnsi="Book Antiqua" w:cs="Calibri"/>
          <w:sz w:val="24"/>
          <w:szCs w:val="24"/>
        </w:rPr>
        <w:t xml:space="preserve">была такой же </w:t>
      </w:r>
      <w:r w:rsidR="009E77EF" w:rsidRPr="00FA5376">
        <w:rPr>
          <w:rFonts w:ascii="Book Antiqua" w:hAnsi="Book Antiqua" w:cs="Calibri"/>
          <w:sz w:val="24"/>
          <w:szCs w:val="24"/>
        </w:rPr>
        <w:t>аскетичн</w:t>
      </w:r>
      <w:r w:rsidRPr="00FA5376">
        <w:rPr>
          <w:rFonts w:ascii="Book Antiqua" w:hAnsi="Book Antiqua" w:cs="Calibri"/>
          <w:sz w:val="24"/>
          <w:szCs w:val="24"/>
        </w:rPr>
        <w:t>ой и практичной, как и всегда. Голо</w:t>
      </w:r>
      <w:r w:rsidR="003426C8" w:rsidRPr="00FA5376">
        <w:rPr>
          <w:rFonts w:ascii="Book Antiqua" w:hAnsi="Book Antiqua" w:cs="Calibri"/>
          <w:sz w:val="24"/>
          <w:szCs w:val="24"/>
        </w:rPr>
        <w:t>шахматный</w:t>
      </w:r>
      <w:r w:rsidRPr="00FA5376">
        <w:rPr>
          <w:rFonts w:ascii="Book Antiqua" w:hAnsi="Book Antiqua" w:cs="Calibri"/>
          <w:sz w:val="24"/>
          <w:szCs w:val="24"/>
        </w:rPr>
        <w:t xml:space="preserve"> столик снова оказался в режиме паузы. На этот раз за обзорн</w:t>
      </w:r>
      <w:r w:rsidR="007F7670" w:rsidRPr="00FA5376">
        <w:rPr>
          <w:rFonts w:ascii="Book Antiqua" w:hAnsi="Book Antiqua" w:cs="Calibri"/>
          <w:sz w:val="24"/>
          <w:szCs w:val="24"/>
        </w:rPr>
        <w:t>ым экраном</w:t>
      </w:r>
      <w:r w:rsidRPr="00FA5376">
        <w:rPr>
          <w:rFonts w:ascii="Book Antiqua" w:hAnsi="Book Antiqua" w:cs="Calibri"/>
          <w:sz w:val="24"/>
          <w:szCs w:val="24"/>
        </w:rPr>
        <w:t xml:space="preserve"> виднелась чернота глубокого космоса</w:t>
      </w:r>
      <w:r w:rsidR="007F7670" w:rsidRPr="00FA5376">
        <w:rPr>
          <w:rFonts w:ascii="Book Antiqua" w:hAnsi="Book Antiqua" w:cs="Calibri"/>
          <w:sz w:val="24"/>
          <w:szCs w:val="24"/>
        </w:rPr>
        <w:t>, лишь далёкие</w:t>
      </w:r>
      <w:r w:rsidRPr="00FA5376">
        <w:rPr>
          <w:rFonts w:ascii="Book Antiqua" w:hAnsi="Book Antiqua" w:cs="Calibri"/>
          <w:sz w:val="24"/>
          <w:szCs w:val="24"/>
        </w:rPr>
        <w:t xml:space="preserve"> зв</w:t>
      </w:r>
      <w:r w:rsidR="007F7670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зды</w:t>
      </w:r>
      <w:r w:rsidR="007F7670" w:rsidRPr="00FA5376">
        <w:rPr>
          <w:rFonts w:ascii="Book Antiqua" w:hAnsi="Book Antiqua" w:cs="Calibri"/>
          <w:sz w:val="24"/>
          <w:szCs w:val="24"/>
        </w:rPr>
        <w:t xml:space="preserve"> медленно меняли своё положение</w:t>
      </w:r>
      <w:r w:rsidRPr="00FA5376">
        <w:rPr>
          <w:rFonts w:ascii="Book Antiqua" w:hAnsi="Book Antiqua" w:cs="Calibri"/>
          <w:sz w:val="24"/>
          <w:szCs w:val="24"/>
        </w:rPr>
        <w:t>. Ко</w:t>
      </w:r>
      <w:r w:rsidR="003D692D" w:rsidRPr="00FA5376">
        <w:rPr>
          <w:rFonts w:ascii="Book Antiqua" w:hAnsi="Book Antiqua" w:cs="Calibri"/>
          <w:sz w:val="24"/>
          <w:szCs w:val="24"/>
        </w:rPr>
        <w:t>гда все трое вошли, ко</w:t>
      </w:r>
      <w:r w:rsidRPr="00FA5376">
        <w:rPr>
          <w:rFonts w:ascii="Book Antiqua" w:hAnsi="Book Antiqua" w:cs="Calibri"/>
          <w:sz w:val="24"/>
          <w:szCs w:val="24"/>
        </w:rPr>
        <w:t>ммандер-лейтенант Ан</w:t>
      </w:r>
      <w:r w:rsidR="00D378F4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Крин</w:t>
      </w:r>
      <w:r w:rsidR="00D378F4" w:rsidRPr="00FA5376">
        <w:rPr>
          <w:rFonts w:ascii="Book Antiqua" w:hAnsi="Book Antiqua" w:cs="Calibri"/>
          <w:sz w:val="24"/>
          <w:szCs w:val="24"/>
        </w:rPr>
        <w:t xml:space="preserve">, вновь </w:t>
      </w:r>
      <w:proofErr w:type="gramStart"/>
      <w:r w:rsidR="00D378F4" w:rsidRPr="00FA5376">
        <w:rPr>
          <w:rFonts w:ascii="Book Antiqua" w:hAnsi="Book Antiqua" w:cs="Calibri"/>
          <w:sz w:val="24"/>
          <w:szCs w:val="24"/>
        </w:rPr>
        <w:t>одетая</w:t>
      </w:r>
      <w:proofErr w:type="gramEnd"/>
      <w:r w:rsidR="00D378F4" w:rsidRPr="00FA5376">
        <w:rPr>
          <w:rFonts w:ascii="Book Antiqua" w:hAnsi="Book Antiqua" w:cs="Calibri"/>
          <w:sz w:val="24"/>
          <w:szCs w:val="24"/>
        </w:rPr>
        <w:t xml:space="preserve"> по форме,</w:t>
      </w:r>
      <w:r w:rsidRPr="00FA5376">
        <w:rPr>
          <w:rFonts w:ascii="Book Antiqua" w:hAnsi="Book Antiqua" w:cs="Calibri"/>
          <w:sz w:val="24"/>
          <w:szCs w:val="24"/>
        </w:rPr>
        <w:t xml:space="preserve"> стояла </w:t>
      </w:r>
      <w:r w:rsidR="00D378F4" w:rsidRPr="00FA5376">
        <w:rPr>
          <w:rFonts w:ascii="Book Antiqua" w:hAnsi="Book Antiqua" w:cs="Calibri"/>
          <w:sz w:val="24"/>
          <w:szCs w:val="24"/>
        </w:rPr>
        <w:t>лицом к окну, глядя</w:t>
      </w:r>
      <w:r w:rsidRPr="00FA5376">
        <w:rPr>
          <w:rFonts w:ascii="Book Antiqua" w:hAnsi="Book Antiqua" w:cs="Calibri"/>
          <w:sz w:val="24"/>
          <w:szCs w:val="24"/>
        </w:rPr>
        <w:t xml:space="preserve"> на эти зв</w:t>
      </w:r>
      <w:r w:rsidR="00D378F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зды. </w:t>
      </w:r>
      <w:r w:rsidR="00B924C7" w:rsidRPr="00FA5376">
        <w:rPr>
          <w:rFonts w:ascii="Book Antiqua" w:hAnsi="Book Antiqua" w:cs="Calibri"/>
          <w:sz w:val="24"/>
          <w:szCs w:val="24"/>
        </w:rPr>
        <w:t>Дождавшись</w:t>
      </w:r>
      <w:r w:rsidRPr="00FA5376">
        <w:rPr>
          <w:rFonts w:ascii="Book Antiqua" w:hAnsi="Book Antiqua" w:cs="Calibri"/>
          <w:sz w:val="24"/>
          <w:szCs w:val="24"/>
        </w:rPr>
        <w:t xml:space="preserve">, когда они останутся одни, </w:t>
      </w:r>
      <w:r w:rsidR="00B924C7" w:rsidRPr="00FA5376">
        <w:rPr>
          <w:rFonts w:ascii="Book Antiqua" w:hAnsi="Book Antiqua" w:cs="Calibri"/>
          <w:sz w:val="24"/>
          <w:szCs w:val="24"/>
        </w:rPr>
        <w:t>она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повернулась к </w:t>
      </w:r>
      <w:r w:rsidR="00B924C7" w:rsidRPr="00FA5376">
        <w:rPr>
          <w:rFonts w:ascii="Book Antiqua" w:hAnsi="Book Antiqua" w:cs="Calibri"/>
          <w:sz w:val="24"/>
          <w:szCs w:val="24"/>
        </w:rPr>
        <w:t xml:space="preserve">своему </w:t>
      </w:r>
      <w:r w:rsidRPr="00FA5376">
        <w:rPr>
          <w:rFonts w:ascii="Book Antiqua" w:hAnsi="Book Antiqua" w:cs="Calibri"/>
          <w:sz w:val="24"/>
          <w:szCs w:val="24"/>
        </w:rPr>
        <w:t xml:space="preserve">инфостолу и нажала </w:t>
      </w:r>
      <w:r w:rsidR="00B924C7" w:rsidRPr="00FA5376">
        <w:rPr>
          <w:rFonts w:ascii="Book Antiqua" w:hAnsi="Book Antiqua" w:cs="Calibri"/>
          <w:sz w:val="24"/>
          <w:szCs w:val="24"/>
        </w:rPr>
        <w:t xml:space="preserve">на нём </w:t>
      </w:r>
      <w:r w:rsidRPr="00FA5376">
        <w:rPr>
          <w:rFonts w:ascii="Book Antiqua" w:hAnsi="Book Antiqua" w:cs="Calibri"/>
          <w:sz w:val="24"/>
          <w:szCs w:val="24"/>
        </w:rPr>
        <w:t>несколько кнопок.</w:t>
      </w:r>
    </w:p>
    <w:p w:rsidR="007D6E6F" w:rsidRPr="00FA5376" w:rsidRDefault="007D6E6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Когда мы были в Пространстве хаттов, </w:t>
      </w:r>
      <w:r w:rsidR="000E640C" w:rsidRPr="00FA5376">
        <w:rPr>
          <w:rFonts w:ascii="Book Antiqua" w:hAnsi="Book Antiqua" w:cs="Calibri"/>
          <w:sz w:val="24"/>
          <w:szCs w:val="24"/>
        </w:rPr>
        <w:t>—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начала она,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</w:t>
      </w:r>
      <w:r w:rsidRPr="00FA5376">
        <w:rPr>
          <w:rFonts w:ascii="Book Antiqua" w:hAnsi="Book Antiqua" w:cs="Calibri"/>
          <w:sz w:val="24"/>
          <w:szCs w:val="24"/>
        </w:rPr>
        <w:t>приказала м</w:t>
      </w:r>
      <w:r w:rsidR="0058429F">
        <w:rPr>
          <w:rFonts w:ascii="Book Antiqua" w:hAnsi="Book Antiqua" w:cs="Calibri"/>
          <w:sz w:val="24"/>
          <w:szCs w:val="24"/>
        </w:rPr>
        <w:t>еди</w:t>
      </w:r>
      <w:r w:rsidRPr="00FA5376">
        <w:rPr>
          <w:rFonts w:ascii="Book Antiqua" w:hAnsi="Book Antiqua" w:cs="Calibri"/>
          <w:sz w:val="24"/>
          <w:szCs w:val="24"/>
        </w:rPr>
        <w:t>кам Корпоративного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ектора исследовать </w:t>
      </w:r>
      <w:r w:rsidRPr="00FA5376">
        <w:rPr>
          <w:rFonts w:ascii="Book Antiqua" w:hAnsi="Book Antiqua" w:cs="Calibri"/>
          <w:sz w:val="24"/>
          <w:szCs w:val="24"/>
        </w:rPr>
        <w:t>«Бурю»</w:t>
      </w:r>
      <w:r w:rsidR="00A5151E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и </w:t>
      </w:r>
      <w:r w:rsidRPr="00FA5376">
        <w:rPr>
          <w:rFonts w:ascii="Book Antiqua" w:hAnsi="Book Antiqua" w:cs="Calibri"/>
          <w:sz w:val="24"/>
          <w:szCs w:val="24"/>
        </w:rPr>
        <w:t>э</w:t>
      </w:r>
      <w:r w:rsidR="00A5151E" w:rsidRPr="00FA5376">
        <w:rPr>
          <w:rFonts w:ascii="Book Antiqua" w:hAnsi="Book Antiqua" w:cs="Calibri"/>
          <w:sz w:val="24"/>
          <w:szCs w:val="24"/>
        </w:rPr>
        <w:t>ндрегаад</w:t>
      </w:r>
      <w:r w:rsidRPr="00FA5376">
        <w:rPr>
          <w:rFonts w:ascii="Book Antiqua" w:hAnsi="Book Antiqua" w:cs="Calibri"/>
          <w:sz w:val="24"/>
          <w:szCs w:val="24"/>
        </w:rPr>
        <w:t>скую болезнь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Вот данные </w:t>
      </w:r>
      <w:r w:rsidRPr="00FA5376">
        <w:rPr>
          <w:rFonts w:ascii="Book Antiqua" w:hAnsi="Book Antiqua" w:cs="Calibri"/>
          <w:sz w:val="24"/>
          <w:szCs w:val="24"/>
        </w:rPr>
        <w:t>по болезни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A5151E" w:rsidRPr="00FA5376" w:rsidRDefault="007D6E6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Коммандер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переключила экран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и в воздухе над </w:t>
      </w:r>
      <w:r w:rsidRPr="00FA5376">
        <w:rPr>
          <w:rFonts w:ascii="Book Antiqua" w:hAnsi="Book Antiqua" w:cs="Calibri"/>
          <w:sz w:val="24"/>
          <w:szCs w:val="24"/>
        </w:rPr>
        <w:t>столешницей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возникло динамическое изображение </w:t>
      </w:r>
      <w:r w:rsidR="00A5151E" w:rsidRPr="00FA5376">
        <w:rPr>
          <w:rFonts w:ascii="Book Antiqua" w:hAnsi="Book Antiqua" w:cs="Calibri"/>
          <w:sz w:val="24"/>
          <w:szCs w:val="24"/>
        </w:rPr>
        <w:t>спирал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BD119B" w:rsidRPr="00FA5376">
        <w:rPr>
          <w:rFonts w:ascii="Book Antiqua" w:hAnsi="Book Antiqua" w:cs="Calibri"/>
          <w:sz w:val="24"/>
          <w:szCs w:val="24"/>
        </w:rPr>
        <w:t>химических маркеров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296097" w:rsidRPr="00FA5376">
        <w:rPr>
          <w:rFonts w:ascii="Book Antiqua" w:hAnsi="Book Antiqua" w:cs="Calibri"/>
          <w:sz w:val="24"/>
          <w:szCs w:val="24"/>
        </w:rPr>
        <w:t>Вдоль одной из сторон изображения на выносных линиях, расходившиеся от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</w:t>
      </w:r>
      <w:r w:rsidR="00296097" w:rsidRPr="00FA5376">
        <w:rPr>
          <w:rFonts w:ascii="Book Antiqua" w:hAnsi="Book Antiqua" w:cs="Calibri"/>
          <w:sz w:val="24"/>
          <w:szCs w:val="24"/>
        </w:rPr>
        <w:t>скольких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точек молекулярной структур</w:t>
      </w:r>
      <w:r w:rsidR="00296097" w:rsidRPr="00FA5376">
        <w:rPr>
          <w:rFonts w:ascii="Book Antiqua" w:hAnsi="Book Antiqua" w:cs="Calibri"/>
          <w:sz w:val="24"/>
          <w:szCs w:val="24"/>
        </w:rPr>
        <w:t>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296097" w:rsidRPr="00FA5376">
        <w:rPr>
          <w:rFonts w:ascii="Book Antiqua" w:hAnsi="Book Antiqua" w:cs="Calibri"/>
          <w:sz w:val="24"/>
          <w:szCs w:val="24"/>
        </w:rPr>
        <w:t xml:space="preserve">группировались окна,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где </w:t>
      </w:r>
      <w:r w:rsidR="00296097" w:rsidRPr="00FA5376">
        <w:rPr>
          <w:rFonts w:ascii="Book Antiqua" w:hAnsi="Book Antiqua" w:cs="Calibri"/>
          <w:sz w:val="24"/>
          <w:szCs w:val="24"/>
        </w:rPr>
        <w:t xml:space="preserve">в увеличенном масштабе </w:t>
      </w:r>
      <w:r w:rsidR="00A5151E" w:rsidRPr="00FA5376">
        <w:rPr>
          <w:rFonts w:ascii="Book Antiqua" w:hAnsi="Book Antiqua" w:cs="Calibri"/>
          <w:sz w:val="24"/>
          <w:szCs w:val="24"/>
        </w:rPr>
        <w:t>отображались выделенные соединения.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и остальные кивнули. </w:t>
      </w:r>
      <w:r w:rsidR="001343FE" w:rsidRPr="00FA5376">
        <w:rPr>
          <w:rFonts w:ascii="Book Antiqua" w:hAnsi="Book Antiqua" w:cs="Calibri"/>
          <w:sz w:val="24"/>
          <w:szCs w:val="24"/>
        </w:rPr>
        <w:t>Коммандер-лейтенант</w:t>
      </w:r>
      <w:r w:rsidRPr="00FA5376">
        <w:rPr>
          <w:rFonts w:ascii="Book Antiqua" w:hAnsi="Book Antiqua" w:cs="Calibri"/>
          <w:sz w:val="24"/>
          <w:szCs w:val="24"/>
        </w:rPr>
        <w:t xml:space="preserve"> движением пальца открыла</w:t>
      </w:r>
      <w:r w:rsidR="00FB0C7A" w:rsidRPr="00FA5376">
        <w:rPr>
          <w:rFonts w:ascii="Book Antiqua" w:hAnsi="Book Antiqua" w:cs="Calibri"/>
          <w:sz w:val="24"/>
          <w:szCs w:val="24"/>
        </w:rPr>
        <w:t xml:space="preserve"> на рабочем столе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FB0C7A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один файл. Рядом с первым изображением в воздухе появилось второе, </w:t>
      </w:r>
      <w:r w:rsidR="00643ECE" w:rsidRPr="00FA5376">
        <w:rPr>
          <w:rFonts w:ascii="Book Antiqua" w:hAnsi="Book Antiqua" w:cs="Calibri"/>
          <w:sz w:val="24"/>
          <w:szCs w:val="24"/>
        </w:rPr>
        <w:t>более объёмное, более геометричное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4058C8" w:rsidRPr="00FA5376">
        <w:rPr>
          <w:rFonts w:ascii="Book Antiqua" w:hAnsi="Book Antiqua" w:cs="Calibri"/>
          <w:sz w:val="24"/>
          <w:szCs w:val="24"/>
        </w:rPr>
        <w:t xml:space="preserve"> В его основе лежала не двойная спираль, а трёхмерная шестигранная сетка.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36021" w:rsidRPr="00FA5376">
        <w:rPr>
          <w:rFonts w:ascii="Book Antiqua" w:hAnsi="Book Antiqua" w:cs="Calibri"/>
          <w:sz w:val="24"/>
          <w:szCs w:val="24"/>
        </w:rPr>
        <w:t xml:space="preserve">И снова от конкретных мест, которых </w:t>
      </w:r>
      <w:r w:rsidR="00322E3D" w:rsidRPr="00FA5376">
        <w:rPr>
          <w:rFonts w:ascii="Book Antiqua" w:hAnsi="Book Antiqua" w:cs="Calibri"/>
          <w:sz w:val="24"/>
          <w:szCs w:val="24"/>
        </w:rPr>
        <w:t>медики</w:t>
      </w:r>
      <w:r w:rsidR="00936021" w:rsidRPr="00FA5376">
        <w:rPr>
          <w:rFonts w:ascii="Book Antiqua" w:hAnsi="Book Antiqua" w:cs="Calibri"/>
          <w:sz w:val="24"/>
          <w:szCs w:val="24"/>
        </w:rPr>
        <w:t xml:space="preserve"> посчитали </w:t>
      </w:r>
      <w:proofErr w:type="gramStart"/>
      <w:r w:rsidR="00936021" w:rsidRPr="00FA5376">
        <w:rPr>
          <w:rFonts w:ascii="Book Antiqua" w:hAnsi="Book Antiqua" w:cs="Calibri"/>
          <w:sz w:val="24"/>
          <w:szCs w:val="24"/>
        </w:rPr>
        <w:t>интересными</w:t>
      </w:r>
      <w:proofErr w:type="gramEnd"/>
      <w:r w:rsidR="00936021" w:rsidRPr="00FA5376">
        <w:rPr>
          <w:rFonts w:ascii="Book Antiqua" w:hAnsi="Book Antiqua" w:cs="Calibri"/>
          <w:sz w:val="24"/>
          <w:szCs w:val="24"/>
        </w:rPr>
        <w:t>, расходились выносные линии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0B7BD2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наклонился </w:t>
      </w:r>
      <w:r w:rsidR="00B072BE" w:rsidRPr="00FA5376">
        <w:rPr>
          <w:rFonts w:ascii="Book Antiqua" w:hAnsi="Book Antiqua" w:cs="Calibri"/>
          <w:sz w:val="24"/>
          <w:szCs w:val="24"/>
        </w:rPr>
        <w:t>вперёд</w:t>
      </w:r>
      <w:r w:rsidRPr="00FA5376">
        <w:rPr>
          <w:rFonts w:ascii="Book Antiqua" w:hAnsi="Book Antiqua" w:cs="Calibri"/>
          <w:sz w:val="24"/>
          <w:szCs w:val="24"/>
        </w:rPr>
        <w:t xml:space="preserve">, но с сомнением покачал головой. </w:t>
      </w:r>
      <w:r w:rsidR="00B072BE" w:rsidRPr="00FA5376">
        <w:rPr>
          <w:rFonts w:ascii="Book Antiqua" w:hAnsi="Book Antiqua" w:cs="Calibri"/>
          <w:sz w:val="24"/>
          <w:szCs w:val="24"/>
        </w:rPr>
        <w:t>Оба рисунка казались настолько же непохожими, как щенок и дроид.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0B7BD2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>днако Эдди</w:t>
      </w:r>
      <w:r w:rsidR="000B7BD2" w:rsidRPr="00FA5376">
        <w:rPr>
          <w:rFonts w:ascii="Book Antiqua" w:hAnsi="Book Antiqua" w:cs="Calibri"/>
          <w:sz w:val="24"/>
          <w:szCs w:val="24"/>
        </w:rPr>
        <w:t xml:space="preserve"> указал на линию, соединявшую два увеличенных изображения в обоих изображениях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A5151E" w:rsidRPr="00FA5376" w:rsidRDefault="000B7BD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Эти фрагменты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похожи.</w:t>
      </w:r>
    </w:p>
    <w:p w:rsidR="000B7BD2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7BD2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кивнула. </w:t>
      </w:r>
    </w:p>
    <w:p w:rsidR="00A5151E" w:rsidRPr="00FA5376" w:rsidRDefault="000B7BD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Мои </w:t>
      </w:r>
      <w:r w:rsidRPr="00FA5376">
        <w:rPr>
          <w:rFonts w:ascii="Book Antiqua" w:hAnsi="Book Antiqua" w:cs="Calibri"/>
          <w:sz w:val="24"/>
          <w:szCs w:val="24"/>
        </w:rPr>
        <w:t>специалисты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тоже это заметили. Оба фрагмента имеют одинаковую органическую структуру</w:t>
      </w:r>
      <w:r w:rsidRPr="00FA5376">
        <w:rPr>
          <w:rFonts w:ascii="Book Antiqua" w:hAnsi="Book Antiqua" w:cs="Calibri"/>
          <w:sz w:val="24"/>
          <w:szCs w:val="24"/>
        </w:rPr>
        <w:t xml:space="preserve"> вдоль этих корневых сплайнов</w:t>
      </w:r>
      <w:r w:rsidR="00A5151E" w:rsidRPr="00FA5376">
        <w:rPr>
          <w:rFonts w:ascii="Book Antiqua" w:hAnsi="Book Antiqua" w:cs="Calibri"/>
          <w:sz w:val="24"/>
          <w:szCs w:val="24"/>
        </w:rPr>
        <w:t>. Между ними есть связь.</w:t>
      </w:r>
    </w:p>
    <w:p w:rsidR="00A5151E" w:rsidRPr="00FA5376" w:rsidRDefault="007D624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Ч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уму на Эндрегааде спровоцировал спайс?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>просил Мандер.</w:t>
      </w:r>
    </w:p>
    <w:p w:rsidR="00A5151E" w:rsidRPr="00FA5376" w:rsidRDefault="007D624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возразила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>жела</w:t>
      </w:r>
      <w:r w:rsidR="004A528E" w:rsidRPr="00FA5376">
        <w:rPr>
          <w:rFonts w:ascii="Book Antiqua" w:hAnsi="Book Antiqua" w:cs="Calibri"/>
          <w:sz w:val="24"/>
          <w:szCs w:val="24"/>
        </w:rPr>
        <w:t>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4A528E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Данное вещество </w:t>
      </w:r>
      <w:r w:rsidR="004A528E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это мутировавшая форма </w:t>
      </w:r>
      <w:proofErr w:type="gramStart"/>
      <w:r w:rsidR="00A5151E" w:rsidRPr="00FA5376">
        <w:rPr>
          <w:rFonts w:ascii="Book Antiqua" w:hAnsi="Book Antiqua" w:cs="Calibri"/>
          <w:sz w:val="24"/>
          <w:szCs w:val="24"/>
        </w:rPr>
        <w:t>обычного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4A528E" w:rsidRPr="00FA5376">
        <w:rPr>
          <w:rFonts w:ascii="Book Antiqua" w:hAnsi="Book Antiqua" w:cs="Calibri"/>
          <w:sz w:val="24"/>
          <w:szCs w:val="24"/>
        </w:rPr>
        <w:t>спайс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а. </w:t>
      </w:r>
      <w:r w:rsidR="004A528E" w:rsidRPr="00FA5376">
        <w:rPr>
          <w:rFonts w:ascii="Book Antiqua" w:hAnsi="Book Antiqua" w:cs="Calibri"/>
          <w:sz w:val="24"/>
          <w:szCs w:val="24"/>
        </w:rPr>
        <w:t>В его основе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4A528E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од</w:t>
      </w:r>
      <w:r w:rsidR="001D78C5" w:rsidRPr="00FA5376">
        <w:rPr>
          <w:rFonts w:ascii="Book Antiqua" w:hAnsi="Book Antiqua" w:cs="Calibri"/>
          <w:sz w:val="24"/>
          <w:szCs w:val="24"/>
        </w:rPr>
        <w:t>на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или несколько </w:t>
      </w:r>
      <w:r w:rsidR="004A528E" w:rsidRPr="00FA5376">
        <w:rPr>
          <w:rFonts w:ascii="Book Antiqua" w:hAnsi="Book Antiqua" w:cs="Calibri"/>
          <w:sz w:val="24"/>
          <w:szCs w:val="24"/>
        </w:rPr>
        <w:t>разновидностей спайса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A5151E" w:rsidRPr="00FA5376">
        <w:rPr>
          <w:rFonts w:ascii="Book Antiqua" w:hAnsi="Book Antiqua" w:cs="Calibri"/>
          <w:sz w:val="24"/>
          <w:szCs w:val="24"/>
        </w:rPr>
        <w:lastRenderedPageBreak/>
        <w:t>распростран</w:t>
      </w:r>
      <w:r w:rsidR="004A528E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>нн</w:t>
      </w:r>
      <w:r w:rsidR="00210FFB" w:rsidRPr="00FA5376">
        <w:rPr>
          <w:rFonts w:ascii="Book Antiqua" w:hAnsi="Book Antiqua" w:cs="Calibri"/>
          <w:sz w:val="24"/>
          <w:szCs w:val="24"/>
        </w:rPr>
        <w:t>ого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4A528E" w:rsidRPr="00FA5376">
        <w:rPr>
          <w:rFonts w:ascii="Book Antiqua" w:hAnsi="Book Antiqua" w:cs="Calibri"/>
          <w:sz w:val="24"/>
          <w:szCs w:val="24"/>
        </w:rPr>
        <w:t xml:space="preserve">десятках </w:t>
      </w:r>
      <w:r w:rsidR="00A5151E" w:rsidRPr="00FA5376">
        <w:rPr>
          <w:rFonts w:ascii="Book Antiqua" w:hAnsi="Book Antiqua" w:cs="Calibri"/>
          <w:sz w:val="24"/>
          <w:szCs w:val="24"/>
        </w:rPr>
        <w:t>разных мир</w:t>
      </w:r>
      <w:r w:rsidR="008C51B4" w:rsidRPr="00FA5376">
        <w:rPr>
          <w:rFonts w:ascii="Book Antiqua" w:hAnsi="Book Antiqua" w:cs="Calibri"/>
          <w:sz w:val="24"/>
          <w:szCs w:val="24"/>
        </w:rPr>
        <w:t>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но </w:t>
      </w:r>
      <w:r w:rsidR="001D78C5" w:rsidRPr="00FA5376">
        <w:rPr>
          <w:rFonts w:ascii="Book Antiqua" w:hAnsi="Book Antiqua" w:cs="Calibri"/>
          <w:sz w:val="24"/>
          <w:szCs w:val="24"/>
        </w:rPr>
        <w:t xml:space="preserve">в ходе </w:t>
      </w:r>
      <w:r w:rsidR="00210FFB" w:rsidRPr="00FA5376">
        <w:rPr>
          <w:rFonts w:ascii="Book Antiqua" w:hAnsi="Book Antiqua" w:cs="Calibri"/>
          <w:sz w:val="24"/>
          <w:szCs w:val="24"/>
        </w:rPr>
        <w:t xml:space="preserve">производства и </w:t>
      </w:r>
      <w:r w:rsidR="001D78C5" w:rsidRPr="00FA5376">
        <w:rPr>
          <w:rFonts w:ascii="Book Antiqua" w:hAnsi="Book Antiqua" w:cs="Calibri"/>
          <w:sz w:val="24"/>
          <w:szCs w:val="24"/>
        </w:rPr>
        <w:t xml:space="preserve">обработки он подвергся </w:t>
      </w:r>
      <w:r w:rsidR="00A5151E" w:rsidRPr="00FA5376">
        <w:rPr>
          <w:rFonts w:ascii="Book Antiqua" w:hAnsi="Book Antiqua" w:cs="Calibri"/>
          <w:sz w:val="24"/>
          <w:szCs w:val="24"/>
        </w:rPr>
        <w:t>модифи</w:t>
      </w:r>
      <w:r w:rsidR="001D78C5" w:rsidRPr="00FA5376">
        <w:rPr>
          <w:rFonts w:ascii="Book Antiqua" w:hAnsi="Book Antiqua" w:cs="Calibri"/>
          <w:sz w:val="24"/>
          <w:szCs w:val="24"/>
        </w:rPr>
        <w:t>кации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таким образом, что </w:t>
      </w:r>
      <w:r w:rsidR="00210FFB" w:rsidRPr="00FA5376">
        <w:rPr>
          <w:rFonts w:ascii="Book Antiqua" w:hAnsi="Book Antiqua" w:cs="Calibri"/>
          <w:sz w:val="24"/>
          <w:szCs w:val="24"/>
        </w:rPr>
        <w:t>проявились его смертоносные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210FFB" w:rsidRPr="00FA5376">
        <w:rPr>
          <w:rFonts w:ascii="Book Antiqua" w:hAnsi="Book Antiqua" w:cs="Calibri"/>
          <w:sz w:val="24"/>
          <w:szCs w:val="24"/>
        </w:rPr>
        <w:t>свойства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150CB3" w:rsidRPr="00FA5376">
        <w:rPr>
          <w:rFonts w:ascii="Book Antiqua" w:hAnsi="Book Antiqua" w:cs="Calibri"/>
          <w:sz w:val="24"/>
          <w:szCs w:val="24"/>
        </w:rPr>
        <w:t>Где бы ни происходило обогащение спайса, оно придавало ему исключительные свойства.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CE6246" w:rsidRPr="00FA5376">
        <w:rPr>
          <w:rFonts w:ascii="Book Antiqua" w:hAnsi="Book Antiqua" w:cs="Calibri"/>
          <w:sz w:val="24"/>
          <w:szCs w:val="24"/>
        </w:rPr>
        <w:t xml:space="preserve">Мы полагаем, что его собирают где-то и затем </w:t>
      </w:r>
      <w:r w:rsidR="00C76BBB" w:rsidRPr="00FA5376">
        <w:rPr>
          <w:rFonts w:ascii="Book Antiqua" w:hAnsi="Book Antiqua" w:cs="Calibri"/>
          <w:sz w:val="24"/>
          <w:szCs w:val="24"/>
        </w:rPr>
        <w:t>обрабатывают</w:t>
      </w:r>
      <w:r w:rsidR="00CE6246" w:rsidRPr="00FA5376">
        <w:rPr>
          <w:rFonts w:ascii="Book Antiqua" w:hAnsi="Book Antiqua" w:cs="Calibri"/>
          <w:sz w:val="24"/>
          <w:szCs w:val="24"/>
        </w:rPr>
        <w:t xml:space="preserve">, и что </w:t>
      </w:r>
      <w:r w:rsidR="00C76BBB" w:rsidRPr="00FA5376">
        <w:rPr>
          <w:rFonts w:ascii="Book Antiqua" w:hAnsi="Book Antiqua" w:cs="Calibri"/>
          <w:sz w:val="24"/>
          <w:szCs w:val="24"/>
        </w:rPr>
        <w:t>как раз в месте обработки</w:t>
      </w:r>
      <w:r w:rsidR="00CE6246" w:rsidRPr="00FA5376">
        <w:rPr>
          <w:rFonts w:ascii="Book Antiqua" w:hAnsi="Book Antiqua" w:cs="Calibri"/>
          <w:sz w:val="24"/>
          <w:szCs w:val="24"/>
        </w:rPr>
        <w:t xml:space="preserve"> изначально </w:t>
      </w:r>
      <w:r w:rsidR="00C76BBB" w:rsidRPr="00FA5376">
        <w:rPr>
          <w:rFonts w:ascii="Book Antiqua" w:hAnsi="Book Antiqua" w:cs="Calibri"/>
          <w:sz w:val="24"/>
          <w:szCs w:val="24"/>
        </w:rPr>
        <w:t xml:space="preserve">и </w:t>
      </w:r>
      <w:r w:rsidR="00CE6246" w:rsidRPr="00FA5376">
        <w:rPr>
          <w:rFonts w:ascii="Book Antiqua" w:hAnsi="Book Antiqua" w:cs="Calibri"/>
          <w:sz w:val="24"/>
          <w:szCs w:val="24"/>
        </w:rPr>
        <w:t>появил</w:t>
      </w:r>
      <w:r w:rsidR="00C76BBB" w:rsidRPr="00FA5376">
        <w:rPr>
          <w:rFonts w:ascii="Book Antiqua" w:hAnsi="Book Antiqua" w:cs="Calibri"/>
          <w:sz w:val="24"/>
          <w:szCs w:val="24"/>
        </w:rPr>
        <w:t>а</w:t>
      </w:r>
      <w:r w:rsidR="00CE6246" w:rsidRPr="00FA5376">
        <w:rPr>
          <w:rFonts w:ascii="Book Antiqua" w:hAnsi="Book Antiqua" w:cs="Calibri"/>
          <w:sz w:val="24"/>
          <w:szCs w:val="24"/>
        </w:rPr>
        <w:t xml:space="preserve">сь </w:t>
      </w:r>
      <w:r w:rsidR="00C76BBB" w:rsidRPr="00FA5376">
        <w:rPr>
          <w:rFonts w:ascii="Book Antiqua" w:hAnsi="Book Antiqua" w:cs="Calibri"/>
          <w:sz w:val="24"/>
          <w:szCs w:val="24"/>
        </w:rPr>
        <w:t>болезнь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F50E3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Хорошо,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Так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где именно эта болезнь впервые появилась?</w:t>
      </w:r>
    </w:p>
    <w:p w:rsidR="006075B1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Эдди</w:t>
      </w:r>
      <w:r w:rsidR="006075B1" w:rsidRPr="00FA5376">
        <w:rPr>
          <w:rFonts w:ascii="Book Antiqua" w:hAnsi="Book Antiqua" w:cs="Calibri"/>
          <w:sz w:val="24"/>
          <w:szCs w:val="24"/>
        </w:rPr>
        <w:t>, прищурившись, рассматривал</w:t>
      </w:r>
      <w:r w:rsidRPr="00FA5376">
        <w:rPr>
          <w:rFonts w:ascii="Book Antiqua" w:hAnsi="Book Antiqua" w:cs="Calibri"/>
          <w:sz w:val="24"/>
          <w:szCs w:val="24"/>
        </w:rPr>
        <w:t xml:space="preserve"> враща</w:t>
      </w:r>
      <w:r w:rsidR="00F50E31" w:rsidRPr="00FA5376">
        <w:rPr>
          <w:rFonts w:ascii="Book Antiqua" w:hAnsi="Book Antiqua" w:cs="Calibri"/>
          <w:sz w:val="24"/>
          <w:szCs w:val="24"/>
        </w:rPr>
        <w:t>вш</w:t>
      </w:r>
      <w:r w:rsidRPr="00FA5376">
        <w:rPr>
          <w:rFonts w:ascii="Book Antiqua" w:hAnsi="Book Antiqua" w:cs="Calibri"/>
          <w:sz w:val="24"/>
          <w:szCs w:val="24"/>
        </w:rPr>
        <w:t xml:space="preserve">уюся над столом диаграмму </w:t>
      </w:r>
      <w:r w:rsidR="006075B1" w:rsidRPr="00FA5376">
        <w:rPr>
          <w:rFonts w:ascii="Book Antiqua" w:hAnsi="Book Antiqua" w:cs="Calibri"/>
          <w:sz w:val="24"/>
          <w:szCs w:val="24"/>
        </w:rPr>
        <w:t xml:space="preserve">источника </w:t>
      </w:r>
      <w:r w:rsidRPr="00FA5376">
        <w:rPr>
          <w:rFonts w:ascii="Book Antiqua" w:hAnsi="Book Antiqua" w:cs="Calibri"/>
          <w:sz w:val="24"/>
          <w:szCs w:val="24"/>
        </w:rPr>
        <w:t xml:space="preserve">чумы. </w:t>
      </w:r>
    </w:p>
    <w:p w:rsidR="00A5151E" w:rsidRPr="00FA5376" w:rsidRDefault="00611F2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6075B1" w:rsidRPr="00FA5376">
        <w:rPr>
          <w:rFonts w:ascii="Book Antiqua" w:hAnsi="Book Antiqua" w:cs="Calibri"/>
          <w:sz w:val="24"/>
          <w:szCs w:val="24"/>
        </w:rPr>
        <w:t>А не следы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ли это </w:t>
      </w:r>
      <w:r w:rsidR="006075B1" w:rsidRPr="00FA5376">
        <w:rPr>
          <w:rFonts w:ascii="Book Antiqua" w:hAnsi="Book Antiqua" w:cs="Calibri"/>
          <w:sz w:val="24"/>
          <w:szCs w:val="24"/>
        </w:rPr>
        <w:t>жёсткого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излучени</w:t>
      </w:r>
      <w:r w:rsidR="006075B1" w:rsidRPr="00FA5376">
        <w:rPr>
          <w:rFonts w:ascii="Book Antiqua" w:hAnsi="Book Antiqua" w:cs="Calibri"/>
          <w:sz w:val="24"/>
          <w:szCs w:val="24"/>
        </w:rPr>
        <w:t>я в этих молекулах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14274B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улыбнулась. </w:t>
      </w:r>
    </w:p>
    <w:p w:rsidR="00A5151E" w:rsidRPr="00FA5376" w:rsidRDefault="0014274B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Именно так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Это </w:t>
      </w:r>
      <w:r w:rsidR="00C07DC9" w:rsidRPr="00FA5376">
        <w:rPr>
          <w:rFonts w:ascii="Book Antiqua" w:hAnsi="Book Antiqua" w:cs="Calibri"/>
          <w:sz w:val="24"/>
          <w:szCs w:val="24"/>
        </w:rPr>
        <w:t>жёстк</w:t>
      </w:r>
      <w:r w:rsidR="00A5151E" w:rsidRPr="00FA5376">
        <w:rPr>
          <w:rFonts w:ascii="Book Antiqua" w:hAnsi="Book Antiqua" w:cs="Calibri"/>
          <w:sz w:val="24"/>
          <w:szCs w:val="24"/>
        </w:rPr>
        <w:t>ое излучение в очень узком диапазоне</w:t>
      </w:r>
      <w:r w:rsidR="00C07DC9" w:rsidRPr="00FA5376">
        <w:rPr>
          <w:rFonts w:ascii="Book Antiqua" w:hAnsi="Book Antiqua" w:cs="Calibri"/>
          <w:sz w:val="24"/>
          <w:szCs w:val="24"/>
        </w:rPr>
        <w:t xml:space="preserve"> длин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волн, характерно</w:t>
      </w:r>
      <w:r w:rsidR="00F1644E" w:rsidRPr="00FA5376">
        <w:rPr>
          <w:rFonts w:ascii="Book Antiqua" w:hAnsi="Book Antiqua" w:cs="Calibri"/>
          <w:sz w:val="24"/>
          <w:szCs w:val="24"/>
        </w:rPr>
        <w:t>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для белых карликов. Мы </w:t>
      </w:r>
      <w:r w:rsidR="007D628C" w:rsidRPr="00FA5376">
        <w:rPr>
          <w:rFonts w:ascii="Book Antiqua" w:hAnsi="Book Antiqua" w:cs="Calibri"/>
          <w:sz w:val="24"/>
          <w:szCs w:val="24"/>
        </w:rPr>
        <w:t>уверены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что болезнь пришла </w:t>
      </w:r>
      <w:r w:rsidR="007D628C"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мира</w:t>
      </w:r>
      <w:r w:rsidR="007D628C" w:rsidRPr="00FA5376">
        <w:rPr>
          <w:rFonts w:ascii="Book Antiqua" w:hAnsi="Book Antiqua" w:cs="Calibri"/>
          <w:sz w:val="24"/>
          <w:szCs w:val="24"/>
        </w:rPr>
        <w:t>, подвергающегося сильному радиационному облучению</w:t>
      </w:r>
      <w:r w:rsidR="00EC4912" w:rsidRPr="00FA5376">
        <w:rPr>
          <w:rFonts w:ascii="Book Antiqua" w:hAnsi="Book Antiqua" w:cs="Calibri"/>
          <w:sz w:val="24"/>
          <w:szCs w:val="24"/>
        </w:rPr>
        <w:t>. Теперь мы знаем</w:t>
      </w:r>
      <w:r w:rsidR="00A5151E" w:rsidRPr="00FA5376">
        <w:rPr>
          <w:rFonts w:ascii="Book Antiqua" w:hAnsi="Book Antiqua" w:cs="Calibri"/>
          <w:sz w:val="24"/>
          <w:szCs w:val="24"/>
        </w:rPr>
        <w:t>, в како</w:t>
      </w:r>
      <w:r w:rsidR="00A1403D" w:rsidRPr="00FA5376">
        <w:rPr>
          <w:rFonts w:ascii="Book Antiqua" w:hAnsi="Book Antiqua" w:cs="Calibri"/>
          <w:sz w:val="24"/>
          <w:szCs w:val="24"/>
        </w:rPr>
        <w:t>м типе</w:t>
      </w:r>
      <w:r w:rsidR="008D75EB" w:rsidRPr="00FA5376">
        <w:rPr>
          <w:rFonts w:ascii="Book Antiqua" w:hAnsi="Book Antiqua" w:cs="Calibri"/>
          <w:sz w:val="24"/>
          <w:szCs w:val="24"/>
        </w:rPr>
        <w:t xml:space="preserve"> систем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1403D" w:rsidRPr="00FA5376">
        <w:rPr>
          <w:rFonts w:ascii="Book Antiqua" w:hAnsi="Book Antiqua" w:cs="Calibri"/>
          <w:sz w:val="24"/>
          <w:szCs w:val="24"/>
        </w:rPr>
        <w:t>нам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следует искать.</w:t>
      </w:r>
    </w:p>
    <w:p w:rsidR="00A5151E" w:rsidRPr="00FA5376" w:rsidRDefault="008C497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галактике сотни тысяч</w:t>
      </w:r>
      <w:r w:rsidRPr="00FA5376">
        <w:rPr>
          <w:rFonts w:ascii="Book Antiqua" w:hAnsi="Book Antiqua" w:cs="Calibri"/>
          <w:sz w:val="24"/>
          <w:szCs w:val="24"/>
        </w:rPr>
        <w:t xml:space="preserve"> миров, освещаемых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белы</w:t>
      </w:r>
      <w:r w:rsidRPr="00FA5376">
        <w:rPr>
          <w:rFonts w:ascii="Book Antiqua" w:hAnsi="Book Antiqua" w:cs="Calibri"/>
          <w:sz w:val="24"/>
          <w:szCs w:val="24"/>
        </w:rPr>
        <w:t>ми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карлик</w:t>
      </w:r>
      <w:r w:rsidRPr="00FA5376">
        <w:rPr>
          <w:rFonts w:ascii="Book Antiqua" w:hAnsi="Book Antiqua" w:cs="Calibri"/>
          <w:sz w:val="24"/>
          <w:szCs w:val="24"/>
        </w:rPr>
        <w:t>ами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заметил Мандер.</w:t>
      </w:r>
    </w:p>
    <w:p w:rsidR="00A5151E" w:rsidRPr="00FA5376" w:rsidRDefault="00150B20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Но </w:t>
      </w:r>
      <w:r w:rsidRPr="00FA5376">
        <w:rPr>
          <w:rFonts w:ascii="Book Antiqua" w:hAnsi="Book Antiqua" w:cs="Calibri"/>
          <w:sz w:val="24"/>
          <w:szCs w:val="24"/>
        </w:rPr>
        <w:t>лишь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десятки тысяч в удобной транспортной доступности от Эндрегаада и Корпоративного сектора,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пояснила </w:t>
      </w:r>
      <w:r w:rsidR="00776503" w:rsidRPr="00FA5376">
        <w:rPr>
          <w:rFonts w:ascii="Book Antiqua" w:hAnsi="Book Antiqua" w:cs="Calibri"/>
          <w:sz w:val="24"/>
          <w:szCs w:val="24"/>
        </w:rPr>
        <w:t>коммандер-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лейтенант.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смогу выделить немного ресурсов на методические поиски торговцев, ведущих бизнес в м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>ртвых системах, странных случаях импорта и экспорта, и тому подобно</w:t>
      </w:r>
      <w:r w:rsidRPr="00FA5376">
        <w:rPr>
          <w:rFonts w:ascii="Book Antiqua" w:hAnsi="Book Antiqua" w:cs="Calibri"/>
          <w:sz w:val="24"/>
          <w:szCs w:val="24"/>
        </w:rPr>
        <w:t>й активности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FE6F6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Тем не менее,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Мандер,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это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равно</w:t>
      </w:r>
      <w:r w:rsidRPr="00FA5376">
        <w:rPr>
          <w:rFonts w:ascii="Book Antiqua" w:hAnsi="Book Antiqua" w:cs="Calibri"/>
          <w:sz w:val="24"/>
          <w:szCs w:val="24"/>
        </w:rPr>
        <w:t xml:space="preserve"> будет поиск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иголк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стоге сена</w:t>
      </w:r>
      <w:r w:rsidRPr="00FA5376">
        <w:rPr>
          <w:rFonts w:ascii="Book Antiqua" w:hAnsi="Book Antiqua" w:cs="Calibri"/>
          <w:sz w:val="24"/>
          <w:szCs w:val="24"/>
        </w:rPr>
        <w:t>, только чуть поменьше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FE6F6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вот тут-то в дело вступают наши опытные консультанты, </w:t>
      </w:r>
      <w:r w:rsidR="006F3A1A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3A080E" w:rsidRPr="00FA5376">
        <w:rPr>
          <w:rFonts w:ascii="Book Antiqua" w:hAnsi="Book Antiqua" w:cs="Calibri"/>
          <w:sz w:val="24"/>
          <w:szCs w:val="24"/>
        </w:rPr>
        <w:t>объяв</w:t>
      </w:r>
      <w:r w:rsidR="00A5151E" w:rsidRPr="00FA5376">
        <w:rPr>
          <w:rFonts w:ascii="Book Antiqua" w:hAnsi="Book Antiqua" w:cs="Calibri"/>
          <w:sz w:val="24"/>
          <w:szCs w:val="24"/>
        </w:rPr>
        <w:t>ила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>жела Крин.</w:t>
      </w:r>
    </w:p>
    <w:p w:rsidR="00B42AD1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Рин, до сих пор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молчавшая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, резко </w:t>
      </w:r>
      <w:r w:rsidR="006A0157" w:rsidRPr="00FA5376">
        <w:rPr>
          <w:rFonts w:ascii="Book Antiqua" w:hAnsi="Book Antiqua" w:cs="Calibri"/>
          <w:sz w:val="24"/>
          <w:szCs w:val="24"/>
        </w:rPr>
        <w:t>вскину</w:t>
      </w:r>
      <w:r w:rsidRPr="00FA5376">
        <w:rPr>
          <w:rFonts w:ascii="Book Antiqua" w:hAnsi="Book Antiqua" w:cs="Calibri"/>
          <w:sz w:val="24"/>
          <w:szCs w:val="24"/>
        </w:rPr>
        <w:t xml:space="preserve">ла голову. Видимо, до сих пор она </w:t>
      </w:r>
      <w:r w:rsidR="00B42AD1" w:rsidRPr="00FA5376">
        <w:rPr>
          <w:rFonts w:ascii="Book Antiqua" w:hAnsi="Book Antiqua" w:cs="Calibri"/>
          <w:sz w:val="24"/>
          <w:szCs w:val="24"/>
        </w:rPr>
        <w:t>размышляла о чём-то своём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A5151E" w:rsidRPr="00FA5376" w:rsidRDefault="00B42AD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просила она.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 нас-то вам что нужно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Судя по всему, подумал Мандер, она вс</w:t>
      </w:r>
      <w:r w:rsidR="00937A0E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937A0E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не решила, следует ли ей принять предложение о работе на </w:t>
      </w:r>
      <w:r w:rsidR="00937A0E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КС.</w:t>
      </w:r>
    </w:p>
    <w:p w:rsidR="00A5151E" w:rsidRPr="00FA5376" w:rsidRDefault="00C6195B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Информаци</w:t>
      </w:r>
      <w:r w:rsidRPr="00FA5376">
        <w:rPr>
          <w:rFonts w:ascii="Book Antiqua" w:hAnsi="Book Antiqua" w:cs="Calibri"/>
          <w:sz w:val="24"/>
          <w:szCs w:val="24"/>
        </w:rPr>
        <w:t>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3675CB" w:rsidRPr="00FA5376">
        <w:rPr>
          <w:rFonts w:ascii="Book Antiqua" w:hAnsi="Book Antiqua" w:cs="Calibri"/>
          <w:sz w:val="24"/>
          <w:szCs w:val="24"/>
        </w:rPr>
        <w:t>ответи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ла Анджела спокойно, хотя Мандер </w:t>
      </w:r>
      <w:r w:rsidRPr="00FA5376">
        <w:rPr>
          <w:rFonts w:ascii="Book Antiqua" w:hAnsi="Book Antiqua" w:cs="Calibri"/>
          <w:sz w:val="24"/>
          <w:szCs w:val="24"/>
        </w:rPr>
        <w:t>у</w:t>
      </w:r>
      <w:r w:rsidR="00A5151E" w:rsidRPr="00FA5376">
        <w:rPr>
          <w:rFonts w:ascii="Book Antiqua" w:hAnsi="Book Antiqua" w:cs="Calibri"/>
          <w:sz w:val="24"/>
          <w:szCs w:val="24"/>
        </w:rPr>
        <w:t>слыш</w:t>
      </w:r>
      <w:r w:rsidRPr="00FA5376">
        <w:rPr>
          <w:rFonts w:ascii="Book Antiqua" w:hAnsi="Book Antiqua" w:cs="Calibri"/>
          <w:sz w:val="24"/>
          <w:szCs w:val="24"/>
        </w:rPr>
        <w:t>ал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голосе л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гкое напряжение.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Вы знаете </w:t>
      </w:r>
      <w:r w:rsidRPr="00FA5376">
        <w:rPr>
          <w:rFonts w:ascii="Book Antiqua" w:hAnsi="Book Antiqua" w:cs="Calibri"/>
          <w:sz w:val="24"/>
          <w:szCs w:val="24"/>
        </w:rPr>
        <w:t>все входы и выходы в среду контрабандистов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лучше, чем кто-либо из моих </w:t>
      </w:r>
      <w:r w:rsidRPr="00FA5376">
        <w:rPr>
          <w:rFonts w:ascii="Book Antiqua" w:hAnsi="Book Antiqua" w:cs="Calibri"/>
          <w:sz w:val="24"/>
          <w:szCs w:val="24"/>
        </w:rPr>
        <w:t>подчинённых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Где </w:t>
      </w:r>
      <w:r w:rsidRPr="00FA5376">
        <w:rPr>
          <w:rFonts w:ascii="Book Antiqua" w:hAnsi="Book Antiqua" w:cs="Calibri"/>
          <w:sz w:val="24"/>
          <w:szCs w:val="24"/>
        </w:rPr>
        <w:t>они зависают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  <w:r w:rsidR="00C9704A" w:rsidRPr="00FA5376">
        <w:rPr>
          <w:rFonts w:ascii="Book Antiqua" w:hAnsi="Book Antiqua" w:cs="Calibri"/>
          <w:sz w:val="24"/>
          <w:szCs w:val="24"/>
        </w:rPr>
        <w:t xml:space="preserve"> Когда происходит передача контрабанды, где именно это делается?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Какие системы считаются наиболее подходящими для операций по контрабанде? Кто </w:t>
      </w:r>
      <w:r w:rsidR="005F3DF6" w:rsidRPr="00FA5376">
        <w:rPr>
          <w:rFonts w:ascii="Book Antiqua" w:hAnsi="Book Antiqua" w:cs="Calibri"/>
          <w:sz w:val="24"/>
          <w:szCs w:val="24"/>
        </w:rPr>
        <w:t>их партнёры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A5151E" w:rsidRPr="00FA5376" w:rsidRDefault="00377DE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 не занимаемся контрабандой,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огрызнулась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Рин, и лицо е</w:t>
      </w:r>
      <w:r w:rsidR="004E2E3F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потемнело от смущения.</w:t>
      </w:r>
    </w:p>
    <w:p w:rsidR="00A5151E" w:rsidRPr="00FA5376" w:rsidRDefault="004E2E3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Ну 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онечно, </w:t>
      </w:r>
      <w:r w:rsidRPr="00FA5376">
        <w:rPr>
          <w:rFonts w:ascii="Book Antiqua" w:hAnsi="Book Antiqua" w:cs="Calibri"/>
          <w:sz w:val="24"/>
          <w:szCs w:val="24"/>
        </w:rPr>
        <w:t>не занимаетесь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попыталась успокоить её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Ан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жела.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Никто вас в этом не обвиняет. Я просто хочу сказать, что </w:t>
      </w:r>
      <w:r w:rsidR="003D7EFC" w:rsidRPr="00FA5376">
        <w:rPr>
          <w:rFonts w:ascii="Book Antiqua" w:hAnsi="Book Antiqua" w:cs="Calibri"/>
          <w:sz w:val="24"/>
          <w:szCs w:val="24"/>
        </w:rPr>
        <w:t>мои собственные ресурсы</w:t>
      </w:r>
      <w:r w:rsidRPr="00FA5376">
        <w:rPr>
          <w:rFonts w:ascii="Book Antiqua" w:hAnsi="Book Antiqua" w:cs="Calibri"/>
          <w:sz w:val="24"/>
          <w:szCs w:val="24"/>
        </w:rPr>
        <w:t xml:space="preserve"> в Правительстве Корпоративного Сектора довольно ограниченны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и если бы мы могли воспользоваться вашими знаниями, а может быть, </w:t>
      </w:r>
      <w:r w:rsidRPr="00FA5376">
        <w:rPr>
          <w:rFonts w:ascii="Book Antiqua" w:hAnsi="Book Antiqua" w:cs="Calibri"/>
          <w:sz w:val="24"/>
          <w:szCs w:val="24"/>
        </w:rPr>
        <w:t>выйти на связь с контрабандистами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с которыми вы знакомы по сообществу торговцев</w:t>
      </w:r>
      <w:r w:rsidR="00A5151E" w:rsidRPr="00FA5376">
        <w:rPr>
          <w:rFonts w:ascii="Book Antiqua" w:hAnsi="Book Antiqua" w:cs="Calibri"/>
          <w:sz w:val="24"/>
          <w:szCs w:val="24"/>
        </w:rPr>
        <w:t>, это избавило бы нас от многих проблем.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некоторое время молчала, и </w:t>
      </w:r>
      <w:r w:rsidR="0062398D" w:rsidRPr="00FA5376">
        <w:rPr>
          <w:rFonts w:ascii="Book Antiqua" w:hAnsi="Book Antiqua" w:cs="Calibri"/>
          <w:sz w:val="24"/>
          <w:szCs w:val="24"/>
        </w:rPr>
        <w:t xml:space="preserve">румянец </w:t>
      </w:r>
      <w:r w:rsidRPr="00FA5376">
        <w:rPr>
          <w:rFonts w:ascii="Book Antiqua" w:hAnsi="Book Antiqua" w:cs="Calibri"/>
          <w:sz w:val="24"/>
          <w:szCs w:val="24"/>
        </w:rPr>
        <w:t>на е</w:t>
      </w:r>
      <w:r w:rsidR="0062398D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щеках </w:t>
      </w:r>
      <w:r w:rsidR="0062398D" w:rsidRPr="00FA5376">
        <w:rPr>
          <w:rFonts w:ascii="Book Antiqua" w:hAnsi="Book Antiqua" w:cs="Calibri"/>
          <w:sz w:val="24"/>
          <w:szCs w:val="24"/>
        </w:rPr>
        <w:t>приобрёл ещё более насыщенный синий оттенок</w:t>
      </w:r>
      <w:r w:rsidRPr="00FA5376">
        <w:rPr>
          <w:rFonts w:ascii="Book Antiqua" w:hAnsi="Book Antiqua" w:cs="Calibri"/>
          <w:sz w:val="24"/>
          <w:szCs w:val="24"/>
        </w:rPr>
        <w:t xml:space="preserve">. Мандер не раз видел то же самое у Торо. </w:t>
      </w:r>
      <w:r w:rsidR="004A2BC7" w:rsidRPr="00FA5376">
        <w:rPr>
          <w:rFonts w:ascii="Book Antiqua" w:hAnsi="Book Antiqua" w:cs="Calibri"/>
          <w:sz w:val="24"/>
          <w:szCs w:val="24"/>
        </w:rPr>
        <w:t>И э</w:t>
      </w:r>
      <w:r w:rsidRPr="00FA5376">
        <w:rPr>
          <w:rFonts w:ascii="Book Antiqua" w:hAnsi="Book Antiqua" w:cs="Calibri"/>
          <w:sz w:val="24"/>
          <w:szCs w:val="24"/>
        </w:rPr>
        <w:t>то было не смущение, а гнев.</w:t>
      </w:r>
    </w:p>
    <w:p w:rsidR="00A5151E" w:rsidRPr="00FA5376" w:rsidRDefault="002031F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коротк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о </w:t>
      </w:r>
      <w:r w:rsidRPr="00FA5376">
        <w:rPr>
          <w:rFonts w:ascii="Book Antiqua" w:hAnsi="Book Antiqua" w:cs="Calibri"/>
          <w:sz w:val="24"/>
          <w:szCs w:val="24"/>
        </w:rPr>
        <w:t>сказала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она.</w:t>
      </w:r>
    </w:p>
    <w:p w:rsidR="00A5151E" w:rsidRPr="00FA5376" w:rsidRDefault="00A66BE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перес</w:t>
      </w:r>
      <w:r w:rsidR="00A5151E" w:rsidRPr="00FA5376">
        <w:rPr>
          <w:rFonts w:ascii="Book Antiqua" w:hAnsi="Book Antiqua" w:cs="Calibri"/>
          <w:sz w:val="24"/>
          <w:szCs w:val="24"/>
        </w:rPr>
        <w:t>просила 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жела Крин. Она казалась </w:t>
      </w:r>
      <w:r w:rsidRPr="00FA5376">
        <w:rPr>
          <w:rFonts w:ascii="Book Antiqua" w:hAnsi="Book Antiqua" w:cs="Calibri"/>
          <w:sz w:val="24"/>
          <w:szCs w:val="24"/>
        </w:rPr>
        <w:t>ошараше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нной, словно </w:t>
      </w:r>
      <w:r w:rsidR="00615A53" w:rsidRPr="00FA5376">
        <w:rPr>
          <w:rFonts w:ascii="Book Antiqua" w:hAnsi="Book Antiqua" w:cs="Calibri"/>
          <w:sz w:val="24"/>
          <w:szCs w:val="24"/>
        </w:rPr>
        <w:t>офице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р, не привыкший к неподчинению на </w:t>
      </w:r>
      <w:r w:rsidR="00615A53" w:rsidRPr="00FA5376">
        <w:rPr>
          <w:rFonts w:ascii="Book Antiqua" w:hAnsi="Book Antiqua" w:cs="Calibri"/>
          <w:sz w:val="24"/>
          <w:szCs w:val="24"/>
        </w:rPr>
        <w:t>мостике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собственного корабля.</w:t>
      </w:r>
    </w:p>
    <w:p w:rsidR="00A5151E" w:rsidRPr="00FA5376" w:rsidRDefault="003456AB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повторила панторанка.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Мне очень жаль.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Она глубоко вздохнула.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ценю, что вы предлагаете нам помощь в поиске убийц Торо, но я не могу раскрывать</w:t>
      </w:r>
      <w:r w:rsidR="0075515A" w:rsidRPr="00FA5376">
        <w:rPr>
          <w:rFonts w:ascii="Book Antiqua" w:hAnsi="Book Antiqua" w:cs="Calibri"/>
          <w:sz w:val="24"/>
          <w:szCs w:val="24"/>
        </w:rPr>
        <w:t xml:space="preserve"> все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секреты </w:t>
      </w:r>
      <w:r w:rsidR="006A2BAF" w:rsidRPr="00FA5376">
        <w:rPr>
          <w:rFonts w:ascii="Book Antiqua" w:hAnsi="Book Antiqua" w:cs="Calibri"/>
          <w:sz w:val="24"/>
          <w:szCs w:val="24"/>
        </w:rPr>
        <w:t xml:space="preserve">космолётчиков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только </w:t>
      </w:r>
      <w:r w:rsidR="0075515A" w:rsidRPr="00FA5376">
        <w:rPr>
          <w:rFonts w:ascii="Book Antiqua" w:hAnsi="Book Antiqua" w:cs="Calibri"/>
          <w:sz w:val="24"/>
          <w:szCs w:val="24"/>
        </w:rPr>
        <w:t>за то</w:t>
      </w:r>
      <w:r w:rsidR="00A5151E" w:rsidRPr="00FA5376">
        <w:rPr>
          <w:rFonts w:ascii="Book Antiqua" w:hAnsi="Book Antiqua" w:cs="Calibri"/>
          <w:sz w:val="24"/>
          <w:szCs w:val="24"/>
        </w:rPr>
        <w:t>, что</w:t>
      </w:r>
      <w:r w:rsidR="0075515A" w:rsidRPr="00FA5376">
        <w:rPr>
          <w:rFonts w:ascii="Book Antiqua" w:hAnsi="Book Antiqua" w:cs="Calibri"/>
          <w:sz w:val="24"/>
          <w:szCs w:val="24"/>
        </w:rPr>
        <w:t xml:space="preserve"> вы согласились поискать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6518F8" w:rsidRPr="00FA5376" w:rsidRDefault="0017386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Не думаю, что всё обстоит таким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... </w:t>
      </w:r>
      <w:r w:rsidR="006518F8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начал было Мандер, но </w:t>
      </w:r>
      <w:r w:rsidR="006518F8" w:rsidRPr="00FA5376">
        <w:rPr>
          <w:rFonts w:ascii="Book Antiqua" w:hAnsi="Book Antiqua" w:cs="Calibri"/>
          <w:sz w:val="24"/>
          <w:szCs w:val="24"/>
        </w:rPr>
        <w:t>коммандер-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лейтенант перебила его: 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 меня такое чувство, что </w:t>
      </w:r>
      <w:r w:rsidRPr="00FA5376">
        <w:rPr>
          <w:rFonts w:ascii="Book Antiqua" w:hAnsi="Book Antiqua" w:cs="Calibri"/>
          <w:sz w:val="24"/>
          <w:szCs w:val="24"/>
        </w:rPr>
        <w:t>в</w:t>
      </w:r>
      <w:r w:rsidR="00A5151E" w:rsidRPr="00FA5376">
        <w:rPr>
          <w:rFonts w:ascii="Book Antiqua" w:hAnsi="Book Antiqua" w:cs="Calibri"/>
          <w:sz w:val="24"/>
          <w:szCs w:val="24"/>
        </w:rPr>
        <w:t>ы, похоже, не понимае</w:t>
      </w:r>
      <w:r w:rsidRPr="00FA5376">
        <w:rPr>
          <w:rFonts w:ascii="Book Antiqua" w:hAnsi="Book Antiqua" w:cs="Calibri"/>
          <w:sz w:val="24"/>
          <w:szCs w:val="24"/>
        </w:rPr>
        <w:t>те</w:t>
      </w:r>
      <w:r w:rsidR="00A5151E" w:rsidRPr="00FA5376">
        <w:rPr>
          <w:rFonts w:ascii="Book Antiqua" w:hAnsi="Book Antiqua" w:cs="Calibri"/>
          <w:sz w:val="24"/>
          <w:szCs w:val="24"/>
        </w:rPr>
        <w:t>, насколько серь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зна ситуация. Дело </w:t>
      </w:r>
      <w:r w:rsidRPr="00FA5376">
        <w:rPr>
          <w:rFonts w:ascii="Book Antiqua" w:hAnsi="Book Antiqua" w:cs="Calibri"/>
          <w:sz w:val="24"/>
          <w:szCs w:val="24"/>
        </w:rPr>
        <w:t xml:space="preserve">далеко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не только в смерти </w:t>
      </w:r>
      <w:r w:rsidR="004B4127" w:rsidRPr="00FA5376">
        <w:rPr>
          <w:rFonts w:ascii="Book Antiqua" w:hAnsi="Book Antiqua" w:cs="Calibri"/>
          <w:sz w:val="24"/>
          <w:szCs w:val="24"/>
        </w:rPr>
        <w:t>ваш</w:t>
      </w:r>
      <w:r w:rsidR="00A5151E" w:rsidRPr="00FA5376">
        <w:rPr>
          <w:rFonts w:ascii="Book Antiqua" w:hAnsi="Book Antiqua" w:cs="Calibri"/>
          <w:sz w:val="24"/>
          <w:szCs w:val="24"/>
        </w:rPr>
        <w:t>его брата.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поэтому я должна вам доверять?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съязв</w:t>
      </w:r>
      <w:r w:rsidR="00A5151E" w:rsidRPr="00FA5376">
        <w:rPr>
          <w:rFonts w:ascii="Book Antiqua" w:hAnsi="Book Antiqua" w:cs="Calibri"/>
          <w:sz w:val="24"/>
          <w:szCs w:val="24"/>
        </w:rPr>
        <w:t>ила Рин.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Да.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сказала панторанка.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 можем обсудить это,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предложил Мандер</w:t>
      </w:r>
    </w:p>
    <w:p w:rsidR="006518F8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В тот же момент Ан</w:t>
      </w:r>
      <w:r w:rsidR="006518F8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 xml:space="preserve">жела добавила: </w:t>
      </w:r>
    </w:p>
    <w:p w:rsidR="00A5151E" w:rsidRPr="00FA5376" w:rsidRDefault="006518F8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 вам хорошо заплатим</w:t>
      </w:r>
      <w:r w:rsidRPr="00FA5376">
        <w:rPr>
          <w:rFonts w:ascii="Book Antiqua" w:hAnsi="Book Antiqua" w:cs="Calibri"/>
          <w:sz w:val="24"/>
          <w:szCs w:val="24"/>
        </w:rPr>
        <w:t xml:space="preserve"> за ваши услуги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Мандеру </w:t>
      </w:r>
      <w:r w:rsidR="006518F8" w:rsidRPr="00FA5376">
        <w:rPr>
          <w:rFonts w:ascii="Book Antiqua" w:hAnsi="Book Antiqua" w:cs="Calibri"/>
          <w:sz w:val="24"/>
          <w:szCs w:val="24"/>
        </w:rPr>
        <w:t xml:space="preserve">очень </w:t>
      </w:r>
      <w:r w:rsidRPr="00FA5376">
        <w:rPr>
          <w:rFonts w:ascii="Book Antiqua" w:hAnsi="Book Antiqua" w:cs="Calibri"/>
          <w:sz w:val="24"/>
          <w:szCs w:val="24"/>
        </w:rPr>
        <w:t>хотелось, чтобы та перестала усугублять ситуацию</w:t>
      </w:r>
      <w:r w:rsidR="006518F8" w:rsidRPr="00FA5376">
        <w:rPr>
          <w:rFonts w:ascii="Book Antiqua" w:hAnsi="Book Antiqua" w:cs="Calibri"/>
          <w:sz w:val="24"/>
          <w:szCs w:val="24"/>
        </w:rPr>
        <w:t>.</w:t>
      </w:r>
    </w:p>
    <w:p w:rsidR="006518F8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Рин покачала головой.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</w:p>
    <w:p w:rsidR="00A5151E" w:rsidRPr="00FA5376" w:rsidRDefault="000B6564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Вы не понимаете,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B42906" w:rsidRPr="00FA5376">
        <w:rPr>
          <w:rFonts w:ascii="Book Antiqua" w:hAnsi="Book Antiqua" w:cs="Calibri"/>
          <w:sz w:val="24"/>
          <w:szCs w:val="24"/>
        </w:rPr>
        <w:t>сказала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она Ан</w:t>
      </w:r>
      <w:r w:rsidR="00293934"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желе. </w:t>
      </w:r>
      <w:r w:rsidRPr="00FA5376">
        <w:rPr>
          <w:rFonts w:ascii="Book Antiqua" w:hAnsi="Book Antiqua" w:cs="Calibri"/>
          <w:sz w:val="24"/>
          <w:szCs w:val="24"/>
        </w:rPr>
        <w:t xml:space="preserve">―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У вас в </w:t>
      </w:r>
      <w:r w:rsidR="003462ED"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КС достаточно </w:t>
      </w:r>
      <w:r w:rsidR="00B42906" w:rsidRPr="00FA5376">
        <w:rPr>
          <w:rFonts w:ascii="Book Antiqua" w:hAnsi="Book Antiqua" w:cs="Calibri"/>
          <w:sz w:val="24"/>
          <w:szCs w:val="24"/>
        </w:rPr>
        <w:t>сотрудников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чтобы разобраться с этим. </w:t>
      </w:r>
      <w:r w:rsidR="00B42906" w:rsidRPr="00FA5376">
        <w:rPr>
          <w:rFonts w:ascii="Book Antiqua" w:hAnsi="Book Antiqua" w:cs="Calibri"/>
          <w:sz w:val="24"/>
          <w:szCs w:val="24"/>
        </w:rPr>
        <w:t>Тех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которым вы можете доверять, которым вы можете отдавать приказы. </w:t>
      </w:r>
      <w:r w:rsidR="00A1053E" w:rsidRPr="00FA5376">
        <w:rPr>
          <w:rFonts w:ascii="Book Antiqua" w:hAnsi="Book Antiqua" w:cs="Calibri"/>
          <w:sz w:val="24"/>
          <w:szCs w:val="24"/>
        </w:rPr>
        <w:t>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ас </w:t>
      </w:r>
      <w:r w:rsidR="00A1053E" w:rsidRPr="00FA5376">
        <w:rPr>
          <w:rFonts w:ascii="Book Antiqua" w:hAnsi="Book Antiqua" w:cs="Calibri"/>
          <w:sz w:val="24"/>
          <w:szCs w:val="24"/>
        </w:rPr>
        <w:t xml:space="preserve">вы совершенно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не знаете. </w:t>
      </w:r>
      <w:r w:rsidR="00E2545A" w:rsidRPr="00FA5376">
        <w:rPr>
          <w:rFonts w:ascii="Book Antiqua" w:hAnsi="Book Antiqua" w:cs="Calibri"/>
          <w:sz w:val="24"/>
          <w:szCs w:val="24"/>
        </w:rPr>
        <w:t>Вы не обязаны идти на такой риск.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мы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E2545A" w:rsidRPr="00FA5376">
        <w:rPr>
          <w:rFonts w:ascii="Book Antiqua" w:hAnsi="Book Antiqua" w:cs="Calibri"/>
          <w:sz w:val="24"/>
          <w:szCs w:val="24"/>
        </w:rPr>
        <w:t>не обязаны идти на такой риск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AC48CF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Она </w:t>
      </w:r>
      <w:r w:rsidR="00AC48CF" w:rsidRPr="00FA5376">
        <w:rPr>
          <w:rFonts w:ascii="Book Antiqua" w:hAnsi="Book Antiqua" w:cs="Calibri"/>
          <w:sz w:val="24"/>
          <w:szCs w:val="24"/>
        </w:rPr>
        <w:t>сделала шаг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 двери. </w:t>
      </w:r>
      <w:r w:rsidR="00034EDF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сейчас спущусь на «Нов</w:t>
      </w:r>
      <w:r w:rsidR="00E12D4F" w:rsidRPr="00FA5376">
        <w:rPr>
          <w:rFonts w:ascii="Book Antiqua" w:hAnsi="Book Antiqua" w:cs="Calibri"/>
          <w:sz w:val="24"/>
          <w:szCs w:val="24"/>
        </w:rPr>
        <w:t>ую</w:t>
      </w:r>
      <w:r w:rsidR="00034EDF" w:rsidRPr="00FA5376">
        <w:rPr>
          <w:rFonts w:ascii="Book Antiqua" w:hAnsi="Book Antiqua" w:cs="Calibri"/>
          <w:sz w:val="24"/>
          <w:szCs w:val="24"/>
        </w:rPr>
        <w:t xml:space="preserve"> </w:t>
      </w:r>
      <w:r w:rsidR="00E12D4F" w:rsidRPr="00FA5376">
        <w:rPr>
          <w:rFonts w:ascii="Book Antiqua" w:hAnsi="Book Antiqua" w:cs="Calibri"/>
          <w:sz w:val="24"/>
          <w:szCs w:val="24"/>
        </w:rPr>
        <w:t>амбицию</w:t>
      </w:r>
      <w:r w:rsidR="00A5151E" w:rsidRPr="00FA5376">
        <w:rPr>
          <w:rFonts w:ascii="Book Antiqua" w:hAnsi="Book Antiqua" w:cs="Calibri"/>
          <w:sz w:val="24"/>
          <w:szCs w:val="24"/>
        </w:rPr>
        <w:t>» и, с вашего разрешения, обыщу е</w:t>
      </w:r>
      <w:r w:rsidR="00E12D4F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 носа до кормы, чтобы узнать, не оставили ли хатты нам каки</w:t>
      </w:r>
      <w:r w:rsidR="00034EDF" w:rsidRPr="00FA5376">
        <w:rPr>
          <w:rFonts w:ascii="Book Antiqua" w:hAnsi="Book Antiqua" w:cs="Calibri"/>
          <w:sz w:val="24"/>
          <w:szCs w:val="24"/>
        </w:rPr>
        <w:t>х</w:t>
      </w:r>
      <w:r w:rsidR="00A5151E" w:rsidRPr="00FA5376">
        <w:rPr>
          <w:rFonts w:ascii="Book Antiqua" w:hAnsi="Book Antiqua" w:cs="Calibri"/>
          <w:sz w:val="24"/>
          <w:szCs w:val="24"/>
        </w:rPr>
        <w:t>-нибудь сюрприз</w:t>
      </w:r>
      <w:r w:rsidR="00034EDF" w:rsidRPr="00FA5376">
        <w:rPr>
          <w:rFonts w:ascii="Book Antiqua" w:hAnsi="Book Antiqua" w:cs="Calibri"/>
          <w:sz w:val="24"/>
          <w:szCs w:val="24"/>
        </w:rPr>
        <w:t>ов в системе, пока мы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034EDF" w:rsidRPr="00FA5376">
        <w:rPr>
          <w:rFonts w:ascii="Book Antiqua" w:hAnsi="Book Antiqua" w:cs="Calibri"/>
          <w:sz w:val="24"/>
          <w:szCs w:val="24"/>
        </w:rPr>
        <w:t>были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Нар-Шаддаа. Потом мы с Эдди </w:t>
      </w:r>
      <w:r w:rsidR="0084434E" w:rsidRPr="00FA5376">
        <w:rPr>
          <w:rFonts w:ascii="Book Antiqua" w:hAnsi="Book Antiqua" w:cs="Calibri"/>
          <w:sz w:val="24"/>
          <w:szCs w:val="24"/>
        </w:rPr>
        <w:t>двинемся своим путём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240F0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―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Капитан </w:t>
      </w:r>
      <w:r w:rsidRPr="00FA5376">
        <w:rPr>
          <w:rFonts w:ascii="Book Antiqua" w:hAnsi="Book Antiqua" w:cs="Calibri"/>
          <w:sz w:val="24"/>
          <w:szCs w:val="24"/>
        </w:rPr>
        <w:t>Ирана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! </w:t>
      </w:r>
      <w:r w:rsidR="00CA09A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CA09A9" w:rsidRPr="00FA5376">
        <w:rPr>
          <w:rFonts w:ascii="Book Antiqua" w:hAnsi="Book Antiqua" w:cs="Calibri"/>
          <w:sz w:val="24"/>
          <w:szCs w:val="24"/>
        </w:rPr>
        <w:t>сказала ей в спину Анджела Крин, повысив голос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панторанка остановилась прямо на пороге. </w:t>
      </w:r>
      <w:r w:rsidR="00CA09A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Мандер Зума поступил правильно, </w:t>
      </w:r>
      <w:r w:rsidR="00CA09A9" w:rsidRPr="00FA5376">
        <w:rPr>
          <w:rFonts w:ascii="Book Antiqua" w:hAnsi="Book Antiqua" w:cs="Calibri"/>
          <w:sz w:val="24"/>
          <w:szCs w:val="24"/>
        </w:rPr>
        <w:t>выстрелив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</w:t>
      </w:r>
      <w:r w:rsidR="00CA09A9" w:rsidRPr="00FA5376">
        <w:rPr>
          <w:rFonts w:ascii="Book Antiqua" w:hAnsi="Book Antiqua" w:cs="Calibri"/>
          <w:sz w:val="24"/>
          <w:szCs w:val="24"/>
        </w:rPr>
        <w:t>вас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CA09A9" w:rsidRPr="00FA5376">
        <w:rPr>
          <w:rFonts w:ascii="Book Antiqua" w:hAnsi="Book Antiqua" w:cs="Calibri"/>
          <w:sz w:val="24"/>
          <w:szCs w:val="24"/>
        </w:rPr>
        <w:t>Вас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могли бы использовать против нас как заложни</w:t>
      </w:r>
      <w:r w:rsidR="00CA09A9" w:rsidRPr="00FA5376">
        <w:rPr>
          <w:rFonts w:ascii="Book Antiqua" w:hAnsi="Book Antiqua" w:cs="Calibri"/>
          <w:sz w:val="24"/>
          <w:szCs w:val="24"/>
        </w:rPr>
        <w:t>цу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E4626C" w:rsidRPr="00FA5376">
        <w:rPr>
          <w:rFonts w:ascii="Book Antiqua" w:hAnsi="Book Antiqua" w:cs="Calibri"/>
          <w:sz w:val="24"/>
          <w:szCs w:val="24"/>
        </w:rPr>
        <w:t xml:space="preserve">Ему </w:t>
      </w:r>
      <w:proofErr w:type="gramStart"/>
      <w:r w:rsidR="00E4626C" w:rsidRPr="00FA5376">
        <w:rPr>
          <w:rFonts w:ascii="Book Antiqua" w:hAnsi="Book Antiqua" w:cs="Calibri"/>
          <w:sz w:val="24"/>
          <w:szCs w:val="24"/>
        </w:rPr>
        <w:t>пришлось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исключил </w:t>
      </w:r>
      <w:r w:rsidR="00E4626C" w:rsidRPr="00FA5376">
        <w:rPr>
          <w:rFonts w:ascii="Book Antiqua" w:hAnsi="Book Antiqua" w:cs="Calibri"/>
          <w:sz w:val="24"/>
          <w:szCs w:val="24"/>
        </w:rPr>
        <w:t>вас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из игры.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</w:t>
      </w:r>
      <w:r w:rsidR="00EA0396" w:rsidRPr="00FA5376">
        <w:rPr>
          <w:rFonts w:ascii="Book Antiqua" w:hAnsi="Book Antiqua" w:cs="Calibri"/>
          <w:sz w:val="24"/>
          <w:szCs w:val="24"/>
        </w:rPr>
        <w:t xml:space="preserve">резко </w:t>
      </w:r>
      <w:r w:rsidRPr="00FA5376">
        <w:rPr>
          <w:rFonts w:ascii="Book Antiqua" w:hAnsi="Book Antiqua" w:cs="Calibri"/>
          <w:sz w:val="24"/>
          <w:szCs w:val="24"/>
        </w:rPr>
        <w:t xml:space="preserve">обернулась и открыла рот, чтобы что-то сказать, но затем рывком </w:t>
      </w:r>
      <w:r w:rsidR="00EA0396" w:rsidRPr="00FA5376">
        <w:rPr>
          <w:rFonts w:ascii="Book Antiqua" w:hAnsi="Book Antiqua" w:cs="Calibri"/>
          <w:sz w:val="24"/>
          <w:szCs w:val="24"/>
        </w:rPr>
        <w:t>от</w:t>
      </w:r>
      <w:r w:rsidRPr="00FA5376">
        <w:rPr>
          <w:rFonts w:ascii="Book Antiqua" w:hAnsi="Book Antiqua" w:cs="Calibri"/>
          <w:sz w:val="24"/>
          <w:szCs w:val="24"/>
        </w:rPr>
        <w:t>вернулась</w:t>
      </w:r>
      <w:r w:rsidR="00EA0396" w:rsidRPr="00FA5376">
        <w:rPr>
          <w:rFonts w:ascii="Book Antiqua" w:hAnsi="Book Antiqua" w:cs="Calibri"/>
          <w:sz w:val="24"/>
          <w:szCs w:val="24"/>
        </w:rPr>
        <w:t xml:space="preserve"> спиной</w:t>
      </w:r>
      <w:r w:rsidRPr="00FA5376">
        <w:rPr>
          <w:rFonts w:ascii="Book Antiqua" w:hAnsi="Book Antiqua" w:cs="Calibri"/>
          <w:sz w:val="24"/>
          <w:szCs w:val="24"/>
        </w:rPr>
        <w:t xml:space="preserve"> и в ярости покинула </w:t>
      </w:r>
      <w:r w:rsidR="00EA0396" w:rsidRPr="00FA5376">
        <w:rPr>
          <w:rFonts w:ascii="Book Antiqua" w:hAnsi="Book Antiqua" w:cs="Calibri"/>
          <w:sz w:val="24"/>
          <w:szCs w:val="24"/>
        </w:rPr>
        <w:t>конференц-зал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BD795C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взглянул на Эдди. </w:t>
      </w:r>
    </w:p>
    <w:p w:rsidR="00A5151E" w:rsidRPr="00FA5376" w:rsidRDefault="00BD795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Что здесь только что произошло?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просил </w:t>
      </w:r>
      <w:r w:rsidRPr="00FA5376">
        <w:rPr>
          <w:rFonts w:ascii="Book Antiqua" w:hAnsi="Book Antiqua" w:cs="Calibri"/>
          <w:sz w:val="24"/>
          <w:szCs w:val="24"/>
        </w:rPr>
        <w:t>джедай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CF70B6" w:rsidRPr="00FA5376" w:rsidRDefault="009A726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Полагаю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мы </w:t>
      </w:r>
      <w:r w:rsidRPr="00FA5376">
        <w:rPr>
          <w:rFonts w:ascii="Book Antiqua" w:hAnsi="Book Antiqua" w:cs="Calibri"/>
          <w:sz w:val="24"/>
          <w:szCs w:val="24"/>
        </w:rPr>
        <w:t xml:space="preserve">только что </w:t>
      </w:r>
      <w:r w:rsidR="00A5151E" w:rsidRPr="00FA5376">
        <w:rPr>
          <w:rFonts w:ascii="Book Antiqua" w:hAnsi="Book Antiqua" w:cs="Calibri"/>
          <w:sz w:val="24"/>
          <w:szCs w:val="24"/>
        </w:rPr>
        <w:t>уволились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 того, как нас наняли.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2672F2" w:rsidRPr="00FA5376">
        <w:rPr>
          <w:rFonts w:ascii="Book Antiqua" w:hAnsi="Book Antiqua" w:cs="Calibri"/>
          <w:sz w:val="24"/>
          <w:szCs w:val="24"/>
        </w:rPr>
        <w:t xml:space="preserve"> Ботан пожал плечами</w:t>
      </w:r>
      <w:r w:rsidR="000D357D" w:rsidRPr="00FA5376">
        <w:rPr>
          <w:rFonts w:ascii="Book Antiqua" w:hAnsi="Book Antiqua" w:cs="Calibri"/>
          <w:sz w:val="24"/>
          <w:szCs w:val="24"/>
        </w:rPr>
        <w:t>, развернулся 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Ан</w:t>
      </w:r>
      <w:r w:rsidR="000D357D" w:rsidRPr="00FA5376">
        <w:rPr>
          <w:rFonts w:ascii="Book Antiqua" w:hAnsi="Book Antiqua" w:cs="Calibri"/>
          <w:sz w:val="24"/>
          <w:szCs w:val="24"/>
        </w:rPr>
        <w:t>д</w:t>
      </w:r>
      <w:r w:rsidR="00A5151E" w:rsidRPr="00FA5376">
        <w:rPr>
          <w:rFonts w:ascii="Book Antiqua" w:hAnsi="Book Antiqua" w:cs="Calibri"/>
          <w:sz w:val="24"/>
          <w:szCs w:val="24"/>
        </w:rPr>
        <w:t>жел</w:t>
      </w:r>
      <w:r w:rsidR="000D357D" w:rsidRPr="00FA5376">
        <w:rPr>
          <w:rFonts w:ascii="Book Antiqua" w:hAnsi="Book Antiqua" w:cs="Calibri"/>
          <w:sz w:val="24"/>
          <w:szCs w:val="24"/>
        </w:rPr>
        <w:t>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Крин</w:t>
      </w:r>
      <w:r w:rsidR="002672F2" w:rsidRPr="00FA5376">
        <w:rPr>
          <w:rFonts w:ascii="Book Antiqua" w:hAnsi="Book Antiqua" w:cs="Calibri"/>
          <w:sz w:val="24"/>
          <w:szCs w:val="24"/>
        </w:rPr>
        <w:t xml:space="preserve"> и, собрав всю свою дипломатичность, продолжил: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2672F2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Мне очень жаль. </w:t>
      </w:r>
      <w:r w:rsidR="004659ED" w:rsidRPr="00FA5376">
        <w:rPr>
          <w:rFonts w:ascii="Book Antiqua" w:hAnsi="Book Antiqua" w:cs="Calibri"/>
          <w:sz w:val="24"/>
          <w:szCs w:val="24"/>
        </w:rPr>
        <w:t>Научная сторона вопроса выглядит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довольно интересн</w:t>
      </w:r>
      <w:r w:rsidR="004659ED" w:rsidRPr="00FA5376">
        <w:rPr>
          <w:rFonts w:ascii="Book Antiqua" w:hAnsi="Book Antiqua" w:cs="Calibri"/>
          <w:sz w:val="24"/>
          <w:szCs w:val="24"/>
        </w:rPr>
        <w:t>ой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4659ED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 </w:t>
      </w:r>
      <w:r w:rsidR="004659ED" w:rsidRPr="00FA5376">
        <w:rPr>
          <w:rFonts w:ascii="Book Antiqua" w:hAnsi="Book Antiqua" w:cs="Calibri"/>
          <w:sz w:val="24"/>
          <w:szCs w:val="24"/>
        </w:rPr>
        <w:t>бросил взгляд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4659ED" w:rsidRPr="00FA5376">
        <w:rPr>
          <w:rFonts w:ascii="Book Antiqua" w:hAnsi="Book Antiqua" w:cs="Calibri"/>
          <w:sz w:val="24"/>
          <w:szCs w:val="24"/>
        </w:rPr>
        <w:t xml:space="preserve">схему возбудителя Эндрегаадской чумы, медленно </w:t>
      </w:r>
      <w:r w:rsidR="00A5151E" w:rsidRPr="00FA5376">
        <w:rPr>
          <w:rFonts w:ascii="Book Antiqua" w:hAnsi="Book Antiqua" w:cs="Calibri"/>
          <w:sz w:val="24"/>
          <w:szCs w:val="24"/>
        </w:rPr>
        <w:t>вращающ</w:t>
      </w:r>
      <w:r w:rsidR="004659ED" w:rsidRPr="00FA5376">
        <w:rPr>
          <w:rFonts w:ascii="Book Antiqua" w:hAnsi="Book Antiqua" w:cs="Calibri"/>
          <w:sz w:val="24"/>
          <w:szCs w:val="24"/>
        </w:rPr>
        <w:t>ую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ся над столом </w:t>
      </w:r>
      <w:r w:rsidR="004659ED" w:rsidRPr="00FA5376">
        <w:rPr>
          <w:rFonts w:ascii="Book Antiqua" w:hAnsi="Book Antiqua" w:cs="Calibri"/>
          <w:sz w:val="24"/>
          <w:szCs w:val="24"/>
        </w:rPr>
        <w:t>коммандер-лейтенанта</w:t>
      </w:r>
      <w:r w:rsidR="00A5151E" w:rsidRPr="00FA5376">
        <w:rPr>
          <w:rFonts w:ascii="Book Antiqua" w:hAnsi="Book Antiqua" w:cs="Calibri"/>
          <w:sz w:val="24"/>
          <w:szCs w:val="24"/>
        </w:rPr>
        <w:t>, но не тронулся с места.</w:t>
      </w:r>
    </w:p>
    <w:p w:rsidR="00A5151E" w:rsidRPr="00FA5376" w:rsidRDefault="004F077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Разве ты не спустишься вниз, чтобы помочь Рин?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просил его </w:t>
      </w:r>
      <w:r w:rsidRPr="00FA5376">
        <w:rPr>
          <w:rFonts w:ascii="Book Antiqua" w:hAnsi="Book Antiqua" w:cs="Calibri"/>
          <w:sz w:val="24"/>
          <w:szCs w:val="24"/>
        </w:rPr>
        <w:t>Мандер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8E4B7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мог бы это сделать,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Эдди, </w:t>
      </w:r>
      <w:r w:rsidR="00014340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но</w:t>
      </w:r>
      <w:r w:rsidR="00014340" w:rsidRPr="00FA5376">
        <w:rPr>
          <w:rFonts w:ascii="Book Antiqua" w:hAnsi="Book Antiqua" w:cs="Calibri"/>
          <w:sz w:val="24"/>
          <w:szCs w:val="24"/>
        </w:rPr>
        <w:t xml:space="preserve"> не думаю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014340" w:rsidRPr="00FA5376">
        <w:rPr>
          <w:rFonts w:ascii="Book Antiqua" w:hAnsi="Book Antiqua" w:cs="Calibri"/>
          <w:sz w:val="24"/>
          <w:szCs w:val="24"/>
        </w:rPr>
        <w:t xml:space="preserve">что </w:t>
      </w:r>
      <w:r w:rsidR="00CE2695" w:rsidRPr="00FA5376">
        <w:rPr>
          <w:rFonts w:ascii="Book Antiqua" w:hAnsi="Book Antiqua" w:cs="Calibri"/>
          <w:sz w:val="24"/>
          <w:szCs w:val="24"/>
        </w:rPr>
        <w:t xml:space="preserve">говорить с ней </w:t>
      </w:r>
      <w:r w:rsidR="00013ED8" w:rsidRPr="00FA5376">
        <w:rPr>
          <w:rFonts w:ascii="Book Antiqua" w:hAnsi="Book Antiqua" w:cs="Calibri"/>
          <w:sz w:val="24"/>
          <w:szCs w:val="24"/>
        </w:rPr>
        <w:t xml:space="preserve">сейчас </w:t>
      </w:r>
      <w:r w:rsidR="00CE2695" w:rsidRPr="00FA5376">
        <w:rPr>
          <w:rFonts w:ascii="Book Antiqua" w:hAnsi="Book Antiqua" w:cs="Calibri"/>
          <w:sz w:val="24"/>
          <w:szCs w:val="24"/>
        </w:rPr>
        <w:t>нужно именн</w:t>
      </w:r>
      <w:r w:rsidR="00014340" w:rsidRPr="00FA5376">
        <w:rPr>
          <w:rFonts w:ascii="Book Antiqua" w:hAnsi="Book Antiqua" w:cs="Calibri"/>
          <w:sz w:val="24"/>
          <w:szCs w:val="24"/>
        </w:rPr>
        <w:t>о мне</w:t>
      </w:r>
      <w:r w:rsidR="00A5151E" w:rsidRPr="00FA5376">
        <w:rPr>
          <w:rFonts w:ascii="Book Antiqua" w:hAnsi="Book Antiqua" w:cs="Calibri"/>
          <w:sz w:val="24"/>
          <w:szCs w:val="24"/>
        </w:rPr>
        <w:t>. Кроме того, я бы предпоч</w:t>
      </w:r>
      <w:r w:rsidR="005428B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остаться здесь и поговорить с </w:t>
      </w:r>
      <w:proofErr w:type="gramStart"/>
      <w:r w:rsidR="005428B5" w:rsidRPr="00FA5376">
        <w:rPr>
          <w:rFonts w:ascii="Book Antiqua" w:hAnsi="Book Antiqua" w:cs="Calibri"/>
          <w:sz w:val="24"/>
          <w:szCs w:val="24"/>
        </w:rPr>
        <w:t>коммандер-</w:t>
      </w:r>
      <w:r w:rsidR="00A5151E" w:rsidRPr="00FA5376">
        <w:rPr>
          <w:rFonts w:ascii="Book Antiqua" w:hAnsi="Book Antiqua" w:cs="Calibri"/>
          <w:sz w:val="24"/>
          <w:szCs w:val="24"/>
        </w:rPr>
        <w:t>лейтенантом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 о выводах е</w:t>
      </w:r>
      <w:r w:rsidR="005428B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медиков. Можно ли загрузить эти данные на инфочип? </w:t>
      </w:r>
      <w:r w:rsidR="005428B5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5428B5"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>просил он</w:t>
      </w:r>
      <w:r w:rsidR="005428B5" w:rsidRPr="00FA5376">
        <w:rPr>
          <w:rFonts w:ascii="Book Antiqua" w:hAnsi="Book Antiqua" w:cs="Calibri"/>
          <w:sz w:val="24"/>
          <w:szCs w:val="24"/>
        </w:rPr>
        <w:t>, обращаясь к Анджеле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5428B5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 меня есть свои</w:t>
      </w:r>
      <w:r w:rsidR="005428B5" w:rsidRPr="00FA5376">
        <w:rPr>
          <w:rFonts w:ascii="Book Antiqua" w:hAnsi="Book Antiqua" w:cs="Calibri"/>
          <w:sz w:val="24"/>
          <w:szCs w:val="24"/>
        </w:rPr>
        <w:t xml:space="preserve"> «ресурсы среди космолётчиков»</w:t>
      </w:r>
      <w:r w:rsidR="00A5151E" w:rsidRPr="00FA5376">
        <w:rPr>
          <w:rFonts w:ascii="Book Antiqua" w:hAnsi="Book Antiqua" w:cs="Calibri"/>
          <w:sz w:val="24"/>
          <w:szCs w:val="24"/>
        </w:rPr>
        <w:t>, с кем я хотел бы посоветоваться.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Ан</w:t>
      </w:r>
      <w:r w:rsidR="000B1097" w:rsidRPr="00FA5376">
        <w:rPr>
          <w:rFonts w:ascii="Book Antiqua" w:hAnsi="Book Antiqua" w:cs="Calibri"/>
          <w:sz w:val="24"/>
          <w:szCs w:val="24"/>
        </w:rPr>
        <w:t>д</w:t>
      </w:r>
      <w:r w:rsidRPr="00FA5376">
        <w:rPr>
          <w:rFonts w:ascii="Book Antiqua" w:hAnsi="Book Antiqua" w:cs="Calibri"/>
          <w:sz w:val="24"/>
          <w:szCs w:val="24"/>
        </w:rPr>
        <w:t>жела Крин молча кивнула</w:t>
      </w:r>
      <w:r w:rsidR="00A82673" w:rsidRPr="00FA5376">
        <w:rPr>
          <w:rFonts w:ascii="Book Antiqua" w:hAnsi="Book Antiqua" w:cs="Calibri"/>
          <w:sz w:val="24"/>
          <w:szCs w:val="24"/>
        </w:rPr>
        <w:t>, сжав губы в неопределённом выражении</w:t>
      </w:r>
      <w:r w:rsidRPr="00FA5376">
        <w:rPr>
          <w:rFonts w:ascii="Book Antiqua" w:hAnsi="Book Antiqua" w:cs="Calibri"/>
          <w:sz w:val="24"/>
          <w:szCs w:val="24"/>
        </w:rPr>
        <w:t xml:space="preserve">. Мандер чувствовал, что </w:t>
      </w:r>
      <w:r w:rsidR="0078328D" w:rsidRPr="00FA5376">
        <w:rPr>
          <w:rFonts w:ascii="Book Antiqua" w:hAnsi="Book Antiqua" w:cs="Calibri"/>
          <w:sz w:val="24"/>
          <w:szCs w:val="24"/>
        </w:rPr>
        <w:t>женщин</w:t>
      </w:r>
      <w:r w:rsidRPr="00FA5376">
        <w:rPr>
          <w:rFonts w:ascii="Book Antiqua" w:hAnsi="Book Antiqua" w:cs="Calibri"/>
          <w:sz w:val="24"/>
          <w:szCs w:val="24"/>
        </w:rPr>
        <w:t xml:space="preserve">а пыталась точно определить момент, когда </w:t>
      </w:r>
      <w:r w:rsidR="002175DD" w:rsidRPr="00FA5376">
        <w:rPr>
          <w:rFonts w:ascii="Book Antiqua" w:hAnsi="Book Antiqua" w:cs="Calibri"/>
          <w:sz w:val="24"/>
          <w:szCs w:val="24"/>
        </w:rPr>
        <w:t xml:space="preserve">она </w:t>
      </w:r>
      <w:r w:rsidRPr="00FA5376">
        <w:rPr>
          <w:rFonts w:ascii="Book Antiqua" w:hAnsi="Book Antiqua" w:cs="Calibri"/>
          <w:sz w:val="24"/>
          <w:szCs w:val="24"/>
        </w:rPr>
        <w:t>полностью потеряла контроль над ситуацией.</w:t>
      </w:r>
    </w:p>
    <w:p w:rsidR="00A5151E" w:rsidRPr="00FA5376" w:rsidRDefault="000E4F8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Джедай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оставил их </w:t>
      </w:r>
      <w:r w:rsidRPr="00FA5376">
        <w:rPr>
          <w:rFonts w:ascii="Book Antiqua" w:hAnsi="Book Antiqua" w:cs="Calibri"/>
          <w:sz w:val="24"/>
          <w:szCs w:val="24"/>
        </w:rPr>
        <w:t>вдвоём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спустился в причальный ангар, где </w:t>
      </w:r>
      <w:r w:rsidR="00556E19" w:rsidRPr="00FA5376">
        <w:rPr>
          <w:rFonts w:ascii="Book Antiqua" w:hAnsi="Book Antiqua" w:cs="Calibri"/>
          <w:sz w:val="24"/>
          <w:szCs w:val="24"/>
        </w:rPr>
        <w:t>стояла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«Нов</w:t>
      </w:r>
      <w:r w:rsidR="00556E19" w:rsidRPr="00FA5376">
        <w:rPr>
          <w:rFonts w:ascii="Book Antiqua" w:hAnsi="Book Antiqua" w:cs="Calibri"/>
          <w:sz w:val="24"/>
          <w:szCs w:val="24"/>
        </w:rPr>
        <w:t>ая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556E19" w:rsidRPr="00FA5376">
        <w:rPr>
          <w:rFonts w:ascii="Book Antiqua" w:hAnsi="Book Antiqua" w:cs="Calibri"/>
          <w:sz w:val="24"/>
          <w:szCs w:val="24"/>
        </w:rPr>
        <w:t>амбиция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». </w:t>
      </w:r>
      <w:r w:rsidR="00743FFE"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>однима</w:t>
      </w:r>
      <w:r w:rsidR="00743FFE" w:rsidRPr="00FA5376">
        <w:rPr>
          <w:rFonts w:ascii="Book Antiqua" w:hAnsi="Book Antiqua" w:cs="Calibri"/>
          <w:sz w:val="24"/>
          <w:szCs w:val="24"/>
        </w:rPr>
        <w:t>ясь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 трапу корабля, </w:t>
      </w:r>
      <w:r w:rsidR="00743FFE" w:rsidRPr="00FA5376">
        <w:rPr>
          <w:rFonts w:ascii="Book Antiqua" w:hAnsi="Book Antiqua" w:cs="Calibri"/>
          <w:sz w:val="24"/>
          <w:szCs w:val="24"/>
        </w:rPr>
        <w:t>он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743FFE" w:rsidRPr="00FA5376">
        <w:rPr>
          <w:rFonts w:ascii="Book Antiqua" w:hAnsi="Book Antiqua" w:cs="Calibri"/>
          <w:sz w:val="24"/>
          <w:szCs w:val="24"/>
        </w:rPr>
        <w:t>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слышал, как внутри него </w:t>
      </w:r>
      <w:r w:rsidR="00357D63" w:rsidRPr="00FA5376">
        <w:rPr>
          <w:rFonts w:ascii="Book Antiqua" w:hAnsi="Book Antiqua" w:cs="Calibri"/>
          <w:sz w:val="24"/>
          <w:szCs w:val="24"/>
        </w:rPr>
        <w:t>чем-то гремит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Рин. </w:t>
      </w:r>
      <w:r w:rsidR="00097873" w:rsidRPr="00FA5376">
        <w:rPr>
          <w:rFonts w:ascii="Book Antiqua" w:hAnsi="Book Antiqua" w:cs="Calibri"/>
          <w:sz w:val="24"/>
          <w:szCs w:val="24"/>
        </w:rPr>
        <w:t>Панторанк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а уже сняла обшивку с одной из передних </w:t>
      </w:r>
      <w:r w:rsidR="00A42903" w:rsidRPr="00FA5376">
        <w:rPr>
          <w:rFonts w:ascii="Book Antiqua" w:hAnsi="Book Antiqua" w:cs="Calibri"/>
          <w:sz w:val="24"/>
          <w:szCs w:val="24"/>
        </w:rPr>
        <w:t>секций авионики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теперь </w:t>
      </w:r>
      <w:r w:rsidR="002A42F7" w:rsidRPr="00FA5376">
        <w:rPr>
          <w:rFonts w:ascii="Book Antiqua" w:hAnsi="Book Antiqua" w:cs="Calibri"/>
          <w:sz w:val="24"/>
          <w:szCs w:val="24"/>
        </w:rPr>
        <w:t xml:space="preserve">лежала на спине, засунув голову в </w:t>
      </w:r>
      <w:proofErr w:type="gramStart"/>
      <w:r w:rsidR="002A42F7" w:rsidRPr="00FA5376">
        <w:rPr>
          <w:rFonts w:ascii="Book Antiqua" w:hAnsi="Book Antiqua" w:cs="Calibri"/>
          <w:sz w:val="24"/>
          <w:szCs w:val="24"/>
        </w:rPr>
        <w:t>мешанину</w:t>
      </w:r>
      <w:proofErr w:type="gramEnd"/>
      <w:r w:rsidR="002A42F7" w:rsidRPr="00FA5376">
        <w:rPr>
          <w:rFonts w:ascii="Book Antiqua" w:hAnsi="Book Antiqua" w:cs="Calibri"/>
          <w:sz w:val="24"/>
          <w:szCs w:val="24"/>
        </w:rPr>
        <w:t xml:space="preserve"> проводки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4E303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E04544" w:rsidRPr="00FA5376">
        <w:rPr>
          <w:rFonts w:ascii="Book Antiqua" w:hAnsi="Book Antiqua" w:cs="Calibri"/>
          <w:sz w:val="24"/>
          <w:szCs w:val="24"/>
        </w:rPr>
        <w:t>Займись делом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Эдди!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рикнула она. </w:t>
      </w:r>
      <w:r w:rsidR="00E04544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Дай мне </w:t>
      </w:r>
      <w:r w:rsidR="00A77EF9" w:rsidRPr="00FA5376">
        <w:rPr>
          <w:rFonts w:ascii="Book Antiqua" w:hAnsi="Book Antiqua" w:cs="Calibri"/>
          <w:sz w:val="24"/>
          <w:szCs w:val="24"/>
        </w:rPr>
        <w:t>рефлекторный формирователь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137FB7" w:rsidRPr="00FA5376">
        <w:rPr>
          <w:rFonts w:ascii="Book Antiqua" w:hAnsi="Book Antiqua" w:cs="Calibri"/>
          <w:sz w:val="24"/>
          <w:szCs w:val="24"/>
        </w:rPr>
        <w:t>Могу поклясться, тут появилось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несколько сварных швов, которых не было, когда мы получили корабль.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сел в кресло второго пилота и </w:t>
      </w:r>
      <w:r w:rsidR="005846B3" w:rsidRPr="00FA5376">
        <w:rPr>
          <w:rFonts w:ascii="Book Antiqua" w:hAnsi="Book Antiqua" w:cs="Calibri"/>
          <w:sz w:val="24"/>
          <w:szCs w:val="24"/>
        </w:rPr>
        <w:t>заглянул в</w:t>
      </w:r>
      <w:r w:rsidRPr="00FA5376">
        <w:rPr>
          <w:rFonts w:ascii="Book Antiqua" w:hAnsi="Book Antiqua" w:cs="Calibri"/>
          <w:sz w:val="24"/>
          <w:szCs w:val="24"/>
        </w:rPr>
        <w:t xml:space="preserve"> ящик с инструментами. </w:t>
      </w:r>
      <w:r w:rsidR="00D14523" w:rsidRPr="00FA5376">
        <w:rPr>
          <w:rFonts w:ascii="Book Antiqua" w:hAnsi="Book Antiqua" w:cs="Calibri"/>
          <w:sz w:val="24"/>
          <w:szCs w:val="24"/>
        </w:rPr>
        <w:t>П</w:t>
      </w:r>
      <w:r w:rsidRPr="00FA5376">
        <w:rPr>
          <w:rFonts w:ascii="Book Antiqua" w:hAnsi="Book Antiqua" w:cs="Calibri"/>
          <w:sz w:val="24"/>
          <w:szCs w:val="24"/>
        </w:rPr>
        <w:t>окопа</w:t>
      </w:r>
      <w:r w:rsidR="00D14523" w:rsidRPr="00FA5376">
        <w:rPr>
          <w:rFonts w:ascii="Book Antiqua" w:hAnsi="Book Antiqua" w:cs="Calibri"/>
          <w:sz w:val="24"/>
          <w:szCs w:val="24"/>
        </w:rPr>
        <w:t>вшись</w:t>
      </w:r>
      <w:r w:rsidRPr="00FA5376">
        <w:rPr>
          <w:rFonts w:ascii="Book Antiqua" w:hAnsi="Book Antiqua" w:cs="Calibri"/>
          <w:sz w:val="24"/>
          <w:szCs w:val="24"/>
        </w:rPr>
        <w:t xml:space="preserve"> в н</w:t>
      </w:r>
      <w:r w:rsidR="00D14523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м</w:t>
      </w:r>
      <w:r w:rsidR="00D14523" w:rsidRPr="00FA5376">
        <w:rPr>
          <w:rFonts w:ascii="Book Antiqua" w:hAnsi="Book Antiqua" w:cs="Calibri"/>
          <w:sz w:val="24"/>
          <w:szCs w:val="24"/>
        </w:rPr>
        <w:t>, он</w:t>
      </w:r>
      <w:r w:rsidRPr="00FA5376">
        <w:rPr>
          <w:rFonts w:ascii="Book Antiqua" w:hAnsi="Book Antiqua" w:cs="Calibri"/>
          <w:sz w:val="24"/>
          <w:szCs w:val="24"/>
        </w:rPr>
        <w:t xml:space="preserve"> протянул </w:t>
      </w:r>
      <w:r w:rsidR="00381A7A" w:rsidRPr="00FA5376">
        <w:rPr>
          <w:rFonts w:ascii="Book Antiqua" w:hAnsi="Book Antiqua" w:cs="Calibri"/>
          <w:sz w:val="24"/>
          <w:szCs w:val="24"/>
        </w:rPr>
        <w:lastRenderedPageBreak/>
        <w:t>девуш</w:t>
      </w:r>
      <w:r w:rsidRPr="00FA5376">
        <w:rPr>
          <w:rFonts w:ascii="Book Antiqua" w:hAnsi="Book Antiqua" w:cs="Calibri"/>
          <w:sz w:val="24"/>
          <w:szCs w:val="24"/>
        </w:rPr>
        <w:t xml:space="preserve">ке то, что показалось ему </w:t>
      </w:r>
      <w:r w:rsidR="00381A7A" w:rsidRPr="00FA5376">
        <w:rPr>
          <w:rFonts w:ascii="Book Antiqua" w:hAnsi="Book Antiqua" w:cs="Calibri"/>
          <w:sz w:val="24"/>
          <w:szCs w:val="24"/>
        </w:rPr>
        <w:t>самым похожим на</w:t>
      </w:r>
      <w:r w:rsidRPr="00FA5376">
        <w:rPr>
          <w:rFonts w:ascii="Book Antiqua" w:hAnsi="Book Antiqua" w:cs="Calibri"/>
          <w:sz w:val="24"/>
          <w:szCs w:val="24"/>
        </w:rPr>
        <w:t xml:space="preserve"> требуемо</w:t>
      </w:r>
      <w:r w:rsidR="00381A7A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381A7A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длинное </w:t>
      </w:r>
      <w:r w:rsidR="00755B83" w:rsidRPr="00FA5376">
        <w:rPr>
          <w:rFonts w:ascii="Book Antiqua" w:hAnsi="Book Antiqua" w:cs="Calibri"/>
          <w:sz w:val="24"/>
          <w:szCs w:val="24"/>
        </w:rPr>
        <w:t xml:space="preserve">попискивающее </w:t>
      </w:r>
      <w:r w:rsidRPr="00FA5376">
        <w:rPr>
          <w:rFonts w:ascii="Book Antiqua" w:hAnsi="Book Antiqua" w:cs="Calibri"/>
          <w:sz w:val="24"/>
          <w:szCs w:val="24"/>
        </w:rPr>
        <w:t xml:space="preserve">устройство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с</w:t>
      </w:r>
      <w:r w:rsidR="00755B83" w:rsidRPr="00FA5376">
        <w:rPr>
          <w:rFonts w:ascii="Book Antiqua" w:hAnsi="Book Antiqua" w:cs="Calibri"/>
          <w:sz w:val="24"/>
          <w:szCs w:val="24"/>
        </w:rPr>
        <w:t>о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мно</w:t>
      </w:r>
      <w:r w:rsidR="00755B83" w:rsidRPr="00FA5376">
        <w:rPr>
          <w:rFonts w:ascii="Book Antiqua" w:hAnsi="Book Antiqua" w:cs="Calibri"/>
          <w:sz w:val="24"/>
          <w:szCs w:val="24"/>
        </w:rPr>
        <w:t>жеством головок</w:t>
      </w:r>
      <w:r w:rsidRPr="00FA5376">
        <w:rPr>
          <w:rFonts w:ascii="Book Antiqua" w:hAnsi="Book Antiqua" w:cs="Calibri"/>
          <w:sz w:val="24"/>
          <w:szCs w:val="24"/>
        </w:rPr>
        <w:t xml:space="preserve">. Рин отбросила его, словно </w:t>
      </w:r>
      <w:r w:rsidR="00E46885" w:rsidRPr="00FA5376">
        <w:rPr>
          <w:rFonts w:ascii="Book Antiqua" w:hAnsi="Book Antiqua" w:cs="Calibri"/>
          <w:sz w:val="24"/>
          <w:szCs w:val="24"/>
        </w:rPr>
        <w:t>это была живая змея</w:t>
      </w:r>
      <w:r w:rsidRPr="00FA5376">
        <w:rPr>
          <w:rFonts w:ascii="Book Antiqua" w:hAnsi="Book Antiqua" w:cs="Calibri"/>
          <w:sz w:val="24"/>
          <w:szCs w:val="24"/>
        </w:rPr>
        <w:t xml:space="preserve">, и закричала: </w:t>
      </w:r>
      <w:r w:rsidR="00E46885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46885" w:rsidRPr="00FA5376">
        <w:rPr>
          <w:rFonts w:ascii="Book Antiqua" w:hAnsi="Book Antiqua" w:cs="Calibri"/>
          <w:i/>
          <w:sz w:val="24"/>
          <w:szCs w:val="24"/>
        </w:rPr>
        <w:t>Рефлекторный</w:t>
      </w:r>
      <w:r w:rsidR="00E46885" w:rsidRPr="00FA5376">
        <w:rPr>
          <w:rFonts w:ascii="Book Antiqua" w:hAnsi="Book Antiqua" w:cs="Calibri"/>
          <w:sz w:val="24"/>
          <w:szCs w:val="24"/>
        </w:rPr>
        <w:t xml:space="preserve"> формирователь</w:t>
      </w:r>
      <w:r w:rsidR="00F10F0C" w:rsidRPr="00FA5376">
        <w:rPr>
          <w:rFonts w:ascii="Book Antiqua" w:hAnsi="Book Antiqua" w:cs="Calibri"/>
          <w:sz w:val="24"/>
          <w:szCs w:val="24"/>
        </w:rPr>
        <w:t>, Эдди</w:t>
      </w:r>
      <w:r w:rsidRPr="00FA5376">
        <w:rPr>
          <w:rFonts w:ascii="Book Antiqua" w:hAnsi="Book Antiqua" w:cs="Calibri"/>
          <w:sz w:val="24"/>
          <w:szCs w:val="24"/>
        </w:rPr>
        <w:t xml:space="preserve">! </w:t>
      </w:r>
      <w:r w:rsidR="00AC0899" w:rsidRPr="00FA5376">
        <w:rPr>
          <w:rFonts w:ascii="Book Antiqua" w:hAnsi="Book Antiqua" w:cs="Calibri"/>
          <w:sz w:val="24"/>
          <w:szCs w:val="24"/>
        </w:rPr>
        <w:t xml:space="preserve">Кончай валять </w:t>
      </w:r>
      <w:proofErr w:type="gramStart"/>
      <w:r w:rsidR="00AC0899" w:rsidRPr="00FA5376">
        <w:rPr>
          <w:rFonts w:ascii="Book Antiqua" w:hAnsi="Book Antiqua" w:cs="Calibri"/>
          <w:sz w:val="24"/>
          <w:szCs w:val="24"/>
        </w:rPr>
        <w:t>дурака</w:t>
      </w:r>
      <w:proofErr w:type="gramEnd"/>
      <w:r w:rsidRPr="00FA5376">
        <w:rPr>
          <w:rFonts w:ascii="Book Antiqua" w:hAnsi="Book Antiqua" w:cs="Calibri"/>
          <w:sz w:val="24"/>
          <w:szCs w:val="24"/>
        </w:rPr>
        <w:t>!</w:t>
      </w:r>
    </w:p>
    <w:p w:rsidR="00A5151E" w:rsidRPr="00FA5376" w:rsidRDefault="00CD628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Эдди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разговаривает наверху с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коммандер-</w:t>
      </w:r>
      <w:r w:rsidR="00A5151E" w:rsidRPr="00FA5376">
        <w:rPr>
          <w:rFonts w:ascii="Book Antiqua" w:hAnsi="Book Antiqua" w:cs="Calibri"/>
          <w:sz w:val="24"/>
          <w:szCs w:val="24"/>
        </w:rPr>
        <w:t>лейтенантом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ответил Мандер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C07FF4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Может, я тоже смогу тебе помочь?</w:t>
      </w:r>
    </w:p>
    <w:p w:rsidR="00917D30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Рин высунул</w:t>
      </w:r>
      <w:r w:rsidR="00DA7CF7" w:rsidRPr="00FA5376">
        <w:rPr>
          <w:rFonts w:ascii="Book Antiqua" w:hAnsi="Book Antiqua" w:cs="Calibri"/>
          <w:sz w:val="24"/>
          <w:szCs w:val="24"/>
        </w:rPr>
        <w:t>ась</w:t>
      </w:r>
      <w:r w:rsidRPr="00FA5376">
        <w:rPr>
          <w:rFonts w:ascii="Book Antiqua" w:hAnsi="Book Antiqua" w:cs="Calibri"/>
          <w:sz w:val="24"/>
          <w:szCs w:val="24"/>
        </w:rPr>
        <w:t xml:space="preserve"> из-</w:t>
      </w:r>
      <w:r w:rsidR="00DA7CF7" w:rsidRPr="00FA5376">
        <w:rPr>
          <w:rFonts w:ascii="Book Antiqua" w:hAnsi="Book Antiqua" w:cs="Calibri"/>
          <w:sz w:val="24"/>
          <w:szCs w:val="24"/>
        </w:rPr>
        <w:t>под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DA7CF7" w:rsidRPr="00FA5376">
        <w:rPr>
          <w:rFonts w:ascii="Book Antiqua" w:hAnsi="Book Antiqua" w:cs="Calibri"/>
          <w:sz w:val="24"/>
          <w:szCs w:val="24"/>
        </w:rPr>
        <w:t>секции авионики</w:t>
      </w:r>
      <w:r w:rsidRPr="00FA5376">
        <w:rPr>
          <w:rFonts w:ascii="Book Antiqua" w:hAnsi="Book Antiqua" w:cs="Calibri"/>
          <w:sz w:val="24"/>
          <w:szCs w:val="24"/>
        </w:rPr>
        <w:t xml:space="preserve"> и </w:t>
      </w:r>
      <w:r w:rsidR="00917D30" w:rsidRPr="00FA5376">
        <w:rPr>
          <w:rFonts w:ascii="Book Antiqua" w:hAnsi="Book Antiqua" w:cs="Calibri"/>
          <w:sz w:val="24"/>
          <w:szCs w:val="24"/>
        </w:rPr>
        <w:t xml:space="preserve">хмуро </w:t>
      </w:r>
      <w:r w:rsidRPr="00FA5376">
        <w:rPr>
          <w:rFonts w:ascii="Book Antiqua" w:hAnsi="Book Antiqua" w:cs="Calibri"/>
          <w:sz w:val="24"/>
          <w:szCs w:val="24"/>
        </w:rPr>
        <w:t xml:space="preserve">уставилась на Мандера. </w:t>
      </w:r>
    </w:p>
    <w:p w:rsidR="00A5151E" w:rsidRPr="00FA5376" w:rsidRDefault="00D9799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Мне ка</w:t>
      </w:r>
      <w:r w:rsidRPr="00FA5376">
        <w:rPr>
          <w:rFonts w:ascii="Book Antiqua" w:hAnsi="Book Antiqua" w:cs="Calibri"/>
          <w:sz w:val="24"/>
          <w:szCs w:val="24"/>
        </w:rPr>
        <w:t>залось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что я </w:t>
      </w:r>
      <w:r w:rsidRPr="00FA5376">
        <w:rPr>
          <w:rFonts w:ascii="Book Antiqua" w:hAnsi="Book Antiqua" w:cs="Calibri"/>
          <w:sz w:val="24"/>
          <w:szCs w:val="24"/>
        </w:rPr>
        <w:t xml:space="preserve">выразилась предельно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ясно: никаких новых криффовых приключений </w:t>
      </w:r>
      <w:r w:rsidRPr="00FA5376">
        <w:rPr>
          <w:rFonts w:ascii="Book Antiqua" w:hAnsi="Book Antiqua" w:cs="Calibri"/>
          <w:sz w:val="24"/>
          <w:szCs w:val="24"/>
        </w:rPr>
        <w:t>мы не хотим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8B7D63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Да, </w:t>
      </w:r>
      <w:r w:rsidRPr="00FA5376">
        <w:rPr>
          <w:rFonts w:ascii="Book Antiqua" w:hAnsi="Book Antiqua" w:cs="Calibri"/>
          <w:sz w:val="24"/>
          <w:szCs w:val="24"/>
        </w:rPr>
        <w:t>эт</w:t>
      </w:r>
      <w:r w:rsidR="00DD000C" w:rsidRPr="00FA5376">
        <w:rPr>
          <w:rFonts w:ascii="Book Antiqua" w:hAnsi="Book Antiqua" w:cs="Calibri"/>
          <w:sz w:val="24"/>
          <w:szCs w:val="24"/>
        </w:rPr>
        <w:t>у часть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я понял,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согласился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Не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уверен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только в одном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: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почему</w:t>
      </w:r>
      <w:r w:rsidR="008061EF" w:rsidRPr="00FA5376">
        <w:rPr>
          <w:rFonts w:ascii="Book Antiqua" w:hAnsi="Book Antiqua" w:cs="Calibri"/>
          <w:sz w:val="24"/>
          <w:szCs w:val="24"/>
        </w:rPr>
        <w:t>?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 есть, </w:t>
      </w:r>
      <w:r w:rsidR="0094551F" w:rsidRPr="00FA5376">
        <w:rPr>
          <w:rFonts w:ascii="Book Antiqua" w:hAnsi="Book Antiqua" w:cs="Calibri"/>
          <w:sz w:val="24"/>
          <w:szCs w:val="24"/>
        </w:rPr>
        <w:t>я понимаю</w:t>
      </w:r>
      <w:r w:rsidR="00A5151E" w:rsidRPr="00FA5376">
        <w:rPr>
          <w:rFonts w:ascii="Book Antiqua" w:hAnsi="Book Antiqua" w:cs="Calibri"/>
          <w:sz w:val="24"/>
          <w:szCs w:val="24"/>
        </w:rPr>
        <w:t>, после того, что произошло на Нар-Шаддаа, любой был бы напуган...</w:t>
      </w:r>
    </w:p>
    <w:p w:rsidR="006D4D79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Она посмотрела на него с выражением, которое напомнило ем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у о е</w:t>
      </w:r>
      <w:r w:rsidR="006D4D79" w:rsidRPr="00FA5376">
        <w:rPr>
          <w:rFonts w:ascii="Book Antiqua" w:hAnsi="Book Antiqua" w:cs="Calibri"/>
          <w:sz w:val="24"/>
          <w:szCs w:val="24"/>
        </w:rPr>
        <w:t>ё</w:t>
      </w:r>
      <w:proofErr w:type="gramEnd"/>
      <w:r w:rsidR="006D4D79" w:rsidRPr="00FA5376">
        <w:rPr>
          <w:rFonts w:ascii="Book Antiqua" w:hAnsi="Book Antiqua" w:cs="Calibri"/>
          <w:sz w:val="24"/>
          <w:szCs w:val="24"/>
        </w:rPr>
        <w:t xml:space="preserve"> брате.</w:t>
      </w:r>
    </w:p>
    <w:p w:rsidR="00A5151E" w:rsidRPr="00FA5376" w:rsidRDefault="006D4D7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выстрелил в меня.</w:t>
      </w:r>
    </w:p>
    <w:p w:rsidR="00A5151E" w:rsidRPr="00FA5376" w:rsidRDefault="006D4D7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тебя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оглушил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поправил </w:t>
      </w:r>
      <w:r w:rsidRPr="00FA5376">
        <w:rPr>
          <w:rFonts w:ascii="Book Antiqua" w:hAnsi="Book Antiqua" w:cs="Calibri"/>
          <w:sz w:val="24"/>
          <w:szCs w:val="24"/>
        </w:rPr>
        <w:t>девушку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Мандер. </w:t>
      </w:r>
      <w:r w:rsidR="00153461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у меня такое чувство, что тебя это мучает больше, чем следовало бы. </w:t>
      </w:r>
      <w:proofErr w:type="gramStart"/>
      <w:r w:rsidR="003F3834" w:rsidRPr="00FA5376">
        <w:rPr>
          <w:rFonts w:ascii="Book Antiqua" w:hAnsi="Book Antiqua" w:cs="Calibri"/>
          <w:sz w:val="24"/>
          <w:szCs w:val="24"/>
        </w:rPr>
        <w:t>У</w:t>
      </w:r>
      <w:r w:rsidR="00A5151E" w:rsidRPr="00FA5376">
        <w:rPr>
          <w:rFonts w:ascii="Book Antiqua" w:hAnsi="Book Antiqua" w:cs="Calibri"/>
          <w:sz w:val="24"/>
          <w:szCs w:val="24"/>
        </w:rPr>
        <w:t>верен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 xml:space="preserve">, что в тебя </w:t>
      </w:r>
      <w:r w:rsidR="003F3834" w:rsidRPr="00FA5376">
        <w:rPr>
          <w:rFonts w:ascii="Book Antiqua" w:hAnsi="Book Antiqua" w:cs="Calibri"/>
          <w:sz w:val="24"/>
          <w:szCs w:val="24"/>
        </w:rPr>
        <w:t xml:space="preserve">и раньше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стреляли. </w:t>
      </w:r>
      <w:r w:rsidR="00FE79EF" w:rsidRPr="00FA5376">
        <w:rPr>
          <w:rFonts w:ascii="Book Antiqua" w:hAnsi="Book Antiqua" w:cs="Calibri"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FE79EF" w:rsidRPr="00FA5376">
        <w:rPr>
          <w:rFonts w:ascii="Book Antiqua" w:hAnsi="Book Antiqua" w:cs="Calibri"/>
          <w:sz w:val="24"/>
          <w:szCs w:val="24"/>
        </w:rPr>
        <w:t>знаю, ведь я был там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AB5BE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не понимаешь,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бросила она, стараясь скрыть раздражение. </w:t>
      </w:r>
      <w:r w:rsidRPr="00FA5376">
        <w:rPr>
          <w:rFonts w:ascii="Book Antiqua" w:hAnsi="Book Antiqua" w:cs="Calibri"/>
          <w:sz w:val="24"/>
          <w:szCs w:val="24"/>
        </w:rPr>
        <w:t>И т</w:t>
      </w:r>
      <w:r w:rsidR="00A5151E" w:rsidRPr="00FA5376">
        <w:rPr>
          <w:rFonts w:ascii="Book Antiqua" w:hAnsi="Book Antiqua" w:cs="Calibri"/>
          <w:sz w:val="24"/>
          <w:szCs w:val="24"/>
        </w:rPr>
        <w:t>ут она была точной копией брата.</w:t>
      </w:r>
    </w:p>
    <w:p w:rsidR="00A5151E" w:rsidRPr="00FA5376" w:rsidRDefault="00D0242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Тогда попробуй мне объяснить,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ответил он, вспомнив разговоры, которые в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</w:t>
      </w:r>
      <w:r w:rsidRPr="00FA5376">
        <w:rPr>
          <w:rFonts w:ascii="Book Antiqua" w:hAnsi="Book Antiqua" w:cs="Calibri"/>
          <w:sz w:val="24"/>
          <w:szCs w:val="24"/>
        </w:rPr>
        <w:t>когда-то с Торо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Когда </w:t>
      </w:r>
      <w:r w:rsidRPr="00FA5376">
        <w:rPr>
          <w:rFonts w:ascii="Book Antiqua" w:hAnsi="Book Antiqua" w:cs="Calibri"/>
          <w:sz w:val="24"/>
          <w:szCs w:val="24"/>
        </w:rPr>
        <w:t>Мандер взял его в ученики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Торо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был моложе Рин, но не менее упрям.</w:t>
      </w:r>
    </w:p>
    <w:p w:rsidR="00A5151E" w:rsidRPr="00FA5376" w:rsidRDefault="005F78DD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стрелял в меня,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выдав</w:t>
      </w:r>
      <w:r w:rsidR="00A5151E" w:rsidRPr="00FA5376">
        <w:rPr>
          <w:rFonts w:ascii="Book Antiqua" w:hAnsi="Book Antiqua" w:cs="Calibri"/>
          <w:sz w:val="24"/>
          <w:szCs w:val="24"/>
        </w:rPr>
        <w:t>ила панторанка</w:t>
      </w:r>
      <w:r w:rsidRPr="00FA5376">
        <w:rPr>
          <w:rFonts w:ascii="Book Antiqua" w:hAnsi="Book Antiqua" w:cs="Calibri"/>
          <w:sz w:val="24"/>
          <w:szCs w:val="24"/>
        </w:rPr>
        <w:t>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этого не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ожидала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755910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откинулся на спинку кресла второго пилота и </w:t>
      </w:r>
      <w:r w:rsidR="00755910" w:rsidRPr="00FA5376">
        <w:rPr>
          <w:rFonts w:ascii="Book Antiqua" w:hAnsi="Book Antiqua" w:cs="Calibri"/>
          <w:sz w:val="24"/>
          <w:szCs w:val="24"/>
        </w:rPr>
        <w:t>глубок</w:t>
      </w:r>
      <w:r w:rsidRPr="00FA5376">
        <w:rPr>
          <w:rFonts w:ascii="Book Antiqua" w:hAnsi="Book Antiqua" w:cs="Calibri"/>
          <w:sz w:val="24"/>
          <w:szCs w:val="24"/>
        </w:rPr>
        <w:t xml:space="preserve">о вздохнул. </w:t>
      </w:r>
    </w:p>
    <w:p w:rsidR="00A5151E" w:rsidRPr="00FA5376" w:rsidRDefault="00755910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Значит, ты злишься потому</w:t>
      </w:r>
      <w:r w:rsidR="007071DD"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что я </w:t>
      </w:r>
      <w:r w:rsidRPr="00FA5376">
        <w:rPr>
          <w:rFonts w:ascii="Book Antiqua" w:hAnsi="Book Antiqua" w:cs="Calibri"/>
          <w:i/>
          <w:sz w:val="24"/>
          <w:szCs w:val="24"/>
        </w:rPr>
        <w:t>удиви</w:t>
      </w:r>
      <w:r w:rsidR="00A5151E" w:rsidRPr="00FA5376">
        <w:rPr>
          <w:rFonts w:ascii="Book Antiqua" w:hAnsi="Book Antiqua" w:cs="Calibri"/>
          <w:i/>
          <w:sz w:val="24"/>
          <w:szCs w:val="24"/>
        </w:rPr>
        <w:t>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тебя?</w:t>
      </w:r>
    </w:p>
    <w:p w:rsidR="008C6886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Рин прислонилась спиной к одной из консол</w:t>
      </w:r>
      <w:r w:rsidR="00E852D1" w:rsidRPr="00FA5376">
        <w:rPr>
          <w:rFonts w:ascii="Book Antiqua" w:hAnsi="Book Antiqua" w:cs="Calibri"/>
          <w:sz w:val="24"/>
          <w:szCs w:val="24"/>
        </w:rPr>
        <w:t>ей</w:t>
      </w:r>
      <w:r w:rsidRPr="00FA5376">
        <w:rPr>
          <w:rFonts w:ascii="Book Antiqua" w:hAnsi="Book Antiqua" w:cs="Calibri"/>
          <w:sz w:val="24"/>
          <w:szCs w:val="24"/>
        </w:rPr>
        <w:t xml:space="preserve">, стараясь не смотреть на джедая. </w:t>
      </w:r>
    </w:p>
    <w:p w:rsidR="00A5151E" w:rsidRPr="00FA5376" w:rsidRDefault="008C688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Мне казалось, что я </w:t>
      </w:r>
      <w:r w:rsidRPr="00FA5376">
        <w:rPr>
          <w:rFonts w:ascii="Book Antiqua" w:hAnsi="Book Antiqua" w:cs="Calibri"/>
          <w:sz w:val="24"/>
          <w:szCs w:val="24"/>
        </w:rPr>
        <w:t>разобралась в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F1719D" w:rsidRPr="00FA5376">
        <w:rPr>
          <w:rFonts w:ascii="Book Antiqua" w:hAnsi="Book Antiqua" w:cs="Calibri"/>
          <w:sz w:val="24"/>
          <w:szCs w:val="24"/>
        </w:rPr>
        <w:t>том, как ты мыслишь.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F1719D" w:rsidRPr="00FA5376">
        <w:rPr>
          <w:rFonts w:ascii="Book Antiqua" w:hAnsi="Book Antiqua" w:cs="Calibri"/>
          <w:sz w:val="24"/>
          <w:szCs w:val="24"/>
        </w:rPr>
        <w:t>Я о том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F1719D" w:rsidRPr="00FA5376">
        <w:rPr>
          <w:rFonts w:ascii="Book Antiqua" w:hAnsi="Book Antiqua" w:cs="Calibri"/>
          <w:sz w:val="24"/>
          <w:szCs w:val="24"/>
        </w:rPr>
        <w:t>что ты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библиотекар</w:t>
      </w:r>
      <w:r w:rsidR="00F1719D" w:rsidRPr="00FA5376">
        <w:rPr>
          <w:rFonts w:ascii="Book Antiqua" w:hAnsi="Book Antiqua" w:cs="Calibri"/>
          <w:i/>
          <w:sz w:val="24"/>
          <w:szCs w:val="24"/>
        </w:rPr>
        <w:t>ь</w:t>
      </w:r>
      <w:r w:rsidR="00F1719D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8F2E8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Архивариус,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поправил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Мандер, но </w:t>
      </w:r>
      <w:r w:rsidR="002959D4" w:rsidRPr="00FA5376">
        <w:rPr>
          <w:rFonts w:ascii="Book Antiqua" w:hAnsi="Book Antiqua" w:cs="Calibri"/>
          <w:sz w:val="24"/>
          <w:szCs w:val="24"/>
        </w:rPr>
        <w:t>девушк</w:t>
      </w:r>
      <w:r w:rsidR="00A5151E" w:rsidRPr="00FA5376">
        <w:rPr>
          <w:rFonts w:ascii="Book Antiqua" w:hAnsi="Book Antiqua" w:cs="Calibri"/>
          <w:sz w:val="24"/>
          <w:szCs w:val="24"/>
        </w:rPr>
        <w:t>а проигнорировала замечание.</w:t>
      </w:r>
    </w:p>
    <w:p w:rsidR="00A5151E" w:rsidRPr="00FA5376" w:rsidRDefault="00C1448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Это ты всегда настаива</w:t>
      </w:r>
      <w:r w:rsidR="00287F0F" w:rsidRPr="00FA5376">
        <w:rPr>
          <w:rFonts w:ascii="Book Antiqua" w:hAnsi="Book Antiqua" w:cs="Calibri"/>
          <w:sz w:val="24"/>
          <w:szCs w:val="24"/>
        </w:rPr>
        <w:t>ешь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том, чтобы сначала вс</w:t>
      </w:r>
      <w:r w:rsidR="00287F0F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обсудить, </w:t>
      </w:r>
      <w:r w:rsidR="00287F0F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287F0F" w:rsidRPr="00FA5376">
        <w:rPr>
          <w:rFonts w:ascii="Book Antiqua" w:hAnsi="Book Antiqua" w:cs="Calibri"/>
          <w:sz w:val="24"/>
          <w:szCs w:val="24"/>
        </w:rPr>
        <w:t>продолж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ила она. </w:t>
      </w:r>
      <w:r w:rsidR="00B2240B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Тщательно спланировать. Изучить противника. </w:t>
      </w:r>
      <w:r w:rsidR="00B2240B" w:rsidRPr="00FA5376">
        <w:rPr>
          <w:rFonts w:ascii="Book Antiqua" w:hAnsi="Book Antiqua" w:cs="Calibri"/>
          <w:sz w:val="24"/>
          <w:szCs w:val="24"/>
        </w:rPr>
        <w:t>Подож</w:t>
      </w:r>
      <w:r w:rsidR="00A5151E" w:rsidRPr="00FA5376">
        <w:rPr>
          <w:rFonts w:ascii="Book Antiqua" w:hAnsi="Book Antiqua" w:cs="Calibri"/>
          <w:sz w:val="24"/>
          <w:szCs w:val="24"/>
        </w:rPr>
        <w:t>дать, пока кто-то другой сделает свой ход первым.</w:t>
      </w:r>
    </w:p>
    <w:p w:rsidR="00A5151E" w:rsidRPr="00FA5376" w:rsidRDefault="0095757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думал, к тому времени мы уже успели достаточно хорошо </w:t>
      </w:r>
      <w:r w:rsidRPr="00FA5376">
        <w:rPr>
          <w:rFonts w:ascii="Book Antiqua" w:hAnsi="Book Antiqua" w:cs="Calibri"/>
          <w:sz w:val="24"/>
          <w:szCs w:val="24"/>
        </w:rPr>
        <w:t>узнать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Зоннос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заметил джедай.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</w:t>
      </w:r>
      <w:r w:rsidRPr="00FA5376">
        <w:rPr>
          <w:rFonts w:ascii="Book Antiqua" w:hAnsi="Book Antiqua" w:cs="Calibri"/>
          <w:sz w:val="24"/>
          <w:szCs w:val="24"/>
        </w:rPr>
        <w:t>, я думаю, для той ситуации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наш план был </w:t>
      </w:r>
      <w:r w:rsidRPr="00FA5376">
        <w:rPr>
          <w:rFonts w:ascii="Book Antiqua" w:hAnsi="Book Antiqua" w:cs="Calibri"/>
          <w:sz w:val="24"/>
          <w:szCs w:val="24"/>
        </w:rPr>
        <w:t>вполне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хорош.</w:t>
      </w:r>
    </w:p>
    <w:p w:rsidR="00A5151E" w:rsidRPr="00FA5376" w:rsidRDefault="007B6EC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 ты решил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влететь в здание на </w:t>
      </w:r>
      <w:r w:rsidR="00696904" w:rsidRPr="00FA5376">
        <w:rPr>
          <w:rFonts w:ascii="Book Antiqua" w:hAnsi="Book Antiqua" w:cs="Calibri"/>
          <w:sz w:val="24"/>
          <w:szCs w:val="24"/>
        </w:rPr>
        <w:t>аэр</w:t>
      </w:r>
      <w:r w:rsidRPr="00FA5376">
        <w:rPr>
          <w:rFonts w:ascii="Book Antiqua" w:hAnsi="Book Antiqua" w:cs="Calibri"/>
          <w:sz w:val="24"/>
          <w:szCs w:val="24"/>
        </w:rPr>
        <w:t>омобиле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пристрелить меня?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>просила она, повышая голос.</w:t>
      </w:r>
    </w:p>
    <w:p w:rsidR="00A5151E" w:rsidRPr="00FA5376" w:rsidRDefault="00E83FF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 нас </w:t>
      </w:r>
      <w:r w:rsidRPr="00FA5376">
        <w:rPr>
          <w:rFonts w:ascii="Book Antiqua" w:hAnsi="Book Antiqua" w:cs="Calibri"/>
          <w:sz w:val="24"/>
          <w:szCs w:val="24"/>
        </w:rPr>
        <w:t>поджи</w:t>
      </w:r>
      <w:r w:rsidR="00A5151E" w:rsidRPr="00FA5376">
        <w:rPr>
          <w:rFonts w:ascii="Book Antiqua" w:hAnsi="Book Antiqua" w:cs="Calibri"/>
          <w:sz w:val="24"/>
          <w:szCs w:val="24"/>
        </w:rPr>
        <w:t>мало врем</w:t>
      </w:r>
      <w:r w:rsidRPr="00FA5376">
        <w:rPr>
          <w:rFonts w:ascii="Book Antiqua" w:hAnsi="Book Antiqua" w:cs="Calibri"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5401D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5401D9" w:rsidRPr="00FA5376">
        <w:rPr>
          <w:rFonts w:ascii="Book Antiqua" w:hAnsi="Book Antiqua" w:cs="Calibri"/>
          <w:sz w:val="24"/>
          <w:szCs w:val="24"/>
        </w:rPr>
        <w:t>поясни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Мандер, </w:t>
      </w:r>
      <w:r w:rsidR="0071156A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стрелять в тебя было единственным выходом</w:t>
      </w:r>
      <w:r w:rsidR="0071156A" w:rsidRPr="00FA5376">
        <w:rPr>
          <w:rFonts w:ascii="Book Antiqua" w:hAnsi="Book Antiqua" w:cs="Calibri"/>
          <w:sz w:val="24"/>
          <w:szCs w:val="24"/>
        </w:rPr>
        <w:t xml:space="preserve">, </w:t>
      </w:r>
      <w:r w:rsidR="00A81651" w:rsidRPr="00FA5376">
        <w:rPr>
          <w:rFonts w:ascii="Book Antiqua" w:hAnsi="Book Antiqua" w:cs="Calibri"/>
          <w:sz w:val="24"/>
          <w:szCs w:val="24"/>
        </w:rPr>
        <w:t>если бы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Зоннос </w:t>
      </w:r>
      <w:r w:rsidR="0071156A" w:rsidRPr="00FA5376">
        <w:rPr>
          <w:rFonts w:ascii="Book Antiqua" w:hAnsi="Book Antiqua" w:cs="Calibri"/>
          <w:sz w:val="24"/>
          <w:szCs w:val="24"/>
        </w:rPr>
        <w:t>взял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тебя в заложни</w:t>
      </w:r>
      <w:r w:rsidR="0071156A" w:rsidRPr="00FA5376">
        <w:rPr>
          <w:rFonts w:ascii="Book Antiqua" w:hAnsi="Book Antiqua" w:cs="Calibri"/>
          <w:sz w:val="24"/>
          <w:szCs w:val="24"/>
        </w:rPr>
        <w:t>цы</w:t>
      </w:r>
      <w:r w:rsidR="00A5151E" w:rsidRPr="00FA5376">
        <w:rPr>
          <w:rFonts w:ascii="Book Antiqua" w:hAnsi="Book Antiqua" w:cs="Calibri"/>
          <w:sz w:val="24"/>
          <w:szCs w:val="24"/>
        </w:rPr>
        <w:t>. Что, впрочем, он и сделал.</w:t>
      </w:r>
    </w:p>
    <w:p w:rsidR="00A5151E" w:rsidRPr="00FA5376" w:rsidRDefault="007D3204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в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себя просто как...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её голос сорвался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4F50E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Вёл себя к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ак джедай?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>редположил Мандер Зума.</w:t>
      </w:r>
    </w:p>
    <w:p w:rsidR="00A5151E" w:rsidRPr="00FA5376" w:rsidRDefault="009A1811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EB4EC7" w:rsidRPr="00FA5376">
        <w:rPr>
          <w:rFonts w:ascii="Book Antiqua" w:hAnsi="Book Antiqua" w:cs="Calibri"/>
          <w:sz w:val="24"/>
          <w:szCs w:val="24"/>
        </w:rPr>
        <w:t>Точно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</w:t>
      </w:r>
      <w:r w:rsidR="00A5151E" w:rsidRPr="00FA5376">
        <w:rPr>
          <w:rFonts w:ascii="Book Antiqua" w:hAnsi="Book Antiqua" w:cs="Calibri"/>
          <w:sz w:val="24"/>
          <w:szCs w:val="24"/>
        </w:rPr>
        <w:t>оскликнула она, хлопнув себя по колену.</w:t>
      </w:r>
    </w:p>
    <w:p w:rsidR="006A62E9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Мандер некоторое время молчал. </w:t>
      </w:r>
    </w:p>
    <w:p w:rsidR="007C5D23" w:rsidRPr="00FA5376" w:rsidRDefault="006A62E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380849" w:rsidRPr="00FA5376">
        <w:rPr>
          <w:rFonts w:ascii="Book Antiqua" w:hAnsi="Book Antiqua" w:cs="Calibri"/>
          <w:sz w:val="24"/>
          <w:szCs w:val="24"/>
        </w:rPr>
        <w:t>Иногда приключения настигают нас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38084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он, наконец. </w:t>
      </w:r>
      <w:r w:rsidR="00380849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</w:t>
      </w:r>
      <w:r w:rsidR="007C5D23" w:rsidRPr="00FA5376">
        <w:rPr>
          <w:rFonts w:ascii="Book Antiqua" w:hAnsi="Book Antiqua" w:cs="Calibri"/>
          <w:sz w:val="24"/>
          <w:szCs w:val="24"/>
        </w:rPr>
        <w:t>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похоже, </w:t>
      </w:r>
      <w:r w:rsidR="00E91771" w:rsidRPr="00FA5376">
        <w:rPr>
          <w:rFonts w:ascii="Book Antiqua" w:hAnsi="Book Antiqua" w:cs="Calibri"/>
          <w:sz w:val="24"/>
          <w:szCs w:val="24"/>
        </w:rPr>
        <w:t xml:space="preserve">чтобы </w:t>
      </w:r>
      <w:r w:rsidR="002C72CC" w:rsidRPr="00FA5376">
        <w:rPr>
          <w:rFonts w:ascii="Book Antiqua" w:hAnsi="Book Antiqua" w:cs="Calibri"/>
          <w:sz w:val="24"/>
          <w:szCs w:val="24"/>
        </w:rPr>
        <w:t xml:space="preserve">в этой ситуации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у нас был выбор. </w:t>
      </w:r>
    </w:p>
    <w:p w:rsidR="00FF0571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Рин хотела возразить, но Мандер </w:t>
      </w:r>
      <w:r w:rsidR="00FF0571" w:rsidRPr="00FA5376">
        <w:rPr>
          <w:rFonts w:ascii="Book Antiqua" w:hAnsi="Book Antiqua" w:cs="Calibri"/>
          <w:sz w:val="24"/>
          <w:szCs w:val="24"/>
        </w:rPr>
        <w:t>прервал её,</w:t>
      </w:r>
      <w:r w:rsidRPr="00FA5376">
        <w:rPr>
          <w:rFonts w:ascii="Book Antiqua" w:hAnsi="Book Antiqua" w:cs="Calibri"/>
          <w:sz w:val="24"/>
          <w:szCs w:val="24"/>
        </w:rPr>
        <w:t xml:space="preserve"> продолжи</w:t>
      </w:r>
      <w:r w:rsidR="00FF0571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: </w:t>
      </w:r>
    </w:p>
    <w:p w:rsidR="00A5151E" w:rsidRPr="00FA5376" w:rsidRDefault="003A118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Кажется, я понимаю, о ч</w:t>
      </w:r>
      <w:r w:rsidR="000B6C01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м ты. Часть обязанностей джедаев </w:t>
      </w:r>
      <w:r w:rsidR="00AB16AB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оцени</w:t>
      </w:r>
      <w:r w:rsidR="00AB16AB" w:rsidRPr="00FA5376">
        <w:rPr>
          <w:rFonts w:ascii="Book Antiqua" w:hAnsi="Book Antiqua" w:cs="Calibri"/>
          <w:sz w:val="24"/>
          <w:szCs w:val="24"/>
        </w:rPr>
        <w:t>ва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ть </w:t>
      </w:r>
      <w:r w:rsidR="00AB16AB" w:rsidRPr="00FA5376">
        <w:rPr>
          <w:rFonts w:ascii="Book Antiqua" w:hAnsi="Book Antiqua" w:cs="Calibri"/>
          <w:sz w:val="24"/>
          <w:szCs w:val="24"/>
        </w:rPr>
        <w:t xml:space="preserve">всевозможные </w:t>
      </w:r>
      <w:r w:rsidR="00A5151E" w:rsidRPr="00FA5376">
        <w:rPr>
          <w:rFonts w:ascii="Book Antiqua" w:hAnsi="Book Antiqua" w:cs="Calibri"/>
          <w:sz w:val="24"/>
          <w:szCs w:val="24"/>
        </w:rPr>
        <w:t>угрозы в сложившейся ситуации, анализировать их, выб</w:t>
      </w:r>
      <w:r w:rsidR="00AB16AB" w:rsidRPr="00FA5376">
        <w:rPr>
          <w:rFonts w:ascii="Book Antiqua" w:hAnsi="Book Antiqua" w:cs="Calibri"/>
          <w:sz w:val="24"/>
          <w:szCs w:val="24"/>
        </w:rPr>
        <w:t>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рать лучший вариант и действовать. Этот процесс обычно происходит очень быстро. </w:t>
      </w:r>
      <w:r w:rsidR="001D13A9" w:rsidRPr="00FA5376">
        <w:rPr>
          <w:rFonts w:ascii="Book Antiqua" w:hAnsi="Book Antiqua" w:cs="Calibri"/>
          <w:sz w:val="24"/>
          <w:szCs w:val="24"/>
        </w:rPr>
        <w:t>М</w:t>
      </w:r>
      <w:r w:rsidR="00A5151E" w:rsidRPr="00FA5376">
        <w:rPr>
          <w:rFonts w:ascii="Book Antiqua" w:hAnsi="Book Antiqua" w:cs="Calibri"/>
          <w:sz w:val="24"/>
          <w:szCs w:val="24"/>
        </w:rPr>
        <w:t>ы сразу знаем, каков наилучший выход из ситуации</w:t>
      </w:r>
      <w:r w:rsidR="001D13A9" w:rsidRPr="00FA5376">
        <w:rPr>
          <w:rFonts w:ascii="Book Antiqua" w:hAnsi="Book Antiqua" w:cs="Calibri"/>
          <w:sz w:val="24"/>
          <w:szCs w:val="24"/>
        </w:rPr>
        <w:t>, исходя из нашей природы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Это происходит из-за связи с Силой, а наши тренировки лишь </w:t>
      </w:r>
      <w:r w:rsidR="003B489F" w:rsidRPr="00FA5376">
        <w:rPr>
          <w:rFonts w:ascii="Book Antiqua" w:hAnsi="Book Antiqua" w:cs="Calibri"/>
          <w:sz w:val="24"/>
          <w:szCs w:val="24"/>
        </w:rPr>
        <w:t>развивают это свойство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1121AB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Он глубоко вздохнул. </w:t>
      </w:r>
    </w:p>
    <w:p w:rsidR="00A5151E" w:rsidRPr="00FA5376" w:rsidRDefault="001121AB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всегда был хорош в оценке и анализе ситуации, но никогда </w:t>
      </w:r>
      <w:r w:rsidR="009D5068" w:rsidRPr="00FA5376">
        <w:rPr>
          <w:rFonts w:ascii="Book Antiqua" w:hAnsi="Book Antiqua" w:cs="Calibri"/>
          <w:sz w:val="24"/>
          <w:szCs w:val="24"/>
        </w:rPr>
        <w:t xml:space="preserve">ещё мне не удавалось так хорошо действовать в соответствии с тем, что я решил. </w:t>
      </w:r>
      <w:proofErr w:type="gramStart"/>
      <w:r w:rsidR="009D5068" w:rsidRPr="00FA5376">
        <w:rPr>
          <w:rFonts w:ascii="Book Antiqua" w:hAnsi="Book Antiqua" w:cs="Calibri"/>
          <w:sz w:val="24"/>
          <w:szCs w:val="24"/>
        </w:rPr>
        <w:t>Действовать инстинктивно и не медля</w:t>
      </w:r>
      <w:proofErr w:type="gramEnd"/>
      <w:r w:rsidR="009D5068" w:rsidRPr="00FA5376">
        <w:rPr>
          <w:rFonts w:ascii="Book Antiqua" w:hAnsi="Book Antiqua" w:cs="Calibri"/>
          <w:sz w:val="24"/>
          <w:szCs w:val="24"/>
        </w:rPr>
        <w:t>. Д</w:t>
      </w:r>
      <w:r w:rsidR="00A5151E" w:rsidRPr="00FA5376">
        <w:rPr>
          <w:rFonts w:ascii="Book Antiqua" w:hAnsi="Book Antiqua" w:cs="Calibri"/>
          <w:sz w:val="24"/>
          <w:szCs w:val="24"/>
        </w:rPr>
        <w:t>о того столкновения с врблтерами в трущобах Нар</w:t>
      </w:r>
      <w:r w:rsidR="009D5068" w:rsidRPr="00FA5376">
        <w:rPr>
          <w:rFonts w:ascii="Book Antiqua" w:hAnsi="Book Antiqua" w:cs="Calibri"/>
          <w:sz w:val="24"/>
          <w:szCs w:val="24"/>
        </w:rPr>
        <w:t>-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Шаддаа. Тогда я </w:t>
      </w:r>
      <w:r w:rsidR="00186C12" w:rsidRPr="00FA5376">
        <w:rPr>
          <w:rFonts w:ascii="Book Antiqua" w:hAnsi="Book Antiqua" w:cs="Calibri"/>
          <w:sz w:val="24"/>
          <w:szCs w:val="24"/>
        </w:rPr>
        <w:t>внезапно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понял, что должен сделать</w:t>
      </w:r>
      <w:r w:rsidR="00017CAE"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я просто сделал это. И когда мне пришлось столкнуться с Зонносом</w:t>
      </w:r>
      <w:r w:rsidR="00017CAE" w:rsidRPr="00FA5376">
        <w:rPr>
          <w:rFonts w:ascii="Book Antiqua" w:hAnsi="Book Antiqua" w:cs="Calibri"/>
          <w:sz w:val="24"/>
          <w:szCs w:val="24"/>
        </w:rPr>
        <w:t>, у меня было то же чувство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017CAE" w:rsidRPr="00FA5376">
        <w:rPr>
          <w:rFonts w:ascii="Book Antiqua" w:hAnsi="Book Antiqua" w:cs="Calibri"/>
          <w:sz w:val="24"/>
          <w:szCs w:val="24"/>
        </w:rPr>
        <w:t>―</w:t>
      </w:r>
      <w:r w:rsidR="003B423F"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Он посмотрел на Рин и добавил: </w:t>
      </w:r>
      <w:r w:rsidR="00017CAE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Прости, что застал тебя врасплох.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Они ещ</w:t>
      </w:r>
      <w:r w:rsidR="003418B7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какое-то время сидели молча на палубе «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Ново</w:t>
      </w:r>
      <w:r w:rsidR="00894668" w:rsidRPr="00FA5376">
        <w:rPr>
          <w:rFonts w:ascii="Book Antiqua" w:hAnsi="Book Antiqua" w:cs="Calibri"/>
          <w:sz w:val="24"/>
          <w:szCs w:val="24"/>
        </w:rPr>
        <w:tab/>
        <w:t>й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94668" w:rsidRPr="00FA5376">
        <w:rPr>
          <w:rFonts w:ascii="Book Antiqua" w:hAnsi="Book Antiqua" w:cs="Calibri"/>
          <w:sz w:val="24"/>
          <w:szCs w:val="24"/>
        </w:rPr>
        <w:t>амбиции</w:t>
      </w:r>
      <w:r w:rsidRPr="00FA5376">
        <w:rPr>
          <w:rFonts w:ascii="Book Antiqua" w:hAnsi="Book Antiqua" w:cs="Calibri"/>
          <w:sz w:val="24"/>
          <w:szCs w:val="24"/>
        </w:rPr>
        <w:t>»</w:t>
      </w:r>
    </w:p>
    <w:p w:rsidR="00A5151E" w:rsidRPr="00FA5376" w:rsidRDefault="003418B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Так ч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то </w:t>
      </w:r>
      <w:r w:rsidRPr="00FA5376">
        <w:rPr>
          <w:rFonts w:ascii="Book Antiqua" w:hAnsi="Book Antiqua" w:cs="Calibri"/>
          <w:sz w:val="24"/>
          <w:szCs w:val="24"/>
        </w:rPr>
        <w:t xml:space="preserve">будем делать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дальше?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спросил, наконец, </w:t>
      </w:r>
      <w:r w:rsidRPr="00FA5376">
        <w:rPr>
          <w:rFonts w:ascii="Book Antiqua" w:hAnsi="Book Antiqua" w:cs="Calibri"/>
          <w:sz w:val="24"/>
          <w:szCs w:val="24"/>
        </w:rPr>
        <w:t>Мандер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E752A7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Настала очередь Рин вздохнуть. </w:t>
      </w:r>
    </w:p>
    <w:p w:rsidR="00A5151E" w:rsidRPr="00FA5376" w:rsidRDefault="00E752A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вс</w:t>
      </w:r>
      <w:r w:rsidR="009913D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9913D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моя лучшая зацепка. Особенно с тех пор, как я немного разозлила госпожу начальницу в е</w:t>
      </w:r>
      <w:r w:rsidR="009913D5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9913D5" w:rsidRPr="00FA5376">
        <w:rPr>
          <w:rFonts w:ascii="Book Antiqua" w:hAnsi="Book Antiqua" w:cs="Calibri"/>
          <w:sz w:val="24"/>
          <w:szCs w:val="24"/>
        </w:rPr>
        <w:t>конференц-зале</w:t>
      </w:r>
      <w:r w:rsidR="00A5151E" w:rsidRPr="00FA5376">
        <w:rPr>
          <w:rFonts w:ascii="Book Antiqua" w:hAnsi="Book Antiqua" w:cs="Calibri"/>
          <w:sz w:val="24"/>
          <w:szCs w:val="24"/>
        </w:rPr>
        <w:t>, отказав</w:t>
      </w:r>
      <w:r w:rsidR="0013361A" w:rsidRPr="00FA5376">
        <w:rPr>
          <w:rFonts w:ascii="Book Antiqua" w:hAnsi="Book Antiqua" w:cs="Calibri"/>
          <w:sz w:val="24"/>
          <w:szCs w:val="24"/>
        </w:rPr>
        <w:t>шись сдавать ей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своих друз</w:t>
      </w:r>
      <w:r w:rsidR="0013361A" w:rsidRPr="00FA5376">
        <w:rPr>
          <w:rFonts w:ascii="Book Antiqua" w:hAnsi="Book Antiqua" w:cs="Calibri"/>
          <w:sz w:val="24"/>
          <w:szCs w:val="24"/>
        </w:rPr>
        <w:t>ей-космолётчиков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D83B0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5C648B" w:rsidRPr="00FA5376">
        <w:rPr>
          <w:rFonts w:ascii="Book Antiqua" w:hAnsi="Book Antiqua" w:cs="Calibri"/>
          <w:sz w:val="24"/>
          <w:szCs w:val="24"/>
        </w:rPr>
        <w:t>Тогда ладно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5C648B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после минутного раздумья </w:t>
      </w:r>
      <w:r w:rsidR="005C648B" w:rsidRPr="00FA5376">
        <w:rPr>
          <w:rFonts w:ascii="Book Antiqua" w:hAnsi="Book Antiqua" w:cs="Calibri"/>
          <w:sz w:val="24"/>
          <w:szCs w:val="24"/>
        </w:rPr>
        <w:t>джедай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="005C648B" w:rsidRPr="00FA5376">
        <w:rPr>
          <w:rFonts w:ascii="Book Antiqua" w:hAnsi="Book Antiqua" w:cs="Calibri"/>
          <w:sz w:val="24"/>
          <w:szCs w:val="24"/>
        </w:rPr>
        <w:t>― Клан Бому...</w:t>
      </w:r>
    </w:p>
    <w:p w:rsidR="00A5151E" w:rsidRPr="00FA5376" w:rsidRDefault="00D83B0A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3A0064" w:rsidRPr="00FA5376">
        <w:rPr>
          <w:rFonts w:ascii="Book Antiqua" w:hAnsi="Book Antiqua" w:cs="Calibri"/>
          <w:sz w:val="24"/>
          <w:szCs w:val="24"/>
        </w:rPr>
        <w:t>Члены клана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охотил</w:t>
      </w:r>
      <w:r w:rsidR="003A0064" w:rsidRPr="00FA5376">
        <w:rPr>
          <w:rFonts w:ascii="Book Antiqua" w:hAnsi="Book Antiqua" w:cs="Calibri"/>
          <w:sz w:val="24"/>
          <w:szCs w:val="24"/>
        </w:rPr>
        <w:t>ись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нас с самого начала, </w:t>
      </w:r>
      <w:r w:rsidR="00A81288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B11427" w:rsidRPr="00FA5376">
        <w:rPr>
          <w:rFonts w:ascii="Book Antiqua" w:hAnsi="Book Antiqua" w:cs="Calibri"/>
          <w:sz w:val="24"/>
          <w:szCs w:val="24"/>
        </w:rPr>
        <w:t>ответила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панторанка.</w:t>
      </w:r>
    </w:p>
    <w:p w:rsidR="00A5151E" w:rsidRPr="00FA5376" w:rsidRDefault="005044D7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 приказу кого-то другого,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продолжи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сама это заметила</w:t>
      </w:r>
      <w:r w:rsidR="00545A33" w:rsidRPr="00FA5376">
        <w:rPr>
          <w:rFonts w:ascii="Book Antiqua" w:hAnsi="Book Antiqua" w:cs="Calibri"/>
          <w:sz w:val="24"/>
          <w:szCs w:val="24"/>
        </w:rPr>
        <w:t>: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они, по сути, мелкая рыб</w:t>
      </w:r>
      <w:r w:rsidR="00545A33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шка. Впрочем, если бы нам удалось немного </w:t>
      </w:r>
      <w:r w:rsidR="003A0064" w:rsidRPr="00FA5376">
        <w:rPr>
          <w:rFonts w:ascii="Book Antiqua" w:hAnsi="Book Antiqua" w:cs="Calibri"/>
          <w:sz w:val="24"/>
          <w:szCs w:val="24"/>
        </w:rPr>
        <w:t>их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потрясти, может быть, тогда они и расскажут нам, на кого они работают.</w:t>
      </w:r>
    </w:p>
    <w:p w:rsidR="00A5151E" w:rsidRPr="00FA5376" w:rsidRDefault="00E6459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как</w:t>
      </w:r>
      <w:r w:rsidRPr="00FA5376">
        <w:rPr>
          <w:rFonts w:ascii="Book Antiqua" w:hAnsi="Book Antiqua" w:cs="Calibri"/>
          <w:sz w:val="24"/>
          <w:szCs w:val="24"/>
        </w:rPr>
        <w:t>ую</w:t>
      </w:r>
      <w:r w:rsidR="00A5151E" w:rsidRPr="00FA5376">
        <w:rPr>
          <w:rFonts w:ascii="Book Antiqua" w:hAnsi="Book Antiqua" w:cs="Calibri"/>
          <w:sz w:val="24"/>
          <w:szCs w:val="24"/>
        </w:rPr>
        <w:t>-нибудь друг</w:t>
      </w:r>
      <w:r w:rsidRPr="00FA5376">
        <w:rPr>
          <w:rFonts w:ascii="Book Antiqua" w:hAnsi="Book Antiqua" w:cs="Calibri"/>
          <w:sz w:val="24"/>
          <w:szCs w:val="24"/>
        </w:rPr>
        <w:t>ую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мелк</w:t>
      </w:r>
      <w:r w:rsidRPr="00FA5376">
        <w:rPr>
          <w:rFonts w:ascii="Book Antiqua" w:hAnsi="Book Antiqua" w:cs="Calibri"/>
          <w:sz w:val="24"/>
          <w:szCs w:val="24"/>
        </w:rPr>
        <w:t>ую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со</w:t>
      </w:r>
      <w:r w:rsidR="00A5151E" w:rsidRPr="00FA5376">
        <w:rPr>
          <w:rFonts w:ascii="Book Antiqua" w:hAnsi="Book Antiqua" w:cs="Calibri"/>
          <w:sz w:val="24"/>
          <w:szCs w:val="24"/>
        </w:rPr>
        <w:t>шк</w:t>
      </w:r>
      <w:r w:rsidRPr="00FA5376">
        <w:rPr>
          <w:rFonts w:ascii="Book Antiqua" w:hAnsi="Book Antiqua" w:cs="Calibri"/>
          <w:sz w:val="24"/>
          <w:szCs w:val="24"/>
        </w:rPr>
        <w:t>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разочарованно фыркнула Рин.</w:t>
      </w:r>
    </w:p>
    <w:p w:rsidR="00A5151E" w:rsidRPr="00FA5376" w:rsidRDefault="00F40C22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Они работают на кого-то другого, кто работает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на кого-то другого,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добавил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так далее, так что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конце концов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 попад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м к тому, кто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не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работает ни на кого, то есть к тому, кого мы ищем.</w:t>
      </w:r>
    </w:p>
    <w:p w:rsidR="00A5151E" w:rsidRPr="00FA5376" w:rsidRDefault="004210E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екоторое время </w:t>
      </w:r>
      <w:r w:rsidRPr="00FA5376">
        <w:rPr>
          <w:rFonts w:ascii="Book Antiqua" w:hAnsi="Book Antiqua" w:cs="Calibri"/>
          <w:sz w:val="24"/>
          <w:szCs w:val="24"/>
        </w:rPr>
        <w:t xml:space="preserve">Рин </w:t>
      </w:r>
      <w:r w:rsidR="00A5151E" w:rsidRPr="00FA5376">
        <w:rPr>
          <w:rFonts w:ascii="Book Antiqua" w:hAnsi="Book Antiqua" w:cs="Calibri"/>
          <w:sz w:val="24"/>
          <w:szCs w:val="24"/>
        </w:rPr>
        <w:t>обдумывала его слова</w:t>
      </w:r>
      <w:r w:rsidRPr="00FA5376">
        <w:rPr>
          <w:rFonts w:ascii="Book Antiqua" w:hAnsi="Book Antiqua" w:cs="Calibri"/>
          <w:sz w:val="24"/>
          <w:szCs w:val="24"/>
        </w:rPr>
        <w:t>, затем сказала:</w:t>
      </w:r>
    </w:p>
    <w:p w:rsidR="00A5151E" w:rsidRPr="00FA5376" w:rsidRDefault="008A69A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Звучит гораздо </w:t>
      </w:r>
      <w:r w:rsidR="00372A38" w:rsidRPr="00FA5376">
        <w:rPr>
          <w:rFonts w:ascii="Book Antiqua" w:hAnsi="Book Antiqua" w:cs="Calibri"/>
          <w:sz w:val="24"/>
          <w:szCs w:val="24"/>
        </w:rPr>
        <w:t>веселе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е, чем </w:t>
      </w:r>
      <w:r w:rsidR="00FC5CEE" w:rsidRPr="00FA5376">
        <w:rPr>
          <w:rFonts w:ascii="Book Antiqua" w:hAnsi="Book Antiqua" w:cs="Calibri"/>
          <w:sz w:val="24"/>
          <w:szCs w:val="24"/>
        </w:rPr>
        <w:t>выклад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ывать агенту </w:t>
      </w:r>
      <w:r w:rsidR="005A479E" w:rsidRPr="00FA5376">
        <w:rPr>
          <w:rFonts w:ascii="Book Antiqua" w:hAnsi="Book Antiqua" w:cs="Calibri"/>
          <w:sz w:val="24"/>
          <w:szCs w:val="24"/>
        </w:rPr>
        <w:t>П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КС </w:t>
      </w:r>
      <w:r w:rsidR="00FC5CEE" w:rsidRPr="00FA5376">
        <w:rPr>
          <w:rFonts w:ascii="Book Antiqua" w:hAnsi="Book Antiqua" w:cs="Calibri"/>
          <w:sz w:val="24"/>
          <w:szCs w:val="24"/>
        </w:rPr>
        <w:t xml:space="preserve">всё </w:t>
      </w:r>
      <w:r w:rsidR="00A5151E" w:rsidRPr="00FA5376">
        <w:rPr>
          <w:rFonts w:ascii="Book Antiqua" w:hAnsi="Book Antiqua" w:cs="Calibri"/>
          <w:sz w:val="24"/>
          <w:szCs w:val="24"/>
        </w:rPr>
        <w:t>то, что я знаю о контрабанде.</w:t>
      </w:r>
    </w:p>
    <w:p w:rsidR="00A5151E" w:rsidRPr="00FA5376" w:rsidRDefault="00586395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Или </w:t>
      </w:r>
      <w:r w:rsidRPr="00FA5376">
        <w:rPr>
          <w:rFonts w:ascii="Book Antiqua" w:hAnsi="Book Antiqua" w:cs="Calibri"/>
          <w:sz w:val="24"/>
          <w:szCs w:val="24"/>
        </w:rPr>
        <w:t xml:space="preserve">чем </w:t>
      </w:r>
      <w:r w:rsidR="00A5151E" w:rsidRPr="00FA5376">
        <w:rPr>
          <w:rFonts w:ascii="Book Antiqua" w:hAnsi="Book Antiqua" w:cs="Calibri"/>
          <w:sz w:val="24"/>
          <w:szCs w:val="24"/>
        </w:rPr>
        <w:t>проч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>сывать тысячу м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ртвых систем, </w:t>
      </w:r>
      <w:r w:rsidRPr="00FA5376">
        <w:rPr>
          <w:rFonts w:ascii="Book Antiqua" w:hAnsi="Book Antiqua" w:cs="Calibri"/>
          <w:sz w:val="24"/>
          <w:szCs w:val="24"/>
        </w:rPr>
        <w:t>утопающих в жёсткой радиации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добавил Мандер.</w:t>
      </w:r>
    </w:p>
    <w:p w:rsidR="00A5151E" w:rsidRPr="00FA5376" w:rsidRDefault="00BF18FD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И вряд ли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клан Бому будет злиться на нас из-за этого </w:t>
      </w:r>
      <w:r w:rsidR="00A5151E" w:rsidRPr="00FA5376">
        <w:rPr>
          <w:rFonts w:ascii="Book Antiqua" w:hAnsi="Book Antiqua" w:cs="Calibri"/>
          <w:i/>
          <w:sz w:val="24"/>
          <w:szCs w:val="24"/>
        </w:rPr>
        <w:t>меньше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прокомментировала девушка</w:t>
      </w:r>
      <w:r w:rsidRPr="00FA5376">
        <w:rPr>
          <w:rFonts w:ascii="Book Antiqua" w:hAnsi="Book Antiqua" w:cs="Calibri"/>
          <w:sz w:val="24"/>
          <w:szCs w:val="24"/>
        </w:rPr>
        <w:t xml:space="preserve"> 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улыбкой. </w:t>
      </w:r>
      <w:r w:rsidRPr="00FA5376">
        <w:rPr>
          <w:rFonts w:ascii="Book Antiqua" w:hAnsi="Book Antiqua" w:cs="Calibri"/>
          <w:sz w:val="24"/>
          <w:szCs w:val="24"/>
        </w:rPr>
        <w:t xml:space="preserve">Улыбка была лёгкой. </w:t>
      </w:r>
      <w:r w:rsidR="00A5151E" w:rsidRPr="00FA5376">
        <w:rPr>
          <w:rFonts w:ascii="Book Antiqua" w:hAnsi="Book Antiqua" w:cs="Calibri"/>
          <w:sz w:val="24"/>
          <w:szCs w:val="24"/>
        </w:rPr>
        <w:t>Буря миновала.</w:t>
      </w:r>
    </w:p>
    <w:p w:rsidR="00A5151E" w:rsidRPr="00FA5376" w:rsidRDefault="002D002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Прости, что </w:t>
      </w:r>
      <w:r w:rsidRPr="00FA5376">
        <w:rPr>
          <w:rFonts w:ascii="Book Antiqua" w:hAnsi="Book Antiqua" w:cs="Calibri"/>
          <w:sz w:val="24"/>
          <w:szCs w:val="24"/>
        </w:rPr>
        <w:t xml:space="preserve">мне пришлось </w:t>
      </w:r>
      <w:r w:rsidR="00A5151E" w:rsidRPr="00FA5376">
        <w:rPr>
          <w:rFonts w:ascii="Book Antiqua" w:hAnsi="Book Antiqua" w:cs="Calibri"/>
          <w:sz w:val="24"/>
          <w:szCs w:val="24"/>
        </w:rPr>
        <w:t>стреля</w:t>
      </w:r>
      <w:r w:rsidRPr="00FA5376">
        <w:rPr>
          <w:rFonts w:ascii="Book Antiqua" w:hAnsi="Book Antiqua" w:cs="Calibri"/>
          <w:sz w:val="24"/>
          <w:szCs w:val="24"/>
        </w:rPr>
        <w:t>ть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тебя,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сказал </w:t>
      </w:r>
      <w:r w:rsidRPr="00FA5376">
        <w:rPr>
          <w:rFonts w:ascii="Book Antiqua" w:hAnsi="Book Antiqua" w:cs="Calibri"/>
          <w:sz w:val="24"/>
          <w:szCs w:val="24"/>
        </w:rPr>
        <w:t>джедай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Но </w:t>
      </w:r>
      <w:r w:rsidRPr="00FA5376">
        <w:rPr>
          <w:rFonts w:ascii="Book Antiqua" w:hAnsi="Book Antiqua" w:cs="Calibri"/>
          <w:sz w:val="24"/>
          <w:szCs w:val="24"/>
        </w:rPr>
        <w:t xml:space="preserve">в тот момент </w:t>
      </w:r>
      <w:r w:rsidR="00A5151E" w:rsidRPr="00FA5376">
        <w:rPr>
          <w:rFonts w:ascii="Book Antiqua" w:hAnsi="Book Antiqua" w:cs="Calibri"/>
          <w:sz w:val="24"/>
          <w:szCs w:val="24"/>
        </w:rPr>
        <w:t>это был правильный шаг.</w:t>
      </w:r>
    </w:p>
    <w:p w:rsidR="00A5151E" w:rsidRPr="00FA5376" w:rsidRDefault="002D002F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следующий раз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A5151E" w:rsidRPr="00FA5376">
        <w:rPr>
          <w:rFonts w:ascii="Book Antiqua" w:hAnsi="Book Antiqua" w:cs="Calibri"/>
          <w:sz w:val="24"/>
          <w:szCs w:val="24"/>
        </w:rPr>
        <w:t>предупреди меня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веле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ла Рин и </w:t>
      </w:r>
      <w:r w:rsidRPr="00FA5376">
        <w:rPr>
          <w:rFonts w:ascii="Book Antiqua" w:hAnsi="Book Antiqua" w:cs="Calibri"/>
          <w:sz w:val="24"/>
          <w:szCs w:val="24"/>
        </w:rPr>
        <w:t xml:space="preserve">на 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некоторое время </w:t>
      </w:r>
      <w:r w:rsidRPr="00FA5376">
        <w:rPr>
          <w:rFonts w:ascii="Book Antiqua" w:hAnsi="Book Antiqua" w:cs="Calibri"/>
          <w:sz w:val="24"/>
          <w:szCs w:val="24"/>
        </w:rPr>
        <w:t>за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молчала.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Почему </w:t>
      </w:r>
      <w:r w:rsidR="00A5151E" w:rsidRPr="00FA5376">
        <w:rPr>
          <w:rFonts w:ascii="Book Antiqua" w:hAnsi="Book Antiqua" w:cs="Calibri"/>
          <w:i/>
          <w:sz w:val="24"/>
          <w:szCs w:val="24"/>
        </w:rPr>
        <w:t>ты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здесь?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спросила вдруг она.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получил координаты и завершил последн</w:t>
      </w:r>
      <w:r w:rsidRPr="00FA5376">
        <w:rPr>
          <w:rFonts w:ascii="Book Antiqua" w:hAnsi="Book Antiqua" w:cs="Calibri"/>
          <w:sz w:val="24"/>
          <w:szCs w:val="24"/>
        </w:rPr>
        <w:t>ее задание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Торо</w:t>
      </w:r>
      <w:r w:rsidRPr="00FA5376">
        <w:rPr>
          <w:rFonts w:ascii="Book Antiqua" w:hAnsi="Book Antiqua" w:cs="Calibri"/>
          <w:sz w:val="24"/>
          <w:szCs w:val="24"/>
        </w:rPr>
        <w:t xml:space="preserve">, спас свою </w:t>
      </w:r>
      <w:r w:rsidR="001D2DA6" w:rsidRPr="00FA5376">
        <w:rPr>
          <w:rFonts w:ascii="Book Antiqua" w:hAnsi="Book Antiqua" w:cs="Calibri"/>
          <w:sz w:val="24"/>
          <w:szCs w:val="24"/>
        </w:rPr>
        <w:t>попутчицу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убил хатта и остался жив. Я знаю, почему мне нужно </w:t>
      </w:r>
      <w:r w:rsidR="001D2DA6" w:rsidRPr="00FA5376">
        <w:rPr>
          <w:rFonts w:ascii="Book Antiqua" w:hAnsi="Book Antiqua" w:cs="Calibri"/>
          <w:sz w:val="24"/>
          <w:szCs w:val="24"/>
        </w:rPr>
        <w:t>двигаться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впер</w:t>
      </w:r>
      <w:r w:rsidR="001D2DA6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>д</w:t>
      </w:r>
      <w:r w:rsidR="001D2DA6"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я даже понимаю мотивы Анджелы. Но </w:t>
      </w:r>
      <w:r w:rsidR="001D2DA6" w:rsidRPr="00FA5376">
        <w:rPr>
          <w:rFonts w:ascii="Book Antiqua" w:hAnsi="Book Antiqua" w:cs="Calibri"/>
          <w:sz w:val="24"/>
          <w:szCs w:val="24"/>
        </w:rPr>
        <w:t>почему здесь</w:t>
      </w:r>
      <w:r w:rsidR="00B94597" w:rsidRPr="00FA5376">
        <w:rPr>
          <w:rFonts w:ascii="Book Antiqua" w:hAnsi="Book Antiqua" w:cs="Calibri"/>
          <w:sz w:val="24"/>
          <w:szCs w:val="24"/>
        </w:rPr>
        <w:t xml:space="preserve"> ты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A5151E" w:rsidRPr="00FA5376" w:rsidRDefault="0011296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хочу найти источник происхождения</w:t>
      </w:r>
      <w:r w:rsidR="00A5151E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«Бури»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0E640C" w:rsidRPr="00FA5376">
        <w:rPr>
          <w:rFonts w:ascii="Book Antiqua" w:hAnsi="Book Antiqua" w:cs="Calibri"/>
          <w:sz w:val="24"/>
          <w:szCs w:val="24"/>
        </w:rPr>
        <w:t>—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ответил джедай.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Я хочу положить этому конец.</w:t>
      </w:r>
    </w:p>
    <w:p w:rsidR="00A5151E" w:rsidRPr="00FA5376" w:rsidRDefault="0011296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В память 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Торо?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просила </w:t>
      </w:r>
      <w:r w:rsidRPr="00FA5376">
        <w:rPr>
          <w:rFonts w:ascii="Book Antiqua" w:hAnsi="Book Antiqua" w:cs="Calibri"/>
          <w:sz w:val="24"/>
          <w:szCs w:val="24"/>
        </w:rPr>
        <w:t>девушк</w:t>
      </w:r>
      <w:r w:rsidR="00A5151E" w:rsidRPr="00FA5376">
        <w:rPr>
          <w:rFonts w:ascii="Book Antiqua" w:hAnsi="Book Antiqua" w:cs="Calibri"/>
          <w:sz w:val="24"/>
          <w:szCs w:val="24"/>
        </w:rPr>
        <w:t>а.</w:t>
      </w:r>
    </w:p>
    <w:p w:rsidR="009C30F4" w:rsidRPr="00FA5376" w:rsidRDefault="0011296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Отчасти,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ответил </w:t>
      </w:r>
      <w:r w:rsidRPr="00FA5376">
        <w:rPr>
          <w:rFonts w:ascii="Book Antiqua" w:hAnsi="Book Antiqua" w:cs="Calibri"/>
          <w:sz w:val="24"/>
          <w:szCs w:val="24"/>
        </w:rPr>
        <w:t>Мандер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для тебя.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</w:p>
    <w:p w:rsidR="00A5151E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i/>
          <w:sz w:val="24"/>
          <w:szCs w:val="24"/>
        </w:rPr>
        <w:t>И для Мик</w:t>
      </w:r>
      <w:r w:rsidR="00112969" w:rsidRPr="00FA5376">
        <w:rPr>
          <w:rFonts w:ascii="Book Antiqua" w:hAnsi="Book Antiqua" w:cs="Calibri"/>
          <w:i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112969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добавил он про себя. Для странного маленького хатта, который потерял свою семью из-за торговли этим спайсом.</w:t>
      </w:r>
    </w:p>
    <w:p w:rsidR="00A5151E" w:rsidRPr="00FA5376" w:rsidRDefault="00F32234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А может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для себя?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ехидно </w:t>
      </w:r>
      <w:r w:rsidRPr="00FA5376">
        <w:rPr>
          <w:rFonts w:ascii="Book Antiqua" w:hAnsi="Book Antiqua" w:cs="Calibri"/>
          <w:sz w:val="24"/>
          <w:szCs w:val="24"/>
        </w:rPr>
        <w:t>уточн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ила Рин. </w:t>
      </w:r>
      <w:r w:rsidR="009F7E1F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Ты уверен, что не борешься с собственн</w:t>
      </w:r>
      <w:r w:rsidR="002432EF" w:rsidRPr="00FA5376">
        <w:rPr>
          <w:rFonts w:ascii="Book Antiqua" w:hAnsi="Book Antiqua" w:cs="Calibri"/>
          <w:sz w:val="24"/>
          <w:szCs w:val="24"/>
        </w:rPr>
        <w:t>ой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внутренн</w:t>
      </w:r>
      <w:r w:rsidR="002432EF" w:rsidRPr="00FA5376">
        <w:rPr>
          <w:rFonts w:ascii="Book Antiqua" w:hAnsi="Book Antiqua" w:cs="Calibri"/>
          <w:sz w:val="24"/>
          <w:szCs w:val="24"/>
        </w:rPr>
        <w:t>ей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2432EF" w:rsidRPr="00FA5376">
        <w:rPr>
          <w:rFonts w:ascii="Book Antiqua" w:hAnsi="Book Antiqua" w:cs="Calibri"/>
          <w:sz w:val="24"/>
          <w:szCs w:val="24"/>
        </w:rPr>
        <w:t>«Бурей»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? Разве твой рассудок не </w:t>
      </w:r>
      <w:r w:rsidR="002432EF" w:rsidRPr="00FA5376">
        <w:rPr>
          <w:rFonts w:ascii="Book Antiqua" w:hAnsi="Book Antiqua" w:cs="Calibri"/>
          <w:sz w:val="24"/>
          <w:szCs w:val="24"/>
        </w:rPr>
        <w:t>затмевает волнение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от желания сыграть героя?</w:t>
      </w:r>
    </w:p>
    <w:p w:rsidR="00A5151E" w:rsidRPr="00FA5376" w:rsidRDefault="00AD0D0C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Я н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е знаю,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честно признался Мандер.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А ты хочешь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сопровождать меня, чтобы убедиться, что рассудок не </w:t>
      </w:r>
      <w:r w:rsidRPr="00FA5376">
        <w:rPr>
          <w:rFonts w:ascii="Book Antiqua" w:hAnsi="Book Antiqua" w:cs="Calibri"/>
          <w:sz w:val="24"/>
          <w:szCs w:val="24"/>
        </w:rPr>
        <w:t>затемнён</w:t>
      </w:r>
      <w:r w:rsidR="00A5151E" w:rsidRPr="00FA5376">
        <w:rPr>
          <w:rFonts w:ascii="Book Antiqua" w:hAnsi="Book Antiqua" w:cs="Calibri"/>
          <w:sz w:val="24"/>
          <w:szCs w:val="24"/>
        </w:rPr>
        <w:t>?</w:t>
      </w:r>
    </w:p>
    <w:p w:rsidR="00ED1494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Рин фыркнула и нырнула обратно под консоль</w:t>
      </w:r>
      <w:r w:rsidR="00ED1494" w:rsidRPr="00FA5376">
        <w:rPr>
          <w:rFonts w:ascii="Book Antiqua" w:hAnsi="Book Antiqua" w:cs="Calibri"/>
          <w:sz w:val="24"/>
          <w:szCs w:val="24"/>
        </w:rPr>
        <w:t xml:space="preserve"> авионики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A5151E" w:rsidRPr="00FA5376" w:rsidRDefault="00ED1494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Конечно,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донеслось </w:t>
      </w:r>
      <w:r w:rsidRPr="00FA5376">
        <w:rPr>
          <w:rFonts w:ascii="Book Antiqua" w:hAnsi="Book Antiqua" w:cs="Calibri"/>
          <w:sz w:val="24"/>
          <w:szCs w:val="24"/>
        </w:rPr>
        <w:t>снизу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В любом случае, </w:t>
      </w:r>
      <w:r w:rsidR="00555DD6" w:rsidRPr="00FA5376">
        <w:rPr>
          <w:rFonts w:ascii="Book Antiqua" w:hAnsi="Book Antiqua" w:cs="Calibri"/>
          <w:sz w:val="24"/>
          <w:szCs w:val="24"/>
        </w:rPr>
        <w:t>мне нужно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проверить эту посудину </w:t>
      </w:r>
      <w:r w:rsidR="00555DD6" w:rsidRPr="00FA5376">
        <w:rPr>
          <w:rFonts w:ascii="Book Antiqua" w:hAnsi="Book Antiqua" w:cs="Calibri"/>
          <w:sz w:val="24"/>
          <w:szCs w:val="24"/>
        </w:rPr>
        <w:t>до последнего винтика</w:t>
      </w:r>
      <w:r w:rsidR="00A5151E" w:rsidRPr="00FA5376">
        <w:rPr>
          <w:rFonts w:ascii="Book Antiqua" w:hAnsi="Book Antiqua" w:cs="Calibri"/>
          <w:sz w:val="24"/>
          <w:szCs w:val="24"/>
        </w:rPr>
        <w:t>. С</w:t>
      </w:r>
      <w:r w:rsidR="00555DD6" w:rsidRPr="00FA5376">
        <w:rPr>
          <w:rFonts w:ascii="Book Antiqua" w:hAnsi="Book Antiqua" w:cs="Calibri"/>
          <w:sz w:val="24"/>
          <w:szCs w:val="24"/>
        </w:rPr>
        <w:t>ходи, с</w:t>
      </w:r>
      <w:r w:rsidR="00A5151E" w:rsidRPr="00FA5376">
        <w:rPr>
          <w:rFonts w:ascii="Book Antiqua" w:hAnsi="Book Antiqua" w:cs="Calibri"/>
          <w:sz w:val="24"/>
          <w:szCs w:val="24"/>
        </w:rPr>
        <w:t>кажи Эдди, что он может</w:t>
      </w:r>
      <w:r w:rsidR="00555DD6" w:rsidRPr="00FA5376">
        <w:rPr>
          <w:rFonts w:ascii="Book Antiqua" w:hAnsi="Book Antiqua" w:cs="Calibri"/>
          <w:sz w:val="24"/>
          <w:szCs w:val="24"/>
        </w:rPr>
        <w:t xml:space="preserve"> спускаться без опасения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 помочь мне.</w:t>
      </w:r>
    </w:p>
    <w:p w:rsidR="00C14CB9" w:rsidRPr="00FA5376" w:rsidRDefault="00C14CB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Конечно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отозвался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Мандер и встал. </w:t>
      </w:r>
      <w:r w:rsidRPr="00FA5376">
        <w:rPr>
          <w:rFonts w:ascii="Book Antiqua" w:hAnsi="Book Antiqua" w:cs="Calibri"/>
          <w:sz w:val="24"/>
          <w:szCs w:val="24"/>
        </w:rPr>
        <w:t>Но п</w:t>
      </w:r>
      <w:r w:rsidR="00A5151E" w:rsidRPr="00FA5376">
        <w:rPr>
          <w:rFonts w:ascii="Book Antiqua" w:hAnsi="Book Antiqua" w:cs="Calibri"/>
          <w:sz w:val="24"/>
          <w:szCs w:val="24"/>
        </w:rPr>
        <w:t>режде</w:t>
      </w:r>
      <w:r w:rsidRPr="00FA5376">
        <w:rPr>
          <w:rFonts w:ascii="Book Antiqua" w:hAnsi="Book Antiqua" w:cs="Calibri"/>
          <w:sz w:val="24"/>
          <w:szCs w:val="24"/>
        </w:rPr>
        <w:t>,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чем он уш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л, Рин высунула голову наружу. </w:t>
      </w:r>
    </w:p>
    <w:p w:rsidR="00A5151E" w:rsidRPr="00FA5376" w:rsidRDefault="00C14CB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Мандер? Кое-что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>...</w:t>
      </w:r>
    </w:p>
    <w:p w:rsidR="00A5151E" w:rsidRPr="00FA5376" w:rsidRDefault="00C14CB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Да?</w:t>
      </w:r>
    </w:p>
    <w:p w:rsidR="00A5151E" w:rsidRPr="00FA5376" w:rsidRDefault="00C14CB9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6164B1" w:rsidRPr="00FA5376">
        <w:rPr>
          <w:rFonts w:ascii="Book Antiqua" w:hAnsi="Book Antiqua" w:cs="Calibri"/>
          <w:sz w:val="24"/>
          <w:szCs w:val="24"/>
        </w:rPr>
        <w:t>Передай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коммандер-</w:t>
      </w:r>
      <w:r w:rsidR="00A5151E" w:rsidRPr="00FA5376">
        <w:rPr>
          <w:rFonts w:ascii="Book Antiqua" w:hAnsi="Book Antiqua" w:cs="Calibri"/>
          <w:sz w:val="24"/>
          <w:szCs w:val="24"/>
        </w:rPr>
        <w:t>лейтенанту</w:t>
      </w:r>
      <w:proofErr w:type="gramEnd"/>
      <w:r w:rsidR="00A5151E" w:rsidRPr="00FA5376">
        <w:rPr>
          <w:rFonts w:ascii="Book Antiqua" w:hAnsi="Book Antiqua" w:cs="Calibri"/>
          <w:sz w:val="24"/>
          <w:szCs w:val="24"/>
        </w:rPr>
        <w:t>, что мы не послушные фигуры на е</w:t>
      </w:r>
      <w:r w:rsidR="006164B1" w:rsidRPr="00FA5376">
        <w:rPr>
          <w:rFonts w:ascii="Book Antiqua" w:hAnsi="Book Antiqua" w:cs="Calibri"/>
          <w:sz w:val="24"/>
          <w:szCs w:val="24"/>
        </w:rPr>
        <w:t>ё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игровой доске, </w:t>
      </w:r>
      <w:r w:rsidR="006164B1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попросила она. </w:t>
      </w:r>
      <w:r w:rsidR="006164B1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Мы не позволим </w:t>
      </w:r>
      <w:r w:rsidR="006164B1" w:rsidRPr="00FA5376">
        <w:rPr>
          <w:rFonts w:ascii="Book Antiqua" w:hAnsi="Book Antiqua" w:cs="Calibri"/>
          <w:sz w:val="24"/>
          <w:szCs w:val="24"/>
        </w:rPr>
        <w:t>снять нас с доски или использовать как пешки</w:t>
      </w:r>
      <w:r w:rsidR="00A5151E" w:rsidRPr="00FA5376">
        <w:rPr>
          <w:rFonts w:ascii="Book Antiqua" w:hAnsi="Book Antiqua" w:cs="Calibri"/>
          <w:sz w:val="24"/>
          <w:szCs w:val="24"/>
        </w:rPr>
        <w:t>. Ненавижу</w:t>
      </w:r>
      <w:r w:rsidR="006164B1" w:rsidRPr="00FA5376">
        <w:rPr>
          <w:rFonts w:ascii="Book Antiqua" w:hAnsi="Book Antiqua" w:cs="Calibri"/>
          <w:sz w:val="24"/>
          <w:szCs w:val="24"/>
        </w:rPr>
        <w:t xml:space="preserve"> такое</w:t>
      </w:r>
      <w:r w:rsidR="00A5151E" w:rsidRPr="00FA5376">
        <w:rPr>
          <w:rFonts w:ascii="Book Antiqua" w:hAnsi="Book Antiqua" w:cs="Calibri"/>
          <w:sz w:val="24"/>
          <w:szCs w:val="24"/>
        </w:rPr>
        <w:t>.</w:t>
      </w:r>
    </w:p>
    <w:p w:rsidR="00A5151E" w:rsidRPr="00FA5376" w:rsidRDefault="0048203D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D72585" w:rsidRPr="00FA5376">
        <w:rPr>
          <w:rFonts w:ascii="Book Antiqua" w:hAnsi="Book Antiqua" w:cs="Calibri"/>
          <w:sz w:val="24"/>
          <w:szCs w:val="24"/>
        </w:rPr>
        <w:t>Коммандер-лейтенант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</w:t>
      </w:r>
      <w:r w:rsidR="00D72585" w:rsidRPr="00FA5376">
        <w:rPr>
          <w:rFonts w:ascii="Book Antiqua" w:hAnsi="Book Antiqua" w:cs="Calibri"/>
          <w:sz w:val="24"/>
          <w:szCs w:val="24"/>
        </w:rPr>
        <w:t>просто неудачно выразила свои мысли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, </w:t>
      </w:r>
      <w:r w:rsidR="00D72585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заявил Мандер. </w:t>
      </w:r>
      <w:r w:rsidR="00D72585" w:rsidRPr="00FA5376">
        <w:rPr>
          <w:rFonts w:ascii="Book Antiqua" w:hAnsi="Book Antiqua" w:cs="Calibri"/>
          <w:sz w:val="24"/>
          <w:szCs w:val="24"/>
        </w:rPr>
        <w:t>―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Но </w:t>
      </w:r>
      <w:r w:rsidR="00D72585" w:rsidRPr="00FA5376">
        <w:rPr>
          <w:rFonts w:ascii="Book Antiqua" w:hAnsi="Book Antiqua" w:cs="Calibri"/>
          <w:sz w:val="24"/>
          <w:szCs w:val="24"/>
        </w:rPr>
        <w:t>я</w:t>
      </w:r>
      <w:r w:rsidR="00A5151E" w:rsidRPr="00FA5376">
        <w:rPr>
          <w:rFonts w:ascii="Book Antiqua" w:hAnsi="Book Antiqua" w:cs="Calibri"/>
          <w:sz w:val="24"/>
          <w:szCs w:val="24"/>
        </w:rPr>
        <w:t xml:space="preserve"> буду иметь </w:t>
      </w:r>
      <w:r w:rsidR="00D72585" w:rsidRPr="00FA5376">
        <w:rPr>
          <w:rFonts w:ascii="Book Antiqua" w:hAnsi="Book Antiqua" w:cs="Calibri"/>
          <w:sz w:val="24"/>
          <w:szCs w:val="24"/>
        </w:rPr>
        <w:t>эт</w:t>
      </w:r>
      <w:r w:rsidR="00A5151E" w:rsidRPr="00FA5376">
        <w:rPr>
          <w:rFonts w:ascii="Book Antiqua" w:hAnsi="Book Antiqua" w:cs="Calibri"/>
          <w:sz w:val="24"/>
          <w:szCs w:val="24"/>
        </w:rPr>
        <w:t>о в виду.</w:t>
      </w:r>
    </w:p>
    <w:p w:rsidR="007B0756" w:rsidRPr="00FA5376" w:rsidRDefault="00A5151E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Но не успел он договорить, как Рин </w:t>
      </w:r>
      <w:r w:rsidR="00094386" w:rsidRPr="00FA5376">
        <w:rPr>
          <w:rFonts w:ascii="Book Antiqua" w:hAnsi="Book Antiqua" w:cs="Calibri"/>
          <w:sz w:val="24"/>
          <w:szCs w:val="24"/>
        </w:rPr>
        <w:t xml:space="preserve">снова </w:t>
      </w:r>
      <w:r w:rsidR="00F97C55" w:rsidRPr="00FA5376">
        <w:rPr>
          <w:rFonts w:ascii="Book Antiqua" w:hAnsi="Book Antiqua" w:cs="Calibri"/>
          <w:sz w:val="24"/>
          <w:szCs w:val="24"/>
        </w:rPr>
        <w:t>нырну</w:t>
      </w:r>
      <w:r w:rsidRPr="00FA5376">
        <w:rPr>
          <w:rFonts w:ascii="Book Antiqua" w:hAnsi="Book Antiqua" w:cs="Calibri"/>
          <w:sz w:val="24"/>
          <w:szCs w:val="24"/>
        </w:rPr>
        <w:t xml:space="preserve">ла под консоль, бормоча себе под нос </w:t>
      </w:r>
      <w:r w:rsidR="00F97C55" w:rsidRPr="00FA5376">
        <w:rPr>
          <w:rFonts w:ascii="Book Antiqua" w:hAnsi="Book Antiqua" w:cs="Calibri"/>
          <w:sz w:val="24"/>
          <w:szCs w:val="24"/>
        </w:rPr>
        <w:t xml:space="preserve">что-то </w:t>
      </w:r>
      <w:proofErr w:type="gramStart"/>
      <w:r w:rsidR="00F97C55" w:rsidRPr="00FA5376">
        <w:rPr>
          <w:rFonts w:ascii="Book Antiqua" w:hAnsi="Book Antiqua" w:cs="Calibri"/>
          <w:sz w:val="24"/>
          <w:szCs w:val="24"/>
        </w:rPr>
        <w:t>про</w:t>
      </w:r>
      <w:proofErr w:type="gramEnd"/>
      <w:r w:rsidR="00F97C55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F97C55" w:rsidRPr="00FA5376">
        <w:rPr>
          <w:rFonts w:ascii="Book Antiqua" w:hAnsi="Book Antiqua" w:cs="Calibri"/>
          <w:sz w:val="24"/>
          <w:szCs w:val="24"/>
        </w:rPr>
        <w:t>сварные</w:t>
      </w:r>
      <w:proofErr w:type="gramEnd"/>
      <w:r w:rsidR="00F97C55" w:rsidRPr="00FA5376">
        <w:rPr>
          <w:rFonts w:ascii="Book Antiqua" w:hAnsi="Book Antiqua" w:cs="Calibri"/>
          <w:sz w:val="24"/>
          <w:szCs w:val="24"/>
        </w:rPr>
        <w:t xml:space="preserve"> швы и выяснение того, были ли они там до</w:t>
      </w:r>
      <w:r w:rsidRPr="00FA5376">
        <w:rPr>
          <w:rFonts w:ascii="Book Antiqua" w:hAnsi="Book Antiqua" w:cs="Calibri"/>
          <w:sz w:val="24"/>
          <w:szCs w:val="24"/>
        </w:rPr>
        <w:t xml:space="preserve"> Нар-Шаддаа.</w:t>
      </w:r>
    </w:p>
    <w:p w:rsidR="007B0756" w:rsidRPr="00FA5376" w:rsidRDefault="007B0756" w:rsidP="00A5151E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  <w:sectPr w:rsidR="007B0756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4F0FA4" w:rsidRPr="00FA5376" w:rsidRDefault="004F0FA4" w:rsidP="004F0FA4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4F0FA4" w:rsidRPr="00FA5376" w:rsidRDefault="004F0FA4" w:rsidP="004F0FA4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4F0FA4" w:rsidRPr="00FA5376" w:rsidRDefault="004F0FA4" w:rsidP="004F0FA4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4F0FA4" w:rsidRPr="00FA5376" w:rsidRDefault="004F0FA4" w:rsidP="0063775E">
      <w:pPr>
        <w:pStyle w:val="af1"/>
      </w:pPr>
      <w:r w:rsidRPr="00FA5376">
        <w:t>Глава 14</w:t>
      </w:r>
    </w:p>
    <w:p w:rsidR="004F0FA4" w:rsidRPr="00FA5376" w:rsidRDefault="00BD5EB1" w:rsidP="004F0FA4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По следам</w:t>
      </w:r>
      <w:r w:rsidR="004F0FA4" w:rsidRPr="00FA5376">
        <w:rPr>
          <w:rFonts w:ascii="Facon" w:hAnsi="Facon" w:cs="Calibri"/>
          <w:b/>
          <w:sz w:val="36"/>
          <w:szCs w:val="36"/>
        </w:rPr>
        <w:t xml:space="preserve"> </w:t>
      </w:r>
      <w:r w:rsidR="004F0FA4" w:rsidRPr="00FA5376">
        <w:rPr>
          <w:rFonts w:ascii="Times New Roman" w:hAnsi="Times New Roman" w:cs="Times New Roman"/>
          <w:b/>
          <w:sz w:val="36"/>
          <w:szCs w:val="36"/>
        </w:rPr>
        <w:t>«</w:t>
      </w:r>
      <w:r w:rsidR="004F0FA4" w:rsidRPr="00FA5376">
        <w:rPr>
          <w:rFonts w:ascii="Facon" w:hAnsi="Facon" w:cs="Calibri"/>
          <w:b/>
          <w:sz w:val="36"/>
          <w:szCs w:val="36"/>
        </w:rPr>
        <w:t>Бури</w:t>
      </w:r>
      <w:r w:rsidR="004F0FA4" w:rsidRPr="00FA5376">
        <w:rPr>
          <w:rFonts w:ascii="Times New Roman" w:hAnsi="Times New Roman" w:cs="Times New Roman"/>
          <w:b/>
          <w:sz w:val="36"/>
          <w:szCs w:val="36"/>
        </w:rPr>
        <w:t>»</w:t>
      </w:r>
      <w:r w:rsidR="004F0FA4" w:rsidRPr="00FA5376">
        <w:rPr>
          <w:rFonts w:ascii="Facon" w:hAnsi="Facon" w:cs="Calibri"/>
          <w:b/>
          <w:sz w:val="36"/>
          <w:szCs w:val="36"/>
        </w:rPr>
        <w:t xml:space="preserve"> </w:t>
      </w:r>
    </w:p>
    <w:p w:rsidR="004F0FA4" w:rsidRPr="00FA5376" w:rsidRDefault="004F0FA4" w:rsidP="004F0FA4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  <w:lang w:eastAsia="ko-KR"/>
        </w:rPr>
        <w:t>Р</w:t>
      </w:r>
      <w:r w:rsidRPr="00FA5376">
        <w:rPr>
          <w:rFonts w:ascii="Book Antiqua" w:hAnsi="Book Antiqua" w:cs="Calibri"/>
          <w:sz w:val="24"/>
          <w:szCs w:val="24"/>
        </w:rPr>
        <w:t>олан был последним членом клана Бому на Макем</w:t>
      </w:r>
      <w:r w:rsidR="00DE32A4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>Те</w:t>
      </w:r>
      <w:r w:rsidR="00E80F91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и чувствовал себя</w:t>
      </w:r>
      <w:r w:rsidR="00E80F91" w:rsidRPr="00FA5376">
        <w:rPr>
          <w:rFonts w:ascii="Book Antiqua" w:hAnsi="Book Antiqua" w:cs="Calibri"/>
          <w:sz w:val="24"/>
          <w:szCs w:val="24"/>
        </w:rPr>
        <w:t xml:space="preserve"> он</w:t>
      </w:r>
      <w:r w:rsidRPr="00FA5376">
        <w:rPr>
          <w:rFonts w:ascii="Book Antiqua" w:hAnsi="Book Antiqua" w:cs="Calibri"/>
          <w:sz w:val="24"/>
          <w:szCs w:val="24"/>
        </w:rPr>
        <w:t xml:space="preserve"> так, как будто был последним родианцем в галактике. Когда он пробирался через погребальный базар, окруж</w:t>
      </w:r>
      <w:r w:rsidR="00874A39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нный со всех сторон </w:t>
      </w:r>
      <w:r w:rsidR="00874A39" w:rsidRPr="00FA5376">
        <w:rPr>
          <w:rFonts w:ascii="Book Antiqua" w:hAnsi="Book Antiqua" w:cs="Calibri"/>
          <w:sz w:val="24"/>
          <w:szCs w:val="24"/>
        </w:rPr>
        <w:t>тяжеловес</w:t>
      </w:r>
      <w:r w:rsidRPr="00FA5376">
        <w:rPr>
          <w:rFonts w:ascii="Book Antiqua" w:hAnsi="Book Antiqua" w:cs="Calibri"/>
          <w:sz w:val="24"/>
          <w:szCs w:val="24"/>
        </w:rPr>
        <w:t xml:space="preserve">ными </w:t>
      </w:r>
      <w:r w:rsidRPr="00FA5376">
        <w:rPr>
          <w:rFonts w:ascii="Book Antiqua" w:hAnsi="Book Antiqua" w:cs="Calibri"/>
          <w:bCs/>
          <w:sz w:val="24"/>
          <w:szCs w:val="24"/>
        </w:rPr>
        <w:t>суок-суоками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874A39" w:rsidRPr="00FA5376">
        <w:rPr>
          <w:rFonts w:ascii="Book Antiqua" w:hAnsi="Book Antiqua" w:cs="Calibri"/>
          <w:sz w:val="24"/>
          <w:szCs w:val="24"/>
        </w:rPr>
        <w:t>он чувствовал себя так, будто попал</w:t>
      </w:r>
      <w:r w:rsidRPr="00FA5376">
        <w:rPr>
          <w:rFonts w:ascii="Book Antiqua" w:hAnsi="Book Antiqua" w:cs="Calibri"/>
          <w:sz w:val="24"/>
          <w:szCs w:val="24"/>
        </w:rPr>
        <w:t xml:space="preserve"> в западн</w:t>
      </w:r>
      <w:r w:rsidR="00874A39" w:rsidRPr="00FA5376">
        <w:rPr>
          <w:rFonts w:ascii="Book Antiqua" w:hAnsi="Book Antiqua" w:cs="Calibri"/>
          <w:sz w:val="24"/>
          <w:szCs w:val="24"/>
        </w:rPr>
        <w:t>ю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BA0FB3" w:rsidRPr="00FA5376">
        <w:rPr>
          <w:rFonts w:ascii="Book Antiqua" w:hAnsi="Book Antiqua" w:cs="Calibri"/>
          <w:sz w:val="24"/>
          <w:szCs w:val="24"/>
        </w:rPr>
        <w:t>Н</w:t>
      </w:r>
      <w:r w:rsidRPr="00FA5376">
        <w:rPr>
          <w:rFonts w:ascii="Book Antiqua" w:hAnsi="Book Antiqua" w:cs="Calibri"/>
          <w:sz w:val="24"/>
          <w:szCs w:val="24"/>
        </w:rPr>
        <w:t xml:space="preserve">а улице он постоянно боялся, что его заметят, а когда прятался, у него было такое ощущение, будто его </w:t>
      </w:r>
      <w:r w:rsidR="00BA0FB3" w:rsidRPr="00FA5376">
        <w:rPr>
          <w:rFonts w:ascii="Book Antiqua" w:hAnsi="Book Antiqua" w:cs="Calibri"/>
          <w:sz w:val="24"/>
          <w:szCs w:val="24"/>
        </w:rPr>
        <w:t xml:space="preserve">вот-вот </w:t>
      </w:r>
      <w:r w:rsidRPr="00FA5376">
        <w:rPr>
          <w:rFonts w:ascii="Book Antiqua" w:hAnsi="Book Antiqua" w:cs="Calibri"/>
          <w:sz w:val="24"/>
          <w:szCs w:val="24"/>
        </w:rPr>
        <w:t>настигнет рок.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Вот почему он старался быть в движении и никогда не ночевать дважды в одном и том же месте. Он прятался в переулках и в тенях огромных гробниц. Он воровал, когда </w:t>
      </w:r>
      <w:r w:rsidR="00B23714" w:rsidRPr="00FA5376">
        <w:rPr>
          <w:rFonts w:ascii="Book Antiqua" w:hAnsi="Book Antiqua" w:cs="Calibri"/>
          <w:sz w:val="24"/>
          <w:szCs w:val="24"/>
        </w:rPr>
        <w:t>мог</w:t>
      </w:r>
      <w:r w:rsidRPr="00FA5376">
        <w:rPr>
          <w:rFonts w:ascii="Book Antiqua" w:hAnsi="Book Antiqua" w:cs="Calibri"/>
          <w:sz w:val="24"/>
          <w:szCs w:val="24"/>
        </w:rPr>
        <w:t xml:space="preserve">, и убегал, когда </w:t>
      </w:r>
      <w:r w:rsidR="00B23714" w:rsidRPr="00FA5376">
        <w:rPr>
          <w:rFonts w:ascii="Book Antiqua" w:hAnsi="Book Antiqua" w:cs="Calibri"/>
          <w:sz w:val="24"/>
          <w:szCs w:val="24"/>
        </w:rPr>
        <w:t>приходилось</w:t>
      </w:r>
      <w:r w:rsidRPr="00FA5376">
        <w:rPr>
          <w:rFonts w:ascii="Book Antiqua" w:hAnsi="Book Antiqua" w:cs="Calibri"/>
          <w:sz w:val="24"/>
          <w:szCs w:val="24"/>
        </w:rPr>
        <w:t>. Среди этой толпы кривоногих бе</w:t>
      </w:r>
      <w:r w:rsidR="006A5EA1" w:rsidRPr="00FA5376">
        <w:rPr>
          <w:rFonts w:ascii="Book Antiqua" w:hAnsi="Book Antiqua" w:cs="Calibri"/>
          <w:sz w:val="24"/>
          <w:szCs w:val="24"/>
        </w:rPr>
        <w:t>сшейн</w:t>
      </w:r>
      <w:r w:rsidRPr="00FA5376">
        <w:rPr>
          <w:rFonts w:ascii="Book Antiqua" w:hAnsi="Book Antiqua" w:cs="Calibri"/>
          <w:sz w:val="24"/>
          <w:szCs w:val="24"/>
        </w:rPr>
        <w:t>ых чудовищ он слишком выделялся, чтобы хоть на минуту расслабиться.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У него не было возможности </w:t>
      </w:r>
      <w:r w:rsidR="005C2507" w:rsidRPr="00FA5376">
        <w:rPr>
          <w:rFonts w:ascii="Book Antiqua" w:hAnsi="Book Antiqua" w:cs="Calibri"/>
          <w:sz w:val="24"/>
          <w:szCs w:val="24"/>
        </w:rPr>
        <w:t>убраться с</w:t>
      </w:r>
      <w:r w:rsidRPr="00FA5376">
        <w:rPr>
          <w:rFonts w:ascii="Book Antiqua" w:hAnsi="Book Antiqua" w:cs="Calibri"/>
          <w:sz w:val="24"/>
          <w:szCs w:val="24"/>
        </w:rPr>
        <w:t xml:space="preserve"> этого мира. Во время трагедии на складе спайса, после появлени</w:t>
      </w:r>
      <w:r w:rsidR="007E5DA5" w:rsidRPr="00FA5376">
        <w:rPr>
          <w:rFonts w:ascii="Book Antiqua" w:hAnsi="Book Antiqua" w:cs="Calibri"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7E5DA5" w:rsidRPr="00FA5376">
        <w:rPr>
          <w:rFonts w:ascii="Book Antiqua" w:hAnsi="Book Antiqua" w:cs="Calibri"/>
          <w:i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 погибли лучшие воины его клана. Вскоре после этого Дежарро, </w:t>
      </w:r>
      <w:proofErr w:type="gramStart"/>
      <w:r w:rsidR="001B40F9" w:rsidRPr="00FA5376">
        <w:rPr>
          <w:rFonts w:ascii="Book Antiqua" w:hAnsi="Book Antiqua" w:cs="Calibri"/>
          <w:sz w:val="24"/>
          <w:szCs w:val="24"/>
        </w:rPr>
        <w:t>поддерживавший</w:t>
      </w:r>
      <w:proofErr w:type="gramEnd"/>
      <w:r w:rsidR="00243488" w:rsidRPr="00FA5376">
        <w:rPr>
          <w:rFonts w:ascii="Book Antiqua" w:hAnsi="Book Antiqua" w:cs="Calibri"/>
          <w:sz w:val="24"/>
          <w:szCs w:val="24"/>
        </w:rPr>
        <w:t xml:space="preserve"> связь со слугами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BC2445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Pr="00FA5376">
        <w:rPr>
          <w:rFonts w:ascii="Book Antiqua" w:hAnsi="Book Antiqua" w:cs="Calibri"/>
          <w:sz w:val="24"/>
          <w:szCs w:val="24"/>
        </w:rPr>
        <w:t xml:space="preserve">, исчез. Ходили слухи, что </w:t>
      </w:r>
      <w:r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243488" w:rsidRPr="00FA5376">
        <w:rPr>
          <w:rFonts w:ascii="Book Antiqua" w:hAnsi="Book Antiqua" w:cs="Calibri"/>
          <w:i/>
          <w:sz w:val="24"/>
          <w:szCs w:val="24"/>
        </w:rPr>
        <w:t>й</w:t>
      </w:r>
      <w:r w:rsidRPr="00FA5376">
        <w:rPr>
          <w:rFonts w:ascii="Book Antiqua" w:hAnsi="Book Antiqua" w:cs="Calibri"/>
          <w:sz w:val="24"/>
          <w:szCs w:val="24"/>
        </w:rPr>
        <w:t xml:space="preserve"> поймал его, но Ролан считал это маловероятным. </w:t>
      </w:r>
      <w:r w:rsidR="00243488" w:rsidRPr="00FA5376">
        <w:rPr>
          <w:rFonts w:ascii="Book Antiqua" w:hAnsi="Book Antiqua" w:cs="Calibri"/>
          <w:sz w:val="24"/>
          <w:szCs w:val="24"/>
        </w:rPr>
        <w:t>Скорее всего</w:t>
      </w:r>
      <w:r w:rsidRPr="00FA5376">
        <w:rPr>
          <w:rFonts w:ascii="Book Antiqua" w:hAnsi="Book Antiqua" w:cs="Calibri"/>
          <w:sz w:val="24"/>
          <w:szCs w:val="24"/>
        </w:rPr>
        <w:t>, Дежарро просто дал д</w:t>
      </w:r>
      <w:r w:rsidR="00243488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ру</w:t>
      </w:r>
      <w:r w:rsidR="00243488" w:rsidRPr="00FA5376">
        <w:rPr>
          <w:rFonts w:ascii="Book Antiqua" w:hAnsi="Book Antiqua" w:cs="Calibri"/>
          <w:sz w:val="24"/>
          <w:szCs w:val="24"/>
        </w:rPr>
        <w:t xml:space="preserve"> с планеты, и больше о нём никто ничего не услышит.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А потом вс</w:t>
      </w:r>
      <w:r w:rsidR="000A08C0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стало </w:t>
      </w:r>
      <w:r w:rsidRPr="00FA5376">
        <w:rPr>
          <w:rFonts w:ascii="Book Antiqua" w:hAnsi="Book Antiqua" w:cs="Calibri"/>
          <w:i/>
          <w:sz w:val="24"/>
          <w:szCs w:val="24"/>
        </w:rPr>
        <w:t>ещ</w:t>
      </w:r>
      <w:r w:rsidR="000A08C0" w:rsidRPr="00FA5376">
        <w:rPr>
          <w:rFonts w:ascii="Book Antiqua" w:hAnsi="Book Antiqua" w:cs="Calibri"/>
          <w:i/>
          <w:sz w:val="24"/>
          <w:szCs w:val="24"/>
        </w:rPr>
        <w:t>ё</w:t>
      </w:r>
      <w:r w:rsidRPr="00FA5376">
        <w:rPr>
          <w:rFonts w:ascii="Book Antiqua" w:hAnsi="Book Antiqua" w:cs="Calibri"/>
          <w:i/>
          <w:sz w:val="24"/>
          <w:szCs w:val="24"/>
        </w:rPr>
        <w:t xml:space="preserve"> хуже</w:t>
      </w:r>
      <w:r w:rsidRPr="00FA5376">
        <w:rPr>
          <w:rFonts w:ascii="Book Antiqua" w:hAnsi="Book Antiqua" w:cs="Calibri"/>
          <w:sz w:val="24"/>
          <w:szCs w:val="24"/>
        </w:rPr>
        <w:t xml:space="preserve">. Поставки </w:t>
      </w:r>
      <w:r w:rsidR="0073008F" w:rsidRPr="00FA5376">
        <w:rPr>
          <w:rFonts w:ascii="Book Antiqua" w:hAnsi="Book Antiqua" w:cs="Calibri"/>
          <w:sz w:val="24"/>
          <w:szCs w:val="24"/>
        </w:rPr>
        <w:t>«Бури» иссякли...</w:t>
      </w:r>
      <w:r w:rsidRPr="00FA5376">
        <w:rPr>
          <w:rFonts w:ascii="Book Antiqua" w:hAnsi="Book Antiqua" w:cs="Calibri"/>
          <w:sz w:val="24"/>
          <w:szCs w:val="24"/>
        </w:rPr>
        <w:t xml:space="preserve"> а потом </w:t>
      </w:r>
      <w:r w:rsidR="0073008F" w:rsidRPr="00FA5376">
        <w:rPr>
          <w:rFonts w:ascii="Book Antiqua" w:hAnsi="Book Antiqua" w:cs="Calibri"/>
          <w:sz w:val="24"/>
          <w:szCs w:val="24"/>
        </w:rPr>
        <w:t>прекратились вовсе</w:t>
      </w:r>
      <w:r w:rsidRPr="00FA5376">
        <w:rPr>
          <w:rFonts w:ascii="Book Antiqua" w:hAnsi="Book Antiqua" w:cs="Calibri"/>
          <w:sz w:val="24"/>
          <w:szCs w:val="24"/>
        </w:rPr>
        <w:t xml:space="preserve">. Попытки восстановить поставки были встречены сначала извинениями, а затем отсутствием какого-либо ответа. Те члены клана Бому, которые пережили нападение </w:t>
      </w:r>
      <w:r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C3733C" w:rsidRPr="00FA5376">
        <w:rPr>
          <w:rFonts w:ascii="Book Antiqua" w:hAnsi="Book Antiqua" w:cs="Calibri"/>
          <w:i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стали </w:t>
      </w:r>
      <w:r w:rsidR="0024633C" w:rsidRPr="00FA5376">
        <w:rPr>
          <w:rFonts w:ascii="Book Antiqua" w:hAnsi="Book Antiqua" w:cs="Calibri"/>
          <w:sz w:val="24"/>
          <w:szCs w:val="24"/>
        </w:rPr>
        <w:t>улетать, поодиночке или по двое</w:t>
      </w:r>
      <w:r w:rsidRPr="00FA5376">
        <w:rPr>
          <w:rFonts w:ascii="Book Antiqua" w:hAnsi="Book Antiqua" w:cs="Calibri"/>
          <w:sz w:val="24"/>
          <w:szCs w:val="24"/>
        </w:rPr>
        <w:t>. Некоторых от</w:t>
      </w:r>
      <w:r w:rsidR="0024633C" w:rsidRPr="00FA5376">
        <w:rPr>
          <w:rFonts w:ascii="Book Antiqua" w:hAnsi="Book Antiqua" w:cs="Calibri"/>
          <w:sz w:val="24"/>
          <w:szCs w:val="24"/>
        </w:rPr>
        <w:t>зы</w:t>
      </w:r>
      <w:r w:rsidRPr="00FA5376">
        <w:rPr>
          <w:rFonts w:ascii="Book Antiqua" w:hAnsi="Book Antiqua" w:cs="Calibri"/>
          <w:sz w:val="24"/>
          <w:szCs w:val="24"/>
        </w:rPr>
        <w:t xml:space="preserve">вали по </w:t>
      </w:r>
      <w:r w:rsidR="0024633C" w:rsidRPr="00FA5376">
        <w:rPr>
          <w:rFonts w:ascii="Book Antiqua" w:hAnsi="Book Antiqua" w:cs="Calibri"/>
          <w:sz w:val="24"/>
          <w:szCs w:val="24"/>
        </w:rPr>
        <w:t xml:space="preserve">клановым </w:t>
      </w:r>
      <w:r w:rsidRPr="00FA5376">
        <w:rPr>
          <w:rFonts w:ascii="Book Antiqua" w:hAnsi="Book Antiqua" w:cs="Calibri"/>
          <w:sz w:val="24"/>
          <w:szCs w:val="24"/>
        </w:rPr>
        <w:t>делам и отправили куда-то в друг</w:t>
      </w:r>
      <w:r w:rsidR="0024633C" w:rsidRPr="00FA5376">
        <w:rPr>
          <w:rFonts w:ascii="Book Antiqua" w:hAnsi="Book Antiqua" w:cs="Calibri"/>
          <w:sz w:val="24"/>
          <w:szCs w:val="24"/>
        </w:rPr>
        <w:t>ие</w:t>
      </w:r>
      <w:r w:rsidRPr="00FA5376">
        <w:rPr>
          <w:rFonts w:ascii="Book Antiqua" w:hAnsi="Book Antiqua" w:cs="Calibri"/>
          <w:sz w:val="24"/>
          <w:szCs w:val="24"/>
        </w:rPr>
        <w:t xml:space="preserve"> мест</w:t>
      </w:r>
      <w:r w:rsidR="0024633C" w:rsidRPr="00FA5376">
        <w:rPr>
          <w:rFonts w:ascii="Book Antiqua" w:hAnsi="Book Antiqua" w:cs="Calibri"/>
          <w:sz w:val="24"/>
          <w:szCs w:val="24"/>
        </w:rPr>
        <w:t>а. Д</w:t>
      </w:r>
      <w:r w:rsidRPr="00FA5376">
        <w:rPr>
          <w:rFonts w:ascii="Book Antiqua" w:hAnsi="Book Antiqua" w:cs="Calibri"/>
          <w:sz w:val="24"/>
          <w:szCs w:val="24"/>
        </w:rPr>
        <w:t>ругие сегодня были ещ</w:t>
      </w:r>
      <w:r w:rsidR="0024633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на планете, а назавтра просто исчезли </w:t>
      </w:r>
      <w:r w:rsidR="0024633C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и никто не знал куда. В конце концов, остались только мелкие дилеры, которые не имели ни малейшего представления о том, что вс</w:t>
      </w:r>
      <w:r w:rsidR="00196C7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пошло </w:t>
      </w:r>
      <w:r w:rsidR="00196C74" w:rsidRPr="00FA5376">
        <w:rPr>
          <w:rFonts w:ascii="Book Antiqua" w:hAnsi="Book Antiqua" w:cs="Calibri"/>
          <w:sz w:val="24"/>
          <w:szCs w:val="24"/>
        </w:rPr>
        <w:t>прахом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8C637E" w:rsidRPr="00FA5376">
        <w:rPr>
          <w:rFonts w:ascii="Book Antiqua" w:hAnsi="Book Antiqua" w:cs="Calibri"/>
          <w:sz w:val="24"/>
          <w:szCs w:val="24"/>
        </w:rPr>
        <w:t xml:space="preserve">Мелкие дилеры, </w:t>
      </w:r>
      <w:r w:rsidRPr="00FA5376">
        <w:rPr>
          <w:rFonts w:ascii="Book Antiqua" w:hAnsi="Book Antiqua" w:cs="Calibri"/>
          <w:sz w:val="24"/>
          <w:szCs w:val="24"/>
        </w:rPr>
        <w:t>не име</w:t>
      </w:r>
      <w:r w:rsidR="008C637E" w:rsidRPr="00FA5376">
        <w:rPr>
          <w:rFonts w:ascii="Book Antiqua" w:hAnsi="Book Antiqua" w:cs="Calibri"/>
          <w:sz w:val="24"/>
          <w:szCs w:val="24"/>
        </w:rPr>
        <w:t>вшие</w:t>
      </w:r>
      <w:r w:rsidRPr="00FA5376">
        <w:rPr>
          <w:rFonts w:ascii="Book Antiqua" w:hAnsi="Book Antiqua" w:cs="Calibri"/>
          <w:sz w:val="24"/>
          <w:szCs w:val="24"/>
        </w:rPr>
        <w:t xml:space="preserve"> ни малейшего представления о том, что их поставщик и покровитель, </w:t>
      </w:r>
      <w:r w:rsidR="00FA0A96" w:rsidRPr="00FA5376">
        <w:rPr>
          <w:rFonts w:ascii="Book Antiqua" w:hAnsi="Book Antiqua" w:cs="Calibri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0A1F7B04" wp14:editId="74BF0F55">
            <wp:simplePos x="0" y="0"/>
            <wp:positionH relativeFrom="column">
              <wp:posOffset>2635885</wp:posOffset>
            </wp:positionH>
            <wp:positionV relativeFrom="paragraph">
              <wp:posOffset>1677035</wp:posOffset>
            </wp:positionV>
            <wp:extent cx="1616710" cy="4890770"/>
            <wp:effectExtent l="0" t="0" r="2540" b="5080"/>
            <wp:wrapTight wrapText="bothSides">
              <wp:wrapPolygon edited="0">
                <wp:start x="0" y="0"/>
                <wp:lineTo x="0" y="21538"/>
                <wp:lineTo x="21379" y="21538"/>
                <wp:lineTo x="21379" y="0"/>
                <wp:lineTo x="0" y="0"/>
              </wp:wrapPolygon>
            </wp:wrapTight>
            <wp:docPr id="18" name="Рисунок 18" descr="F:\SW\переводы\Scourge\pics\p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SW\переводы\Scourge\pics\p0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48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445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8C637E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повернулся спиной к Макем</w:t>
      </w:r>
      <w:r w:rsidR="008C637E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 xml:space="preserve">Те. </w:t>
      </w:r>
      <w:r w:rsidR="008C637E" w:rsidRPr="00FA5376">
        <w:rPr>
          <w:rFonts w:ascii="Book Antiqua" w:hAnsi="Book Antiqua" w:cs="Calibri"/>
          <w:sz w:val="24"/>
          <w:szCs w:val="24"/>
        </w:rPr>
        <w:t xml:space="preserve">Мелкие дилеры вроде </w:t>
      </w:r>
      <w:r w:rsidRPr="00FA5376">
        <w:rPr>
          <w:rFonts w:ascii="Book Antiqua" w:hAnsi="Book Antiqua" w:cs="Calibri"/>
          <w:sz w:val="24"/>
          <w:szCs w:val="24"/>
        </w:rPr>
        <w:t>Ролан</w:t>
      </w:r>
      <w:r w:rsidR="008C637E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Когда спайс закончился, стало ещ</w:t>
      </w:r>
      <w:r w:rsidR="00F247F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хуже. </w:t>
      </w:r>
      <w:r w:rsidR="006A2B99" w:rsidRPr="00FA5376">
        <w:rPr>
          <w:rFonts w:ascii="Book Antiqua" w:hAnsi="Book Antiqua" w:cs="Calibri"/>
          <w:sz w:val="24"/>
          <w:szCs w:val="24"/>
        </w:rPr>
        <w:t>Первыми почувствовали боль клиенты</w:t>
      </w:r>
      <w:r w:rsidRPr="00FA5376">
        <w:rPr>
          <w:rFonts w:ascii="Book Antiqua" w:hAnsi="Book Antiqua" w:cs="Calibri"/>
          <w:sz w:val="24"/>
          <w:szCs w:val="24"/>
        </w:rPr>
        <w:t>, когда ломка скрутила их организмы, усиливая ярость</w:t>
      </w:r>
      <w:r w:rsidR="00F247F4" w:rsidRPr="00FA5376">
        <w:rPr>
          <w:rFonts w:ascii="Book Antiqua" w:hAnsi="Book Antiqua" w:cs="Calibri"/>
          <w:sz w:val="24"/>
          <w:szCs w:val="24"/>
        </w:rPr>
        <w:t>. Д</w:t>
      </w:r>
      <w:r w:rsidRPr="00FA5376">
        <w:rPr>
          <w:rFonts w:ascii="Book Antiqua" w:hAnsi="Book Antiqua" w:cs="Calibri"/>
          <w:sz w:val="24"/>
          <w:szCs w:val="24"/>
        </w:rPr>
        <w:t xml:space="preserve">аже у </w:t>
      </w:r>
      <w:r w:rsidRPr="00FA5376">
        <w:rPr>
          <w:rFonts w:ascii="Book Antiqua" w:hAnsi="Book Antiqua" w:cs="Calibri"/>
          <w:bCs/>
          <w:sz w:val="24"/>
          <w:szCs w:val="24"/>
        </w:rPr>
        <w:t>суок-суоков</w:t>
      </w:r>
      <w:r w:rsidRPr="00FA5376">
        <w:rPr>
          <w:rFonts w:ascii="Book Antiqua" w:hAnsi="Book Antiqua" w:cs="Calibri"/>
          <w:sz w:val="24"/>
          <w:szCs w:val="24"/>
        </w:rPr>
        <w:t xml:space="preserve">, у которых не было </w:t>
      </w:r>
      <w:r w:rsidR="00F247F4" w:rsidRPr="00FA5376">
        <w:rPr>
          <w:rFonts w:ascii="Book Antiqua" w:hAnsi="Book Antiqua" w:cs="Calibri"/>
          <w:sz w:val="24"/>
          <w:szCs w:val="24"/>
        </w:rPr>
        <w:t xml:space="preserve">болевых </w:t>
      </w:r>
      <w:r w:rsidRPr="00FA5376">
        <w:rPr>
          <w:rFonts w:ascii="Book Antiqua" w:hAnsi="Book Antiqua" w:cs="Calibri"/>
          <w:sz w:val="24"/>
          <w:szCs w:val="24"/>
        </w:rPr>
        <w:t>рецепторов</w:t>
      </w:r>
      <w:r w:rsidR="00F247F4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плоть была восприимчива к ярости, которую вызывал наркотик</w:t>
      </w:r>
      <w:r w:rsidR="00F247F4" w:rsidRPr="00FA5376">
        <w:rPr>
          <w:rFonts w:ascii="Book Antiqua" w:hAnsi="Book Antiqua" w:cs="Calibri"/>
          <w:sz w:val="24"/>
          <w:szCs w:val="24"/>
        </w:rPr>
        <w:t>.</w:t>
      </w:r>
      <w:r w:rsidRPr="00FA5376">
        <w:rPr>
          <w:rFonts w:ascii="Book Antiqua" w:hAnsi="Book Antiqua" w:cs="Calibri"/>
          <w:sz w:val="24"/>
          <w:szCs w:val="24"/>
        </w:rPr>
        <w:t xml:space="preserve"> И </w:t>
      </w:r>
      <w:r w:rsidR="00F247F4" w:rsidRPr="00FA5376">
        <w:rPr>
          <w:rFonts w:ascii="Book Antiqua" w:hAnsi="Book Antiqua" w:cs="Calibri"/>
          <w:sz w:val="24"/>
          <w:szCs w:val="24"/>
        </w:rPr>
        <w:t>они</w:t>
      </w:r>
      <w:r w:rsidRPr="00FA5376">
        <w:rPr>
          <w:rFonts w:ascii="Book Antiqua" w:hAnsi="Book Antiqua" w:cs="Calibri"/>
          <w:sz w:val="24"/>
          <w:szCs w:val="24"/>
        </w:rPr>
        <w:t xml:space="preserve"> хорошо знали, что спайс</w:t>
      </w:r>
      <w:r w:rsidR="00F247F4" w:rsidRPr="00FA5376">
        <w:rPr>
          <w:rFonts w:ascii="Book Antiqua" w:hAnsi="Book Antiqua" w:cs="Calibri"/>
          <w:sz w:val="24"/>
          <w:szCs w:val="24"/>
        </w:rPr>
        <w:t xml:space="preserve"> поступает от</w:t>
      </w:r>
      <w:r w:rsidRPr="00FA5376">
        <w:rPr>
          <w:rFonts w:ascii="Book Antiqua" w:hAnsi="Book Antiqua" w:cs="Calibri"/>
          <w:sz w:val="24"/>
          <w:szCs w:val="24"/>
        </w:rPr>
        <w:t xml:space="preserve"> родианц</w:t>
      </w:r>
      <w:r w:rsidR="00F247F4" w:rsidRPr="00FA5376">
        <w:rPr>
          <w:rFonts w:ascii="Book Antiqua" w:hAnsi="Book Antiqua" w:cs="Calibri"/>
          <w:sz w:val="24"/>
          <w:szCs w:val="24"/>
        </w:rPr>
        <w:t>ев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Слишком поздно Ролан понял опасность наличия клиентуры, которая принимала </w:t>
      </w:r>
      <w:r w:rsidR="00F725AB" w:rsidRPr="00FA5376">
        <w:rPr>
          <w:rFonts w:ascii="Book Antiqua" w:hAnsi="Book Antiqua" w:cs="Calibri"/>
          <w:sz w:val="24"/>
          <w:szCs w:val="24"/>
        </w:rPr>
        <w:t>спайс</w:t>
      </w:r>
      <w:r w:rsidRPr="00FA5376">
        <w:rPr>
          <w:rFonts w:ascii="Book Antiqua" w:hAnsi="Book Antiqua" w:cs="Calibri"/>
          <w:sz w:val="24"/>
          <w:szCs w:val="24"/>
        </w:rPr>
        <w:t>, вызыва</w:t>
      </w:r>
      <w:r w:rsidR="00F725AB" w:rsidRPr="00FA5376">
        <w:rPr>
          <w:rFonts w:ascii="Book Antiqua" w:hAnsi="Book Antiqua" w:cs="Calibri"/>
          <w:sz w:val="24"/>
          <w:szCs w:val="24"/>
        </w:rPr>
        <w:t>вший</w:t>
      </w:r>
      <w:r w:rsidRPr="00FA5376">
        <w:rPr>
          <w:rFonts w:ascii="Book Antiqua" w:hAnsi="Book Antiqua" w:cs="Calibri"/>
          <w:sz w:val="24"/>
          <w:szCs w:val="24"/>
        </w:rPr>
        <w:t xml:space="preserve"> у них ярость. Клиентур</w:t>
      </w:r>
      <w:r w:rsidR="00F725AB" w:rsidRPr="00FA5376">
        <w:rPr>
          <w:rFonts w:ascii="Book Antiqua" w:hAnsi="Book Antiqua" w:cs="Calibri"/>
          <w:sz w:val="24"/>
          <w:szCs w:val="24"/>
        </w:rPr>
        <w:t>ы</w:t>
      </w:r>
      <w:r w:rsidRPr="00FA5376">
        <w:rPr>
          <w:rFonts w:ascii="Book Antiqua" w:hAnsi="Book Antiqua" w:cs="Calibri"/>
          <w:sz w:val="24"/>
          <w:szCs w:val="24"/>
        </w:rPr>
        <w:t xml:space="preserve">, которая была почти неуязвима в бою. </w:t>
      </w:r>
      <w:r w:rsidR="00F725AB" w:rsidRPr="00FA5376">
        <w:rPr>
          <w:rFonts w:ascii="Book Antiqua" w:hAnsi="Book Antiqua" w:cs="Calibri"/>
          <w:sz w:val="24"/>
          <w:szCs w:val="24"/>
        </w:rPr>
        <w:t>Яростной, непостоянной,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725AB" w:rsidRPr="00FA5376">
        <w:rPr>
          <w:rFonts w:ascii="Book Antiqua" w:hAnsi="Book Antiqua" w:cs="Calibri"/>
          <w:sz w:val="24"/>
          <w:szCs w:val="24"/>
        </w:rPr>
        <w:t>почти неуязвимой клиентуры</w:t>
      </w:r>
      <w:r w:rsidRPr="00FA5376">
        <w:rPr>
          <w:rFonts w:ascii="Book Antiqua" w:hAnsi="Book Antiqua" w:cs="Calibri"/>
          <w:sz w:val="24"/>
          <w:szCs w:val="24"/>
        </w:rPr>
        <w:t>, которая зна</w:t>
      </w:r>
      <w:r w:rsidR="00F725AB" w:rsidRPr="00FA5376">
        <w:rPr>
          <w:rFonts w:ascii="Book Antiqua" w:hAnsi="Book Antiqua" w:cs="Calibri"/>
          <w:sz w:val="24"/>
          <w:szCs w:val="24"/>
        </w:rPr>
        <w:t>ет</w:t>
      </w:r>
      <w:r w:rsidRPr="00FA5376">
        <w:rPr>
          <w:rFonts w:ascii="Book Antiqua" w:hAnsi="Book Antiqua" w:cs="Calibri"/>
          <w:sz w:val="24"/>
          <w:szCs w:val="24"/>
        </w:rPr>
        <w:t xml:space="preserve">, как </w:t>
      </w:r>
      <w:r w:rsidR="00F725AB" w:rsidRPr="00FA5376">
        <w:rPr>
          <w:rFonts w:ascii="Book Antiqua" w:hAnsi="Book Antiqua" w:cs="Calibri"/>
          <w:sz w:val="24"/>
          <w:szCs w:val="24"/>
        </w:rPr>
        <w:t>ты выглядишь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Ролан остановился у киоска с</w:t>
      </w:r>
      <w:r w:rsidR="00D11FEA" w:rsidRPr="00FA5376">
        <w:rPr>
          <w:rFonts w:ascii="Book Antiqua" w:hAnsi="Book Antiqua" w:cs="Calibri"/>
          <w:sz w:val="24"/>
          <w:szCs w:val="24"/>
        </w:rPr>
        <w:t xml:space="preserve"> некротическими</w:t>
      </w:r>
      <w:r w:rsidRPr="00FA5376">
        <w:rPr>
          <w:rFonts w:ascii="Book Antiqua" w:hAnsi="Book Antiqua" w:cs="Calibri"/>
          <w:sz w:val="24"/>
          <w:szCs w:val="24"/>
        </w:rPr>
        <w:t xml:space="preserve"> леденц</w:t>
      </w:r>
      <w:r w:rsidR="00D11FEA" w:rsidRPr="00FA5376">
        <w:rPr>
          <w:rFonts w:ascii="Book Antiqua" w:hAnsi="Book Antiqua" w:cs="Calibri"/>
          <w:sz w:val="24"/>
          <w:szCs w:val="24"/>
        </w:rPr>
        <w:t>ами</w:t>
      </w:r>
      <w:r w:rsidRPr="00FA5376">
        <w:rPr>
          <w:rFonts w:ascii="Book Antiqua" w:hAnsi="Book Antiqua" w:cs="Calibri"/>
          <w:sz w:val="24"/>
          <w:szCs w:val="24"/>
        </w:rPr>
        <w:t>, отлиты</w:t>
      </w:r>
      <w:r w:rsidR="00D11FEA" w:rsidRPr="00FA5376">
        <w:rPr>
          <w:rFonts w:ascii="Book Antiqua" w:hAnsi="Book Antiqua" w:cs="Calibri"/>
          <w:sz w:val="24"/>
          <w:szCs w:val="24"/>
        </w:rPr>
        <w:t>ми</w:t>
      </w:r>
      <w:r w:rsidRPr="00FA5376">
        <w:rPr>
          <w:rFonts w:ascii="Book Antiqua" w:hAnsi="Book Antiqua" w:cs="Calibri"/>
          <w:sz w:val="24"/>
          <w:szCs w:val="24"/>
        </w:rPr>
        <w:t xml:space="preserve"> в форме черепов </w:t>
      </w:r>
      <w:r w:rsidR="00D11FEA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человеческих, цереанских, вуки и, </w:t>
      </w:r>
      <w:r w:rsidRPr="00FA5376">
        <w:rPr>
          <w:rFonts w:ascii="Book Antiqua" w:hAnsi="Book Antiqua" w:cs="Calibri"/>
          <w:sz w:val="24"/>
          <w:szCs w:val="24"/>
        </w:rPr>
        <w:lastRenderedPageBreak/>
        <w:t xml:space="preserve">конечно, </w:t>
      </w:r>
      <w:r w:rsidRPr="00FA5376">
        <w:rPr>
          <w:rFonts w:ascii="Book Antiqua" w:hAnsi="Book Antiqua" w:cs="Calibri"/>
          <w:bCs/>
          <w:sz w:val="24"/>
          <w:szCs w:val="24"/>
        </w:rPr>
        <w:t>суок-суокс</w:t>
      </w:r>
      <w:r w:rsidR="00D11FEA" w:rsidRPr="00FA5376">
        <w:rPr>
          <w:rFonts w:ascii="Book Antiqua" w:hAnsi="Book Antiqua" w:cs="Calibri"/>
          <w:bCs/>
          <w:sz w:val="24"/>
          <w:szCs w:val="24"/>
        </w:rPr>
        <w:t>ких</w:t>
      </w:r>
      <w:r w:rsidRPr="00FA5376">
        <w:rPr>
          <w:rFonts w:ascii="Book Antiqua" w:hAnsi="Book Antiqua" w:cs="Calibri"/>
          <w:sz w:val="24"/>
          <w:szCs w:val="24"/>
        </w:rPr>
        <w:t xml:space="preserve">. Его желудок громко заурчал, и до родианца дошло, что он </w:t>
      </w:r>
      <w:r w:rsidR="008D406A" w:rsidRPr="00FA5376">
        <w:rPr>
          <w:rFonts w:ascii="Book Antiqua" w:hAnsi="Book Antiqua" w:cs="Calibri"/>
          <w:sz w:val="24"/>
          <w:szCs w:val="24"/>
        </w:rPr>
        <w:t xml:space="preserve">ничего не ел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8D406A" w:rsidRPr="00FA5376">
        <w:rPr>
          <w:rFonts w:ascii="Book Antiqua" w:hAnsi="Book Antiqua" w:cs="Calibri"/>
          <w:sz w:val="24"/>
          <w:szCs w:val="24"/>
        </w:rPr>
        <w:t xml:space="preserve"> предыдущего</w:t>
      </w:r>
      <w:r w:rsidRPr="00FA5376">
        <w:rPr>
          <w:rFonts w:ascii="Book Antiqua" w:hAnsi="Book Antiqua" w:cs="Calibri"/>
          <w:sz w:val="24"/>
          <w:szCs w:val="24"/>
        </w:rPr>
        <w:t xml:space="preserve"> дня. Он взглянул на продавца, который на другом конце прилавка как раз обслуживал пышно увешанного драгоценностями местного жителя, затем украдкой огляделся вокруг.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Никто не наблюдает за ним? Он не смотрел на леденцы</w:t>
      </w:r>
      <w:r w:rsidR="008D406A" w:rsidRPr="00FA5376">
        <w:rPr>
          <w:rFonts w:ascii="Book Antiqua" w:hAnsi="Book Antiqua" w:cs="Calibri"/>
          <w:sz w:val="24"/>
          <w:szCs w:val="24"/>
        </w:rPr>
        <w:t xml:space="preserve"> прямо</w:t>
      </w:r>
      <w:r w:rsidRPr="00FA5376">
        <w:rPr>
          <w:rFonts w:ascii="Book Antiqua" w:hAnsi="Book Antiqua" w:cs="Calibri"/>
          <w:sz w:val="24"/>
          <w:szCs w:val="24"/>
        </w:rPr>
        <w:t xml:space="preserve">, а вместо этого украдкой протянул свою зеленоватую руку, чтобы схватить особенно невзрачный сахарный череп, который, как казалось, не </w:t>
      </w:r>
      <w:r w:rsidR="008D406A" w:rsidRPr="00FA5376">
        <w:rPr>
          <w:rFonts w:ascii="Book Antiqua" w:hAnsi="Book Antiqua" w:cs="Calibri"/>
          <w:sz w:val="24"/>
          <w:szCs w:val="24"/>
        </w:rPr>
        <w:t>изобража</w:t>
      </w:r>
      <w:r w:rsidRPr="00FA5376">
        <w:rPr>
          <w:rFonts w:ascii="Book Antiqua" w:hAnsi="Book Antiqua" w:cs="Calibri"/>
          <w:sz w:val="24"/>
          <w:szCs w:val="24"/>
        </w:rPr>
        <w:t xml:space="preserve">л никакого знакомого вида. Неудачный экземпляр, </w:t>
      </w:r>
      <w:r w:rsidR="008D406A" w:rsidRPr="00FA5376">
        <w:rPr>
          <w:rFonts w:ascii="Book Antiqua" w:hAnsi="Book Antiqua" w:cs="Calibri"/>
          <w:sz w:val="24"/>
          <w:szCs w:val="24"/>
        </w:rPr>
        <w:t xml:space="preserve">на </w:t>
      </w:r>
      <w:r w:rsidRPr="00FA5376">
        <w:rPr>
          <w:rFonts w:ascii="Book Antiqua" w:hAnsi="Book Antiqua" w:cs="Calibri"/>
          <w:sz w:val="24"/>
          <w:szCs w:val="24"/>
        </w:rPr>
        <w:t xml:space="preserve">который никто </w:t>
      </w:r>
      <w:r w:rsidR="008D406A" w:rsidRPr="00FA5376">
        <w:rPr>
          <w:rFonts w:ascii="Book Antiqua" w:hAnsi="Book Antiqua" w:cs="Calibri"/>
          <w:sz w:val="24"/>
          <w:szCs w:val="24"/>
        </w:rPr>
        <w:t xml:space="preserve">не польстился бы. </w:t>
      </w:r>
      <w:r w:rsidR="00C47169" w:rsidRPr="00FA5376">
        <w:rPr>
          <w:rFonts w:ascii="Book Antiqua" w:hAnsi="Book Antiqua" w:cs="Calibri"/>
          <w:sz w:val="24"/>
          <w:szCs w:val="24"/>
        </w:rPr>
        <w:t>Лишний товар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612F67" w:rsidRPr="00FA5376" w:rsidRDefault="00612F6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Затем он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замер, почувствовав, что кто-то смотрит на него. </w:t>
      </w:r>
    </w:p>
    <w:p w:rsidR="009E3C9B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Женщина </w:t>
      </w:r>
      <w:r w:rsidR="009E3C9B" w:rsidRPr="00FA5376">
        <w:rPr>
          <w:rFonts w:ascii="Book Antiqua" w:hAnsi="Book Antiqua" w:cs="Calibri"/>
          <w:sz w:val="24"/>
          <w:szCs w:val="24"/>
        </w:rPr>
        <w:t>в капюшоне</w:t>
      </w:r>
      <w:r w:rsidRPr="00FA5376">
        <w:rPr>
          <w:rFonts w:ascii="Book Antiqua" w:hAnsi="Book Antiqua" w:cs="Calibri"/>
          <w:sz w:val="24"/>
          <w:szCs w:val="24"/>
        </w:rPr>
        <w:t xml:space="preserve"> стояла</w:t>
      </w:r>
      <w:r w:rsidR="009E3C9B" w:rsidRPr="00FA5376">
        <w:rPr>
          <w:rFonts w:ascii="Book Antiqua" w:hAnsi="Book Antiqua" w:cs="Calibri"/>
          <w:sz w:val="24"/>
          <w:szCs w:val="24"/>
        </w:rPr>
        <w:t xml:space="preserve"> у другого лотка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E3C9B" w:rsidRPr="00FA5376">
        <w:rPr>
          <w:rFonts w:ascii="Book Antiqua" w:hAnsi="Book Antiqua" w:cs="Calibri"/>
          <w:sz w:val="24"/>
          <w:szCs w:val="24"/>
        </w:rPr>
        <w:t>через проход от</w:t>
      </w:r>
      <w:r w:rsidRPr="00FA5376">
        <w:rPr>
          <w:rFonts w:ascii="Book Antiqua" w:hAnsi="Book Antiqua" w:cs="Calibri"/>
          <w:sz w:val="24"/>
          <w:szCs w:val="24"/>
        </w:rPr>
        <w:t xml:space="preserve"> него. Казалось, что она рассматрива</w:t>
      </w:r>
      <w:r w:rsidR="009E3C9B" w:rsidRPr="00FA5376">
        <w:rPr>
          <w:rFonts w:ascii="Book Antiqua" w:hAnsi="Book Antiqua" w:cs="Calibri"/>
          <w:sz w:val="24"/>
          <w:szCs w:val="24"/>
        </w:rPr>
        <w:t xml:space="preserve">ла плод </w:t>
      </w:r>
      <w:r w:rsidRPr="00FA5376">
        <w:rPr>
          <w:rFonts w:ascii="Book Antiqua" w:hAnsi="Book Antiqua" w:cs="Calibri"/>
          <w:sz w:val="24"/>
          <w:szCs w:val="24"/>
        </w:rPr>
        <w:t>муджа</w:t>
      </w:r>
      <w:r w:rsidR="009E3C9B" w:rsidRPr="00FA5376">
        <w:rPr>
          <w:rFonts w:ascii="Book Antiqua" w:hAnsi="Book Antiqua" w:cs="Calibri"/>
          <w:sz w:val="24"/>
          <w:szCs w:val="24"/>
        </w:rPr>
        <w:t xml:space="preserve"> в своей руке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9E3C9B" w:rsidRPr="00FA5376">
        <w:rPr>
          <w:rFonts w:ascii="Book Antiqua" w:hAnsi="Book Antiqua" w:cs="Calibri"/>
          <w:sz w:val="24"/>
          <w:szCs w:val="24"/>
        </w:rPr>
        <w:t>Но</w:t>
      </w:r>
      <w:r w:rsidRPr="00FA5376">
        <w:rPr>
          <w:rFonts w:ascii="Book Antiqua" w:hAnsi="Book Antiqua" w:cs="Calibri"/>
          <w:sz w:val="24"/>
          <w:szCs w:val="24"/>
        </w:rPr>
        <w:t xml:space="preserve"> на самом деле она смотр</w:t>
      </w:r>
      <w:r w:rsidR="009E3C9B" w:rsidRPr="00FA5376">
        <w:rPr>
          <w:rFonts w:ascii="Book Antiqua" w:hAnsi="Book Antiqua" w:cs="Calibri"/>
          <w:sz w:val="24"/>
          <w:szCs w:val="24"/>
        </w:rPr>
        <w:t>ела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E3C9B" w:rsidRPr="00FA5376">
        <w:rPr>
          <w:rFonts w:ascii="Book Antiqua" w:hAnsi="Book Antiqua" w:cs="Calibri"/>
          <w:sz w:val="24"/>
          <w:szCs w:val="24"/>
        </w:rPr>
        <w:t xml:space="preserve">совсем не </w:t>
      </w:r>
      <w:r w:rsidRPr="00FA5376">
        <w:rPr>
          <w:rFonts w:ascii="Book Antiqua" w:hAnsi="Book Antiqua" w:cs="Calibri"/>
          <w:sz w:val="24"/>
          <w:szCs w:val="24"/>
        </w:rPr>
        <w:t xml:space="preserve">на фрукт. Она смотрела </w:t>
      </w:r>
      <w:r w:rsidR="009E3C9B" w:rsidRPr="00FA5376">
        <w:rPr>
          <w:rFonts w:ascii="Book Antiqua" w:hAnsi="Book Antiqua" w:cs="Calibri"/>
          <w:sz w:val="24"/>
          <w:szCs w:val="24"/>
        </w:rPr>
        <w:t>на него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9F0907" w:rsidRPr="00FA5376" w:rsidRDefault="009E3C9B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вободной рукой </w:t>
      </w:r>
      <w:r w:rsidRPr="00FA5376">
        <w:rPr>
          <w:rFonts w:ascii="Book Antiqua" w:hAnsi="Book Antiqua" w:cs="Calibri"/>
          <w:sz w:val="24"/>
          <w:szCs w:val="24"/>
        </w:rPr>
        <w:t>женщи</w:t>
      </w:r>
      <w:r w:rsidR="009F0907" w:rsidRPr="00FA5376">
        <w:rPr>
          <w:rFonts w:ascii="Book Antiqua" w:hAnsi="Book Antiqua" w:cs="Calibri"/>
          <w:sz w:val="24"/>
          <w:szCs w:val="24"/>
        </w:rPr>
        <w:t>на с</w:t>
      </w:r>
      <w:r w:rsidRPr="00FA5376">
        <w:rPr>
          <w:rFonts w:ascii="Book Antiqua" w:hAnsi="Book Antiqua" w:cs="Calibri"/>
          <w:sz w:val="24"/>
          <w:szCs w:val="24"/>
        </w:rPr>
        <w:t>тянула с головы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капюшон, </w:t>
      </w:r>
      <w:r w:rsidRPr="00FA5376">
        <w:rPr>
          <w:rFonts w:ascii="Book Antiqua" w:hAnsi="Book Antiqua" w:cs="Calibri"/>
          <w:sz w:val="24"/>
          <w:szCs w:val="24"/>
        </w:rPr>
        <w:t>из-под которого показалась синяя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кожа, украшенная ж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лтыми татуировками. </w:t>
      </w:r>
      <w:r w:rsidRPr="00FA5376">
        <w:rPr>
          <w:rFonts w:ascii="Book Antiqua" w:hAnsi="Book Antiqua" w:cs="Calibri"/>
          <w:sz w:val="24"/>
          <w:szCs w:val="24"/>
        </w:rPr>
        <w:t>С</w:t>
      </w:r>
      <w:r w:rsidR="009F0907" w:rsidRPr="00FA5376">
        <w:rPr>
          <w:rFonts w:ascii="Book Antiqua" w:hAnsi="Book Antiqua" w:cs="Calibri"/>
          <w:sz w:val="24"/>
          <w:szCs w:val="24"/>
        </w:rPr>
        <w:t>овсем как у того м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ртвого </w:t>
      </w:r>
      <w:r w:rsidR="009F0907" w:rsidRPr="00FA5376">
        <w:rPr>
          <w:rFonts w:ascii="Book Antiqua" w:hAnsi="Book Antiqua" w:cs="Calibri"/>
          <w:i/>
          <w:sz w:val="24"/>
          <w:szCs w:val="24"/>
        </w:rPr>
        <w:t>джида</w:t>
      </w:r>
      <w:r w:rsidRPr="00FA5376">
        <w:rPr>
          <w:rFonts w:ascii="Book Antiqua" w:hAnsi="Book Antiqua" w:cs="Calibri"/>
          <w:i/>
          <w:sz w:val="24"/>
          <w:szCs w:val="24"/>
        </w:rPr>
        <w:t>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с которого </w:t>
      </w:r>
      <w:r w:rsidRPr="00FA5376">
        <w:rPr>
          <w:rFonts w:ascii="Book Antiqua" w:hAnsi="Book Antiqua" w:cs="Calibri"/>
          <w:sz w:val="24"/>
          <w:szCs w:val="24"/>
        </w:rPr>
        <w:t xml:space="preserve">всё </w:t>
      </w:r>
      <w:r w:rsidR="009F0907" w:rsidRPr="00FA5376">
        <w:rPr>
          <w:rFonts w:ascii="Book Antiqua" w:hAnsi="Book Antiqua" w:cs="Calibri"/>
          <w:sz w:val="24"/>
          <w:szCs w:val="24"/>
        </w:rPr>
        <w:t>начал</w:t>
      </w:r>
      <w:r w:rsidRPr="00FA5376">
        <w:rPr>
          <w:rFonts w:ascii="Book Antiqua" w:hAnsi="Book Antiqua" w:cs="Calibri"/>
          <w:sz w:val="24"/>
          <w:szCs w:val="24"/>
        </w:rPr>
        <w:t>ось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Ролан на мгновение замер, а потом </w:t>
      </w:r>
      <w:r w:rsidR="00F0268E" w:rsidRPr="00FA5376">
        <w:rPr>
          <w:rFonts w:ascii="Book Antiqua" w:hAnsi="Book Antiqua" w:cs="Calibri"/>
          <w:sz w:val="24"/>
          <w:szCs w:val="24"/>
        </w:rPr>
        <w:t xml:space="preserve">со всех ног </w:t>
      </w:r>
      <w:r w:rsidRPr="00FA5376">
        <w:rPr>
          <w:rFonts w:ascii="Book Antiqua" w:hAnsi="Book Antiqua" w:cs="Calibri"/>
          <w:sz w:val="24"/>
          <w:szCs w:val="24"/>
        </w:rPr>
        <w:t>пустился наут</w:t>
      </w:r>
      <w:r w:rsidR="000A62C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к. </w:t>
      </w:r>
      <w:r w:rsidR="000A62CF" w:rsidRPr="00FA5376">
        <w:rPr>
          <w:rFonts w:ascii="Book Antiqua" w:hAnsi="Book Antiqua" w:cs="Calibri"/>
          <w:sz w:val="24"/>
          <w:szCs w:val="24"/>
        </w:rPr>
        <w:t>Но</w:t>
      </w:r>
      <w:r w:rsidRPr="00FA5376">
        <w:rPr>
          <w:rFonts w:ascii="Book Antiqua" w:hAnsi="Book Antiqua" w:cs="Calibri"/>
          <w:sz w:val="24"/>
          <w:szCs w:val="24"/>
        </w:rPr>
        <w:t xml:space="preserve"> не успел </w:t>
      </w:r>
      <w:r w:rsidR="000A62CF" w:rsidRPr="00FA5376">
        <w:rPr>
          <w:rFonts w:ascii="Book Antiqua" w:hAnsi="Book Antiqua" w:cs="Calibri"/>
          <w:sz w:val="24"/>
          <w:szCs w:val="24"/>
        </w:rPr>
        <w:t xml:space="preserve">он </w:t>
      </w:r>
      <w:r w:rsidRPr="00FA5376">
        <w:rPr>
          <w:rFonts w:ascii="Book Antiqua" w:hAnsi="Book Antiqua" w:cs="Calibri"/>
          <w:sz w:val="24"/>
          <w:szCs w:val="24"/>
        </w:rPr>
        <w:t>сделать и тр</w:t>
      </w:r>
      <w:r w:rsidR="000A62C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х шагов, </w:t>
      </w:r>
      <w:r w:rsidR="00C25948" w:rsidRPr="00FA5376">
        <w:rPr>
          <w:rFonts w:ascii="Book Antiqua" w:hAnsi="Book Antiqua" w:cs="Calibri"/>
          <w:sz w:val="24"/>
          <w:szCs w:val="24"/>
        </w:rPr>
        <w:t xml:space="preserve">как </w:t>
      </w:r>
      <w:r w:rsidRPr="00FA5376">
        <w:rPr>
          <w:rFonts w:ascii="Book Antiqua" w:hAnsi="Book Antiqua" w:cs="Calibri"/>
          <w:sz w:val="24"/>
          <w:szCs w:val="24"/>
        </w:rPr>
        <w:t xml:space="preserve">его голова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 xml:space="preserve">содрогнулась от удара </w:t>
      </w:r>
      <w:r w:rsidR="000A62CF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в не</w:t>
      </w:r>
      <w:r w:rsidR="000A62CF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попал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плод муджа. Кожура фрукта лопнула, и его мясистое содержимое </w:t>
      </w:r>
      <w:r w:rsidR="00C25948" w:rsidRPr="00FA5376">
        <w:rPr>
          <w:rFonts w:ascii="Book Antiqua" w:hAnsi="Book Antiqua" w:cs="Calibri"/>
          <w:sz w:val="24"/>
          <w:szCs w:val="24"/>
        </w:rPr>
        <w:t>залепило</w:t>
      </w:r>
      <w:r w:rsidRPr="00FA5376">
        <w:rPr>
          <w:rFonts w:ascii="Book Antiqua" w:hAnsi="Book Antiqua" w:cs="Calibri"/>
          <w:sz w:val="24"/>
          <w:szCs w:val="24"/>
        </w:rPr>
        <w:t xml:space="preserve"> родианцу по</w:t>
      </w:r>
      <w:r w:rsidR="00C25948" w:rsidRPr="00FA5376">
        <w:rPr>
          <w:rFonts w:ascii="Book Antiqua" w:hAnsi="Book Antiqua" w:cs="Calibri"/>
          <w:sz w:val="24"/>
          <w:szCs w:val="24"/>
        </w:rPr>
        <w:t>лголовы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C25948" w:rsidRPr="00FA5376">
        <w:rPr>
          <w:rFonts w:ascii="Book Antiqua" w:hAnsi="Book Antiqua" w:cs="Calibri"/>
          <w:sz w:val="24"/>
          <w:szCs w:val="24"/>
        </w:rPr>
        <w:t xml:space="preserve">огромный </w:t>
      </w:r>
      <w:r w:rsidRPr="00FA5376">
        <w:rPr>
          <w:rFonts w:ascii="Book Antiqua" w:hAnsi="Book Antiqua" w:cs="Calibri"/>
          <w:sz w:val="24"/>
          <w:szCs w:val="24"/>
        </w:rPr>
        <w:t xml:space="preserve">глаз </w:t>
      </w:r>
      <w:r w:rsidR="00C25948" w:rsidRPr="00FA5376">
        <w:rPr>
          <w:rFonts w:ascii="Book Antiqua" w:hAnsi="Book Antiqua" w:cs="Calibri"/>
          <w:sz w:val="24"/>
          <w:szCs w:val="24"/>
        </w:rPr>
        <w:t>защипало от</w:t>
      </w:r>
      <w:r w:rsidRPr="00FA5376">
        <w:rPr>
          <w:rFonts w:ascii="Book Antiqua" w:hAnsi="Book Antiqua" w:cs="Calibri"/>
          <w:sz w:val="24"/>
          <w:szCs w:val="24"/>
        </w:rPr>
        <w:t xml:space="preserve"> липк</w:t>
      </w:r>
      <w:r w:rsidR="00C25948" w:rsidRPr="00FA5376">
        <w:rPr>
          <w:rFonts w:ascii="Book Antiqua" w:hAnsi="Book Antiqua" w:cs="Calibri"/>
          <w:sz w:val="24"/>
          <w:szCs w:val="24"/>
        </w:rPr>
        <w:t>ого</w:t>
      </w:r>
      <w:r w:rsidRPr="00FA5376">
        <w:rPr>
          <w:rFonts w:ascii="Book Antiqua" w:hAnsi="Book Antiqua" w:cs="Calibri"/>
          <w:sz w:val="24"/>
          <w:szCs w:val="24"/>
        </w:rPr>
        <w:t xml:space="preserve"> сок</w:t>
      </w:r>
      <w:r w:rsidR="00C25948" w:rsidRPr="00FA5376">
        <w:rPr>
          <w:rFonts w:ascii="Book Antiqua" w:hAnsi="Book Antiqua" w:cs="Calibri"/>
          <w:sz w:val="24"/>
          <w:szCs w:val="24"/>
        </w:rPr>
        <w:t>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Ролан пошатнулся, но не </w:t>
      </w:r>
      <w:r w:rsidR="00135AB0" w:rsidRPr="00FA5376">
        <w:rPr>
          <w:rFonts w:ascii="Book Antiqua" w:hAnsi="Book Antiqua" w:cs="Calibri"/>
          <w:sz w:val="24"/>
          <w:szCs w:val="24"/>
        </w:rPr>
        <w:t>упал. В</w:t>
      </w:r>
      <w:r w:rsidRPr="00FA5376">
        <w:rPr>
          <w:rFonts w:ascii="Book Antiqua" w:hAnsi="Book Antiqua" w:cs="Calibri"/>
          <w:sz w:val="24"/>
          <w:szCs w:val="24"/>
        </w:rPr>
        <w:t xml:space="preserve">место этого он </w:t>
      </w:r>
      <w:r w:rsidR="00135AB0" w:rsidRPr="00FA5376">
        <w:rPr>
          <w:rFonts w:ascii="Book Antiqua" w:hAnsi="Book Antiqua" w:cs="Calibri"/>
          <w:sz w:val="24"/>
          <w:szCs w:val="24"/>
        </w:rPr>
        <w:t>нырнул</w:t>
      </w:r>
      <w:r w:rsidRPr="00FA5376">
        <w:rPr>
          <w:rFonts w:ascii="Book Antiqua" w:hAnsi="Book Antiqua" w:cs="Calibri"/>
          <w:sz w:val="24"/>
          <w:szCs w:val="24"/>
        </w:rPr>
        <w:t xml:space="preserve"> в толпу и</w:t>
      </w:r>
      <w:r w:rsidR="00135AB0" w:rsidRPr="00FA5376">
        <w:rPr>
          <w:rFonts w:ascii="Book Antiqua" w:hAnsi="Book Antiqua" w:cs="Calibri"/>
          <w:sz w:val="24"/>
          <w:szCs w:val="24"/>
        </w:rPr>
        <w:t>, ругаясь,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35AB0" w:rsidRPr="00FA5376">
        <w:rPr>
          <w:rFonts w:ascii="Book Antiqua" w:hAnsi="Book Antiqua" w:cs="Calibri"/>
          <w:sz w:val="24"/>
          <w:szCs w:val="24"/>
        </w:rPr>
        <w:t>принялся</w:t>
      </w:r>
      <w:r w:rsidRPr="00FA5376">
        <w:rPr>
          <w:rFonts w:ascii="Book Antiqua" w:hAnsi="Book Antiqua" w:cs="Calibri"/>
          <w:sz w:val="24"/>
          <w:szCs w:val="24"/>
        </w:rPr>
        <w:t xml:space="preserve"> протискиваться между</w:t>
      </w:r>
      <w:r w:rsidR="00135AB0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135AB0" w:rsidRPr="00FA5376">
        <w:rPr>
          <w:rFonts w:ascii="Book Antiqua" w:hAnsi="Book Antiqua" w:cs="Calibri"/>
          <w:sz w:val="24"/>
          <w:szCs w:val="24"/>
        </w:rPr>
        <w:t>неуклюжими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bCs/>
          <w:sz w:val="24"/>
          <w:szCs w:val="24"/>
        </w:rPr>
        <w:t>суок-суок</w:t>
      </w:r>
      <w:r w:rsidR="00135AB0" w:rsidRPr="00FA5376">
        <w:rPr>
          <w:rFonts w:ascii="Book Antiqua" w:hAnsi="Book Antiqua" w:cs="Calibri"/>
          <w:bCs/>
          <w:sz w:val="24"/>
          <w:szCs w:val="24"/>
        </w:rPr>
        <w:t>ами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A071C1" w:rsidRPr="00FA5376">
        <w:rPr>
          <w:rFonts w:ascii="Book Antiqua" w:hAnsi="Book Antiqua" w:cs="Calibri"/>
          <w:sz w:val="24"/>
          <w:szCs w:val="24"/>
        </w:rPr>
        <w:t>Позади</w:t>
      </w:r>
      <w:r w:rsidRPr="00FA5376">
        <w:rPr>
          <w:rFonts w:ascii="Book Antiqua" w:hAnsi="Book Antiqua" w:cs="Calibri"/>
          <w:sz w:val="24"/>
          <w:szCs w:val="24"/>
        </w:rPr>
        <w:t xml:space="preserve"> он слышал причита</w:t>
      </w:r>
      <w:r w:rsidR="00A071C1" w:rsidRPr="00FA5376">
        <w:rPr>
          <w:rFonts w:ascii="Book Antiqua" w:hAnsi="Book Antiqua" w:cs="Calibri"/>
          <w:sz w:val="24"/>
          <w:szCs w:val="24"/>
        </w:rPr>
        <w:t>ния</w:t>
      </w:r>
      <w:r w:rsidRPr="00FA5376">
        <w:rPr>
          <w:rFonts w:ascii="Book Antiqua" w:hAnsi="Book Antiqua" w:cs="Calibri"/>
          <w:sz w:val="24"/>
          <w:szCs w:val="24"/>
        </w:rPr>
        <w:t xml:space="preserve"> продав</w:t>
      </w:r>
      <w:r w:rsidR="00A071C1" w:rsidRPr="00FA5376">
        <w:rPr>
          <w:rFonts w:ascii="Book Antiqua" w:hAnsi="Book Antiqua" w:cs="Calibri"/>
          <w:sz w:val="24"/>
          <w:szCs w:val="24"/>
        </w:rPr>
        <w:t>ца муджа-фруктов и гадал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A071C1" w:rsidRPr="00FA5376">
        <w:rPr>
          <w:rFonts w:ascii="Book Antiqua" w:hAnsi="Book Antiqua" w:cs="Calibri"/>
          <w:sz w:val="24"/>
          <w:szCs w:val="24"/>
        </w:rPr>
        <w:t>не задержит ли он его преследователей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Оказалось, что это не имело никакого значения</w:t>
      </w:r>
      <w:r w:rsidR="0025568C" w:rsidRPr="00FA5376">
        <w:rPr>
          <w:rFonts w:ascii="Book Antiqua" w:hAnsi="Book Antiqua" w:cs="Calibri"/>
          <w:sz w:val="24"/>
          <w:szCs w:val="24"/>
        </w:rPr>
        <w:t>. Впереди возник</w:t>
      </w:r>
      <w:r w:rsidRPr="00FA5376">
        <w:rPr>
          <w:rFonts w:ascii="Book Antiqua" w:hAnsi="Book Antiqua" w:cs="Calibri"/>
          <w:sz w:val="24"/>
          <w:szCs w:val="24"/>
        </w:rPr>
        <w:t xml:space="preserve"> ещ</w:t>
      </w:r>
      <w:r w:rsidR="0025568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один </w:t>
      </w:r>
      <w:r w:rsidR="0025568C" w:rsidRPr="00FA5376">
        <w:rPr>
          <w:rFonts w:ascii="Book Antiqua" w:hAnsi="Book Antiqua" w:cs="Calibri"/>
          <w:sz w:val="24"/>
          <w:szCs w:val="24"/>
        </w:rPr>
        <w:t>чужезем</w:t>
      </w:r>
      <w:r w:rsidRPr="00FA5376">
        <w:rPr>
          <w:rFonts w:ascii="Book Antiqua" w:hAnsi="Book Antiqua" w:cs="Calibri"/>
          <w:sz w:val="24"/>
          <w:szCs w:val="24"/>
        </w:rPr>
        <w:t xml:space="preserve">ец, который </w:t>
      </w:r>
      <w:r w:rsidR="0025568C" w:rsidRPr="00FA5376">
        <w:rPr>
          <w:rFonts w:ascii="Book Antiqua" w:hAnsi="Book Antiqua" w:cs="Calibri"/>
          <w:sz w:val="24"/>
          <w:szCs w:val="24"/>
        </w:rPr>
        <w:t xml:space="preserve">тут же </w:t>
      </w:r>
      <w:r w:rsidR="0025568C" w:rsidRPr="00FA5376">
        <w:rPr>
          <w:rFonts w:ascii="Book Antiqua" w:hAnsi="Book Antiqua" w:cs="Calibri"/>
          <w:sz w:val="24"/>
          <w:szCs w:val="24"/>
        </w:rPr>
        <w:lastRenderedPageBreak/>
        <w:t>надвинулся</w:t>
      </w:r>
      <w:r w:rsidRPr="00FA5376">
        <w:rPr>
          <w:rFonts w:ascii="Book Antiqua" w:hAnsi="Book Antiqua" w:cs="Calibri"/>
          <w:sz w:val="24"/>
          <w:szCs w:val="24"/>
        </w:rPr>
        <w:t xml:space="preserve"> на него. </w:t>
      </w:r>
      <w:r w:rsidR="0025568C" w:rsidRPr="00FA5376">
        <w:rPr>
          <w:rFonts w:ascii="Book Antiqua" w:hAnsi="Book Antiqua" w:cs="Calibri"/>
          <w:sz w:val="24"/>
          <w:szCs w:val="24"/>
        </w:rPr>
        <w:t>Он</w:t>
      </w:r>
      <w:r w:rsidRPr="00FA5376">
        <w:rPr>
          <w:rFonts w:ascii="Book Antiqua" w:hAnsi="Book Antiqua" w:cs="Calibri"/>
          <w:sz w:val="24"/>
          <w:szCs w:val="24"/>
        </w:rPr>
        <w:t xml:space="preserve"> т</w:t>
      </w:r>
      <w:r w:rsidR="0025568C" w:rsidRPr="00FA5376">
        <w:rPr>
          <w:rFonts w:ascii="Book Antiqua" w:hAnsi="Book Antiqua" w:cs="Calibri"/>
          <w:sz w:val="24"/>
          <w:szCs w:val="24"/>
        </w:rPr>
        <w:t>ак</w:t>
      </w:r>
      <w:r w:rsidRPr="00FA5376">
        <w:rPr>
          <w:rFonts w:ascii="Book Antiqua" w:hAnsi="Book Antiqua" w:cs="Calibri"/>
          <w:sz w:val="24"/>
          <w:szCs w:val="24"/>
        </w:rPr>
        <w:t xml:space="preserve">же был одет в накидку, а на </w:t>
      </w:r>
      <w:r w:rsidR="0025568C" w:rsidRPr="00FA5376">
        <w:rPr>
          <w:rFonts w:ascii="Book Antiqua" w:hAnsi="Book Antiqua" w:cs="Calibri"/>
          <w:sz w:val="24"/>
          <w:szCs w:val="24"/>
        </w:rPr>
        <w:t xml:space="preserve">его </w:t>
      </w:r>
      <w:r w:rsidRPr="00FA5376">
        <w:rPr>
          <w:rFonts w:ascii="Book Antiqua" w:hAnsi="Book Antiqua" w:cs="Calibri"/>
          <w:sz w:val="24"/>
          <w:szCs w:val="24"/>
        </w:rPr>
        <w:t xml:space="preserve">носу </w:t>
      </w:r>
      <w:r w:rsidR="006A2B99" w:rsidRPr="00FA5376">
        <w:rPr>
          <w:rFonts w:ascii="Book Antiqua" w:hAnsi="Book Antiqua" w:cs="Calibri"/>
          <w:sz w:val="24"/>
          <w:szCs w:val="24"/>
        </w:rPr>
        <w:t>б</w:t>
      </w:r>
      <w:r w:rsidR="0025568C" w:rsidRPr="00FA5376">
        <w:rPr>
          <w:rFonts w:ascii="Book Antiqua" w:hAnsi="Book Antiqua" w:cs="Calibri"/>
          <w:sz w:val="24"/>
          <w:szCs w:val="24"/>
        </w:rPr>
        <w:t>лесте</w:t>
      </w:r>
      <w:r w:rsidRPr="00FA5376">
        <w:rPr>
          <w:rFonts w:ascii="Book Antiqua" w:hAnsi="Book Antiqua" w:cs="Calibri"/>
          <w:sz w:val="24"/>
          <w:szCs w:val="24"/>
        </w:rPr>
        <w:t>ли красн</w:t>
      </w:r>
      <w:r w:rsidR="0025568C" w:rsidRPr="00FA5376">
        <w:rPr>
          <w:rFonts w:ascii="Book Antiqua" w:hAnsi="Book Antiqua" w:cs="Calibri"/>
          <w:sz w:val="24"/>
          <w:szCs w:val="24"/>
        </w:rPr>
        <w:t>ые</w:t>
      </w:r>
      <w:r w:rsidRPr="00FA5376">
        <w:rPr>
          <w:rFonts w:ascii="Book Antiqua" w:hAnsi="Book Antiqua" w:cs="Calibri"/>
          <w:sz w:val="24"/>
          <w:szCs w:val="24"/>
        </w:rPr>
        <w:t xml:space="preserve"> очки. С пояса </w:t>
      </w:r>
      <w:r w:rsidR="0025568C" w:rsidRPr="00FA5376">
        <w:rPr>
          <w:rFonts w:ascii="Book Antiqua" w:hAnsi="Book Antiqua" w:cs="Calibri"/>
          <w:sz w:val="24"/>
          <w:szCs w:val="24"/>
        </w:rPr>
        <w:t xml:space="preserve">незнакомца </w:t>
      </w:r>
      <w:r w:rsidRPr="00FA5376">
        <w:rPr>
          <w:rFonts w:ascii="Book Antiqua" w:hAnsi="Book Antiqua" w:cs="Calibri"/>
          <w:sz w:val="24"/>
          <w:szCs w:val="24"/>
        </w:rPr>
        <w:t>свисало что-то тяж</w:t>
      </w:r>
      <w:r w:rsidR="0025568C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лое. Он </w:t>
      </w:r>
      <w:r w:rsidR="00FC5B33" w:rsidRPr="00FA5376">
        <w:rPr>
          <w:rFonts w:ascii="Book Antiqua" w:hAnsi="Book Antiqua" w:cs="Calibri"/>
          <w:sz w:val="24"/>
          <w:szCs w:val="24"/>
        </w:rPr>
        <w:t>определённо</w:t>
      </w:r>
      <w:r w:rsidRPr="00FA5376">
        <w:rPr>
          <w:rFonts w:ascii="Book Antiqua" w:hAnsi="Book Antiqua" w:cs="Calibri"/>
          <w:sz w:val="24"/>
          <w:szCs w:val="24"/>
        </w:rPr>
        <w:t xml:space="preserve"> был </w:t>
      </w:r>
      <w:r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25568C" w:rsidRPr="00FA5376">
        <w:rPr>
          <w:rFonts w:ascii="Book Antiqua" w:hAnsi="Book Antiqua" w:cs="Calibri"/>
          <w:i/>
          <w:sz w:val="24"/>
          <w:szCs w:val="24"/>
        </w:rPr>
        <w:t>ем</w:t>
      </w:r>
      <w:r w:rsidR="0025568C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Ролан резко повернул </w:t>
      </w:r>
      <w:r w:rsidR="002113AC" w:rsidRPr="00FA5376">
        <w:rPr>
          <w:rFonts w:ascii="Book Antiqua" w:hAnsi="Book Antiqua" w:cs="Calibri"/>
          <w:sz w:val="24"/>
          <w:szCs w:val="24"/>
        </w:rPr>
        <w:t>в</w:t>
      </w:r>
      <w:r w:rsidRPr="00FA5376">
        <w:rPr>
          <w:rFonts w:ascii="Book Antiqua" w:hAnsi="Book Antiqua" w:cs="Calibri"/>
          <w:sz w:val="24"/>
          <w:szCs w:val="24"/>
        </w:rPr>
        <w:t xml:space="preserve">право </w:t>
      </w:r>
      <w:r w:rsidR="002113AC" w:rsidRPr="00FA5376">
        <w:rPr>
          <w:rFonts w:ascii="Book Antiqua" w:hAnsi="Book Antiqua" w:cs="Calibri"/>
          <w:sz w:val="24"/>
          <w:szCs w:val="24"/>
        </w:rPr>
        <w:t xml:space="preserve">и перепрыгнул через невысокий </w:t>
      </w:r>
      <w:r w:rsidRPr="00FA5376">
        <w:rPr>
          <w:rFonts w:ascii="Book Antiqua" w:hAnsi="Book Antiqua" w:cs="Calibri"/>
          <w:sz w:val="24"/>
          <w:szCs w:val="24"/>
        </w:rPr>
        <w:t xml:space="preserve">прилавок с погребальными венками. </w:t>
      </w:r>
      <w:r w:rsidR="002113AC" w:rsidRPr="00FA5376">
        <w:rPr>
          <w:rFonts w:ascii="Book Antiqua" w:hAnsi="Book Antiqua" w:cs="Calibri"/>
          <w:sz w:val="24"/>
          <w:szCs w:val="24"/>
        </w:rPr>
        <w:t>Х</w:t>
      </w:r>
      <w:r w:rsidRPr="00FA5376">
        <w:rPr>
          <w:rFonts w:ascii="Book Antiqua" w:hAnsi="Book Antiqua" w:cs="Calibri"/>
          <w:sz w:val="24"/>
          <w:szCs w:val="24"/>
        </w:rPr>
        <w:t xml:space="preserve">озяин </w:t>
      </w:r>
      <w:r w:rsidR="002113AC" w:rsidRPr="00FA5376">
        <w:rPr>
          <w:rFonts w:ascii="Book Antiqua" w:hAnsi="Book Antiqua" w:cs="Calibri"/>
          <w:sz w:val="24"/>
          <w:szCs w:val="24"/>
        </w:rPr>
        <w:t xml:space="preserve">лавки </w:t>
      </w:r>
      <w:r w:rsidRPr="00FA5376">
        <w:rPr>
          <w:rFonts w:ascii="Book Antiqua" w:hAnsi="Book Antiqua" w:cs="Calibri"/>
          <w:sz w:val="24"/>
          <w:szCs w:val="24"/>
        </w:rPr>
        <w:t xml:space="preserve">замахнулся на него, но родианец </w:t>
      </w:r>
      <w:r w:rsidR="002113AC" w:rsidRPr="00FA5376">
        <w:rPr>
          <w:rFonts w:ascii="Book Antiqua" w:hAnsi="Book Antiqua" w:cs="Calibri"/>
          <w:sz w:val="24"/>
          <w:szCs w:val="24"/>
        </w:rPr>
        <w:t>проскользнул под наносившую удар руку</w:t>
      </w:r>
      <w:r w:rsidRPr="00FA5376">
        <w:rPr>
          <w:rFonts w:ascii="Book Antiqua" w:hAnsi="Book Antiqua" w:cs="Calibri"/>
          <w:sz w:val="24"/>
          <w:szCs w:val="24"/>
        </w:rPr>
        <w:t xml:space="preserve"> и через мгновение оказался уже по другую сторону </w:t>
      </w:r>
      <w:r w:rsidR="00DA39B9" w:rsidRPr="00FA5376">
        <w:rPr>
          <w:rFonts w:ascii="Book Antiqua" w:hAnsi="Book Antiqua" w:cs="Calibri"/>
          <w:sz w:val="24"/>
          <w:szCs w:val="24"/>
        </w:rPr>
        <w:t>ларька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Он получил не</w:t>
      </w:r>
      <w:r w:rsidR="00C07DDF" w:rsidRPr="00FA5376">
        <w:rPr>
          <w:rFonts w:ascii="Book Antiqua" w:hAnsi="Book Antiqua" w:cs="Calibri"/>
          <w:sz w:val="24"/>
          <w:szCs w:val="24"/>
        </w:rPr>
        <w:t>сколько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FB6CA5" w:rsidRPr="00FA5376">
        <w:rPr>
          <w:rFonts w:ascii="Book Antiqua" w:hAnsi="Book Antiqua" w:cs="Calibri"/>
          <w:sz w:val="24"/>
          <w:szCs w:val="24"/>
        </w:rPr>
        <w:t>секунд форы перед</w:t>
      </w:r>
      <w:r w:rsidRPr="00FA5376">
        <w:rPr>
          <w:rFonts w:ascii="Book Antiqua" w:hAnsi="Book Antiqua" w:cs="Calibri"/>
          <w:sz w:val="24"/>
          <w:szCs w:val="24"/>
        </w:rPr>
        <w:t xml:space="preserve"> преследователями и отчаянно нуждался в укрытии. К базару примыкал</w:t>
      </w:r>
      <w:r w:rsidR="00C07DDF" w:rsidRPr="00FA5376">
        <w:rPr>
          <w:rFonts w:ascii="Book Antiqua" w:hAnsi="Book Antiqua" w:cs="Calibri"/>
          <w:sz w:val="24"/>
          <w:szCs w:val="24"/>
        </w:rPr>
        <w:t>о</w:t>
      </w:r>
      <w:r w:rsidRPr="00FA5376">
        <w:rPr>
          <w:rFonts w:ascii="Book Antiqua" w:hAnsi="Book Antiqua" w:cs="Calibri"/>
          <w:sz w:val="24"/>
          <w:szCs w:val="24"/>
        </w:rPr>
        <w:t xml:space="preserve"> бесчисленн</w:t>
      </w:r>
      <w:r w:rsidR="00C07DDF" w:rsidRPr="00FA5376">
        <w:rPr>
          <w:rFonts w:ascii="Book Antiqua" w:hAnsi="Book Antiqua" w:cs="Calibri"/>
          <w:sz w:val="24"/>
          <w:szCs w:val="24"/>
        </w:rPr>
        <w:t>ое множество</w:t>
      </w:r>
      <w:r w:rsidRPr="00FA5376">
        <w:rPr>
          <w:rFonts w:ascii="Book Antiqua" w:hAnsi="Book Antiqua" w:cs="Calibri"/>
          <w:sz w:val="24"/>
          <w:szCs w:val="24"/>
        </w:rPr>
        <w:t xml:space="preserve"> переулков, </w:t>
      </w:r>
      <w:r w:rsidR="00C07DDF" w:rsidRPr="00FA5376">
        <w:rPr>
          <w:rFonts w:ascii="Book Antiqua" w:hAnsi="Book Antiqua" w:cs="Calibri"/>
          <w:sz w:val="24"/>
          <w:szCs w:val="24"/>
        </w:rPr>
        <w:t xml:space="preserve">и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последний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из клана Бому на Макем</w:t>
      </w:r>
      <w:r w:rsidR="00C07DDF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 xml:space="preserve">Те, </w:t>
      </w:r>
      <w:r w:rsidR="00C07DDF" w:rsidRPr="00FA5376">
        <w:rPr>
          <w:rFonts w:ascii="Book Antiqua" w:hAnsi="Book Antiqua" w:cs="Calibri"/>
          <w:sz w:val="24"/>
          <w:szCs w:val="24"/>
        </w:rPr>
        <w:t xml:space="preserve">не оглядываясь, </w:t>
      </w:r>
      <w:r w:rsidRPr="00FA5376">
        <w:rPr>
          <w:rFonts w:ascii="Book Antiqua" w:hAnsi="Book Antiqua" w:cs="Calibri"/>
          <w:sz w:val="24"/>
          <w:szCs w:val="24"/>
        </w:rPr>
        <w:t xml:space="preserve">нырнул в </w:t>
      </w:r>
      <w:r w:rsidR="00B73A6F" w:rsidRPr="00FA5376">
        <w:rPr>
          <w:rFonts w:ascii="Book Antiqua" w:hAnsi="Book Antiqua" w:cs="Calibri"/>
          <w:sz w:val="24"/>
          <w:szCs w:val="24"/>
        </w:rPr>
        <w:t>темноту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Только когда зловонн</w:t>
      </w:r>
      <w:r w:rsidR="00000AF7" w:rsidRPr="00FA5376">
        <w:rPr>
          <w:rFonts w:ascii="Book Antiqua" w:hAnsi="Book Antiqua" w:cs="Calibri"/>
          <w:sz w:val="24"/>
          <w:szCs w:val="24"/>
        </w:rPr>
        <w:t>ая</w:t>
      </w:r>
      <w:r w:rsidRPr="00FA5376">
        <w:rPr>
          <w:rFonts w:ascii="Book Antiqua" w:hAnsi="Book Antiqua" w:cs="Calibri"/>
          <w:sz w:val="24"/>
          <w:szCs w:val="24"/>
        </w:rPr>
        <w:t xml:space="preserve"> т</w:t>
      </w:r>
      <w:r w:rsidR="00000AF7" w:rsidRPr="00FA5376">
        <w:rPr>
          <w:rFonts w:ascii="Book Antiqua" w:hAnsi="Book Antiqua" w:cs="Calibri"/>
          <w:sz w:val="24"/>
          <w:szCs w:val="24"/>
        </w:rPr>
        <w:t>ьма</w:t>
      </w:r>
      <w:r w:rsidRPr="00FA5376">
        <w:rPr>
          <w:rFonts w:ascii="Book Antiqua" w:hAnsi="Book Antiqua" w:cs="Calibri"/>
          <w:sz w:val="24"/>
          <w:szCs w:val="24"/>
        </w:rPr>
        <w:t xml:space="preserve"> переулка</w:t>
      </w:r>
      <w:r w:rsidR="00000AF7" w:rsidRPr="00FA5376">
        <w:rPr>
          <w:rFonts w:ascii="Book Antiqua" w:hAnsi="Book Antiqua" w:cs="Calibri"/>
          <w:sz w:val="24"/>
          <w:szCs w:val="24"/>
        </w:rPr>
        <w:t xml:space="preserve"> надёжно укрыла его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000AF7" w:rsidRPr="00FA5376">
        <w:rPr>
          <w:rFonts w:ascii="Book Antiqua" w:hAnsi="Book Antiqua" w:cs="Calibri"/>
          <w:sz w:val="24"/>
          <w:szCs w:val="24"/>
        </w:rPr>
        <w:t>Ролан</w:t>
      </w:r>
      <w:r w:rsidRPr="00FA5376">
        <w:rPr>
          <w:rFonts w:ascii="Book Antiqua" w:hAnsi="Book Antiqua" w:cs="Calibri"/>
          <w:sz w:val="24"/>
          <w:szCs w:val="24"/>
        </w:rPr>
        <w:t xml:space="preserve"> осмелился оглянуться. </w:t>
      </w:r>
      <w:r w:rsidR="00000AF7" w:rsidRPr="00FA5376">
        <w:rPr>
          <w:rFonts w:ascii="Book Antiqua" w:hAnsi="Book Antiqua" w:cs="Calibri"/>
          <w:sz w:val="24"/>
          <w:szCs w:val="24"/>
        </w:rPr>
        <w:t>Его п</w:t>
      </w:r>
      <w:r w:rsidRPr="00FA5376">
        <w:rPr>
          <w:rFonts w:ascii="Book Antiqua" w:hAnsi="Book Antiqua" w:cs="Calibri"/>
          <w:sz w:val="24"/>
          <w:szCs w:val="24"/>
        </w:rPr>
        <w:t>реследова</w:t>
      </w:r>
      <w:r w:rsidR="00000AF7" w:rsidRPr="00FA5376">
        <w:rPr>
          <w:rFonts w:ascii="Book Antiqua" w:hAnsi="Book Antiqua" w:cs="Calibri"/>
          <w:sz w:val="24"/>
          <w:szCs w:val="24"/>
        </w:rPr>
        <w:t>тели,</w:t>
      </w:r>
      <w:r w:rsidRPr="00FA5376">
        <w:rPr>
          <w:rFonts w:ascii="Book Antiqua" w:hAnsi="Book Antiqua" w:cs="Calibri"/>
          <w:sz w:val="24"/>
          <w:szCs w:val="24"/>
        </w:rPr>
        <w:t xml:space="preserve"> женщина и</w:t>
      </w:r>
      <w:r w:rsidRPr="00FA5376">
        <w:rPr>
          <w:rFonts w:ascii="Book Antiqua" w:hAnsi="Book Antiqua" w:cs="Calibri"/>
          <w:i/>
          <w:sz w:val="24"/>
          <w:szCs w:val="24"/>
        </w:rPr>
        <w:t xml:space="preserve"> джида</w:t>
      </w:r>
      <w:r w:rsidR="00000AF7" w:rsidRPr="00FA5376">
        <w:rPr>
          <w:rFonts w:ascii="Book Antiqua" w:hAnsi="Book Antiqua" w:cs="Calibri"/>
          <w:i/>
          <w:sz w:val="24"/>
          <w:szCs w:val="24"/>
        </w:rPr>
        <w:t>й</w:t>
      </w:r>
      <w:r w:rsidR="00000AF7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стояли </w:t>
      </w:r>
      <w:r w:rsidR="00000AF7" w:rsidRPr="00FA5376">
        <w:rPr>
          <w:rFonts w:ascii="Book Antiqua" w:hAnsi="Book Antiqua" w:cs="Calibri"/>
          <w:sz w:val="24"/>
          <w:szCs w:val="24"/>
        </w:rPr>
        <w:t>у входа на улочку</w:t>
      </w:r>
      <w:r w:rsidRPr="00FA5376">
        <w:rPr>
          <w:rFonts w:ascii="Book Antiqua" w:hAnsi="Book Antiqua" w:cs="Calibri"/>
          <w:sz w:val="24"/>
          <w:szCs w:val="24"/>
        </w:rPr>
        <w:t>, оглядываясь по</w:t>
      </w:r>
      <w:r w:rsidR="00000AF7" w:rsidRPr="00FA5376">
        <w:rPr>
          <w:rFonts w:ascii="Book Antiqua" w:hAnsi="Book Antiqua" w:cs="Calibri"/>
          <w:sz w:val="24"/>
          <w:szCs w:val="24"/>
        </w:rPr>
        <w:t xml:space="preserve"> сторонам. Ролан затаил дыхание:</w:t>
      </w:r>
      <w:r w:rsidRPr="00FA5376">
        <w:rPr>
          <w:rFonts w:ascii="Book Antiqua" w:hAnsi="Book Antiqua" w:cs="Calibri"/>
          <w:sz w:val="24"/>
          <w:szCs w:val="24"/>
        </w:rPr>
        <w:t xml:space="preserve"> он</w:t>
      </w:r>
      <w:r w:rsidR="00000AF7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000AF7" w:rsidRPr="00FA5376">
        <w:rPr>
          <w:rFonts w:ascii="Book Antiqua" w:hAnsi="Book Antiqua" w:cs="Calibri"/>
          <w:sz w:val="24"/>
          <w:szCs w:val="24"/>
        </w:rPr>
        <w:t>стояли</w:t>
      </w:r>
      <w:r w:rsidRPr="00FA5376">
        <w:rPr>
          <w:rFonts w:ascii="Book Antiqua" w:hAnsi="Book Antiqua" w:cs="Calibri"/>
          <w:sz w:val="24"/>
          <w:szCs w:val="24"/>
        </w:rPr>
        <w:t xml:space="preserve"> к нему спиной.</w:t>
      </w:r>
      <w:r w:rsidR="00000AF7" w:rsidRPr="00FA5376">
        <w:rPr>
          <w:rFonts w:ascii="Book Antiqua" w:hAnsi="Book Antiqua" w:cs="Calibri"/>
          <w:sz w:val="24"/>
          <w:szCs w:val="24"/>
        </w:rPr>
        <w:t xml:space="preserve"> Они его потеряли.</w:t>
      </w:r>
    </w:p>
    <w:p w:rsidR="00EC2845" w:rsidRPr="00FA5376" w:rsidRDefault="00000AF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Родианец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медленно развернулся</w:t>
      </w:r>
      <w:r w:rsidR="00F25DE5" w:rsidRPr="00FA5376">
        <w:rPr>
          <w:rFonts w:ascii="Book Antiqua" w:hAnsi="Book Antiqua" w:cs="Calibri"/>
          <w:sz w:val="24"/>
          <w:szCs w:val="24"/>
        </w:rPr>
        <w:t>, чтобы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направи</w:t>
      </w:r>
      <w:r w:rsidR="00F25DE5" w:rsidRPr="00FA5376">
        <w:rPr>
          <w:rFonts w:ascii="Book Antiqua" w:hAnsi="Book Antiqua" w:cs="Calibri"/>
          <w:sz w:val="24"/>
          <w:szCs w:val="24"/>
        </w:rPr>
        <w:t>ть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ся к </w:t>
      </w:r>
      <w:r w:rsidR="00F25DE5" w:rsidRPr="00FA5376">
        <w:rPr>
          <w:rFonts w:ascii="Book Antiqua" w:hAnsi="Book Antiqua" w:cs="Calibri"/>
          <w:sz w:val="24"/>
          <w:szCs w:val="24"/>
        </w:rPr>
        <w:t>противоположн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ому выходу из переулка </w:t>
      </w:r>
      <w:r w:rsidR="00F25DE5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 свободе</w:t>
      </w:r>
      <w:r w:rsidR="00F25DE5" w:rsidRPr="00FA5376">
        <w:rPr>
          <w:rFonts w:ascii="Book Antiqua" w:hAnsi="Book Antiqua" w:cs="Calibri"/>
          <w:sz w:val="24"/>
          <w:szCs w:val="24"/>
        </w:rPr>
        <w:t>, 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 тот же миг </w:t>
      </w:r>
      <w:r w:rsidR="00F25DE5" w:rsidRPr="00FA5376">
        <w:rPr>
          <w:rFonts w:ascii="Book Antiqua" w:hAnsi="Book Antiqua" w:cs="Calibri"/>
          <w:sz w:val="24"/>
          <w:szCs w:val="24"/>
        </w:rPr>
        <w:t>наткнулся на бластер, который был нацелен прямо на него.</w:t>
      </w:r>
      <w:r w:rsidR="00EC2845" w:rsidRPr="00FA5376">
        <w:rPr>
          <w:rFonts w:ascii="Book Antiqua" w:hAnsi="Book Antiqua" w:cs="Calibri"/>
          <w:sz w:val="24"/>
          <w:szCs w:val="24"/>
        </w:rPr>
        <w:t xml:space="preserve"> Бластер был невелик,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однако Ролан не сомневался в его убойной силе. Его держала мохнатая рука ботана, который улыбался </w:t>
      </w:r>
      <w:proofErr w:type="gramStart"/>
      <w:r w:rsidR="00EC2845" w:rsidRPr="00FA5376">
        <w:rPr>
          <w:rFonts w:ascii="Book Antiqua" w:hAnsi="Book Antiqua" w:cs="Calibri"/>
          <w:sz w:val="24"/>
          <w:szCs w:val="24"/>
        </w:rPr>
        <w:t>удивлённому</w:t>
      </w:r>
      <w:proofErr w:type="gramEnd"/>
      <w:r w:rsidR="00EC2845"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родианцу зубастой улыбкой. </w:t>
      </w:r>
    </w:p>
    <w:p w:rsidR="009F0907" w:rsidRPr="00FA5376" w:rsidRDefault="00E9222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Привет,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65FBC" w:rsidRPr="00FA5376">
        <w:rPr>
          <w:rFonts w:ascii="Book Antiqua" w:hAnsi="Book Antiqua" w:cs="Calibri"/>
          <w:sz w:val="24"/>
          <w:szCs w:val="24"/>
        </w:rPr>
        <w:t>проговорил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65FBC" w:rsidRPr="00FA5376">
        <w:rPr>
          <w:rFonts w:ascii="Book Antiqua" w:hAnsi="Book Antiqua" w:cs="Calibri"/>
          <w:sz w:val="24"/>
          <w:szCs w:val="24"/>
        </w:rPr>
        <w:t>ботан на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удив</w:t>
      </w:r>
      <w:r w:rsidR="00165FBC" w:rsidRPr="00FA5376">
        <w:rPr>
          <w:rFonts w:ascii="Book Antiqua" w:hAnsi="Book Antiqua" w:cs="Calibri"/>
          <w:sz w:val="24"/>
          <w:szCs w:val="24"/>
        </w:rPr>
        <w:t>ление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65FBC" w:rsidRPr="00FA5376">
        <w:rPr>
          <w:rFonts w:ascii="Book Antiqua" w:hAnsi="Book Antiqua" w:cs="Calibri"/>
          <w:sz w:val="24"/>
          <w:szCs w:val="24"/>
        </w:rPr>
        <w:t>интеллигентным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голосом. </w:t>
      </w:r>
      <w:r w:rsidR="00E814FB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E814FB" w:rsidRPr="00FA5376">
        <w:rPr>
          <w:rFonts w:ascii="Book Antiqua" w:hAnsi="Book Antiqua" w:cs="Calibri"/>
          <w:sz w:val="24"/>
          <w:szCs w:val="24"/>
        </w:rPr>
        <w:t>Мы с друзьями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хотели бы поговорить с вами о том, где вы бер</w:t>
      </w:r>
      <w:r w:rsidR="00E814FB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те спайс.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</w:p>
    <w:p w:rsidR="009F0907" w:rsidRPr="00FA5376" w:rsidRDefault="00174D2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 из клана Бому, </w:t>
      </w:r>
      <w:r w:rsidR="00492477" w:rsidRPr="00FA5376">
        <w:rPr>
          <w:rFonts w:ascii="Book Antiqua" w:hAnsi="Book Antiqua" w:cs="Calibri"/>
          <w:sz w:val="24"/>
          <w:szCs w:val="24"/>
        </w:rPr>
        <w:t>обитательница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Тег</w:t>
      </w:r>
      <w:r w:rsidR="00492477" w:rsidRPr="00FA5376">
        <w:rPr>
          <w:rFonts w:ascii="Book Antiqua" w:hAnsi="Book Antiqua" w:cs="Calibri"/>
          <w:sz w:val="24"/>
          <w:szCs w:val="24"/>
        </w:rPr>
        <w:t>-</w:t>
      </w:r>
      <w:r w:rsidR="009F0907" w:rsidRPr="00FA5376">
        <w:rPr>
          <w:rFonts w:ascii="Book Antiqua" w:hAnsi="Book Antiqua" w:cs="Calibri"/>
          <w:sz w:val="24"/>
          <w:szCs w:val="24"/>
        </w:rPr>
        <w:t>Китри на планете Б</w:t>
      </w:r>
      <w:r w:rsidR="0072419F"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дпок, считала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себя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прежде всего деловой женщиной. И </w:t>
      </w:r>
      <w:r w:rsidR="002353BF" w:rsidRPr="00FA5376">
        <w:rPr>
          <w:rFonts w:ascii="Book Antiqua" w:hAnsi="Book Antiqua" w:cs="Calibri"/>
          <w:sz w:val="24"/>
          <w:szCs w:val="24"/>
        </w:rPr>
        <w:t xml:space="preserve">не </w:t>
      </w:r>
      <w:proofErr w:type="gramStart"/>
      <w:r w:rsidR="002353BF" w:rsidRPr="00FA5376">
        <w:rPr>
          <w:rFonts w:ascii="Book Antiqua" w:hAnsi="Book Antiqua" w:cs="Calibri"/>
          <w:sz w:val="24"/>
          <w:szCs w:val="24"/>
        </w:rPr>
        <w:t>из-за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принадлежа</w:t>
      </w:r>
      <w:r w:rsidR="00EE7C3D" w:rsidRPr="00FA5376">
        <w:rPr>
          <w:rFonts w:ascii="Book Antiqua" w:hAnsi="Book Antiqua" w:cs="Calibri"/>
          <w:sz w:val="24"/>
          <w:szCs w:val="24"/>
        </w:rPr>
        <w:t>вш</w:t>
      </w:r>
      <w:r w:rsidR="009F0907" w:rsidRPr="00FA5376">
        <w:rPr>
          <w:rFonts w:ascii="Book Antiqua" w:hAnsi="Book Antiqua" w:cs="Calibri"/>
          <w:sz w:val="24"/>
          <w:szCs w:val="24"/>
        </w:rPr>
        <w:t>ей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ей кантине </w:t>
      </w:r>
      <w:r w:rsidR="002353BF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BD1F4E" w:rsidRPr="00FA5376">
        <w:rPr>
          <w:rFonts w:ascii="Book Antiqua" w:hAnsi="Book Antiqua" w:cs="Calibri"/>
          <w:sz w:val="24"/>
          <w:szCs w:val="24"/>
        </w:rPr>
        <w:t xml:space="preserve">то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было </w:t>
      </w:r>
      <w:r w:rsidR="002353BF" w:rsidRPr="00FA5376">
        <w:rPr>
          <w:rFonts w:ascii="Book Antiqua" w:hAnsi="Book Antiqua" w:cs="Calibri"/>
          <w:sz w:val="24"/>
          <w:szCs w:val="24"/>
        </w:rPr>
        <w:t xml:space="preserve">скорее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хобби, место, где она могла обсуждать </w:t>
      </w:r>
      <w:r w:rsidR="002353BF" w:rsidRPr="00FA5376">
        <w:rPr>
          <w:rFonts w:ascii="Book Antiqua" w:hAnsi="Book Antiqua" w:cs="Calibri"/>
          <w:i/>
          <w:sz w:val="24"/>
          <w:szCs w:val="24"/>
        </w:rPr>
        <w:t>настоящие</w:t>
      </w:r>
      <w:r w:rsidR="002353BF" w:rsidRPr="00FA5376">
        <w:rPr>
          <w:rFonts w:ascii="Book Antiqua" w:hAnsi="Book Antiqua" w:cs="Calibri"/>
          <w:sz w:val="24"/>
          <w:szCs w:val="24"/>
        </w:rPr>
        <w:t xml:space="preserve"> дела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C92FDA" w:rsidRPr="00FA5376">
        <w:rPr>
          <w:rFonts w:ascii="Book Antiqua" w:hAnsi="Book Antiqua" w:cs="Calibri"/>
          <w:sz w:val="24"/>
          <w:szCs w:val="24"/>
        </w:rPr>
        <w:t>По правде говоря, это была основная статья её убытков</w:t>
      </w:r>
      <w:r w:rsidR="009F0907" w:rsidRPr="00FA5376">
        <w:rPr>
          <w:rFonts w:ascii="Book Antiqua" w:hAnsi="Book Antiqua" w:cs="Calibri"/>
          <w:sz w:val="24"/>
          <w:szCs w:val="24"/>
        </w:rPr>
        <w:t>. Н</w:t>
      </w:r>
      <w:r w:rsidR="00DD77F0" w:rsidRPr="00FA5376">
        <w:rPr>
          <w:rFonts w:ascii="Book Antiqua" w:hAnsi="Book Antiqua" w:cs="Calibri"/>
          <w:sz w:val="24"/>
          <w:szCs w:val="24"/>
        </w:rPr>
        <w:t>ет, 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астоящим источником </w:t>
      </w:r>
      <w:r w:rsidR="00DD77F0" w:rsidRPr="00FA5376">
        <w:rPr>
          <w:rFonts w:ascii="Book Antiqua" w:hAnsi="Book Antiqua" w:cs="Calibri"/>
          <w:sz w:val="24"/>
          <w:szCs w:val="24"/>
        </w:rPr>
        <w:t xml:space="preserve">кредитов </w:t>
      </w:r>
      <w:r w:rsidR="009F0907" w:rsidRPr="00FA5376">
        <w:rPr>
          <w:rFonts w:ascii="Book Antiqua" w:hAnsi="Book Antiqua" w:cs="Calibri"/>
          <w:sz w:val="24"/>
          <w:szCs w:val="24"/>
        </w:rPr>
        <w:lastRenderedPageBreak/>
        <w:t xml:space="preserve">был длинный склад в задней части кантины, в котором три </w:t>
      </w:r>
      <w:r w:rsidR="00DD77F0" w:rsidRPr="00FA5376">
        <w:rPr>
          <w:rFonts w:ascii="Book Antiqua" w:hAnsi="Book Antiqua" w:cs="Calibri"/>
          <w:sz w:val="24"/>
          <w:szCs w:val="24"/>
        </w:rPr>
        <w:t>дроида-</w:t>
      </w:r>
      <w:r w:rsidR="009F0907" w:rsidRPr="00FA5376">
        <w:rPr>
          <w:rFonts w:ascii="Book Antiqua" w:hAnsi="Book Antiqua" w:cs="Calibri"/>
          <w:sz w:val="24"/>
          <w:szCs w:val="24"/>
        </w:rPr>
        <w:t>рабочих CLL-6 возились с поддонами, а е</w:t>
      </w:r>
      <w:r w:rsidR="00DD77F0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помощник, трандошанин Митт, </w:t>
      </w:r>
      <w:r w:rsidR="007E6EED" w:rsidRPr="00FA5376">
        <w:rPr>
          <w:rFonts w:ascii="Book Antiqua" w:hAnsi="Book Antiqua" w:cs="Calibri"/>
          <w:sz w:val="24"/>
          <w:szCs w:val="24"/>
        </w:rPr>
        <w:t>копался во вскрытом шасси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четв</w:t>
      </w:r>
      <w:r w:rsidR="00DD77F0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рт</w:t>
      </w:r>
      <w:r w:rsidR="007E6EED" w:rsidRPr="00FA5376">
        <w:rPr>
          <w:rFonts w:ascii="Book Antiqua" w:hAnsi="Book Antiqua" w:cs="Calibri"/>
          <w:sz w:val="24"/>
          <w:szCs w:val="24"/>
        </w:rPr>
        <w:t>ого</w:t>
      </w:r>
      <w:r w:rsidR="009F0907" w:rsidRPr="00FA5376">
        <w:rPr>
          <w:rFonts w:ascii="Book Antiqua" w:hAnsi="Book Antiqua" w:cs="Calibri"/>
          <w:sz w:val="24"/>
          <w:szCs w:val="24"/>
        </w:rPr>
        <w:t>. Вс</w:t>
      </w:r>
      <w:r w:rsidR="00BD46F8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было автоматизировано, кроме заключения сделок и подсч</w:t>
      </w:r>
      <w:r w:rsidR="00BD46F8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та денег.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Поэтому, когда на складе появилась эта троица, она знала, что </w:t>
      </w:r>
      <w:r w:rsidR="003C77AF" w:rsidRPr="00FA5376">
        <w:rPr>
          <w:rFonts w:ascii="Book Antiqua" w:hAnsi="Book Antiqua" w:cs="Calibri"/>
          <w:sz w:val="24"/>
          <w:szCs w:val="24"/>
        </w:rPr>
        <w:t>пришли</w:t>
      </w:r>
      <w:r w:rsidRPr="00FA5376">
        <w:rPr>
          <w:rFonts w:ascii="Book Antiqua" w:hAnsi="Book Antiqua" w:cs="Calibri"/>
          <w:sz w:val="24"/>
          <w:szCs w:val="24"/>
        </w:rPr>
        <w:t xml:space="preserve"> неприятности. </w:t>
      </w:r>
      <w:r w:rsidR="003C77AF" w:rsidRPr="00FA5376">
        <w:rPr>
          <w:rFonts w:ascii="Book Antiqua" w:hAnsi="Book Antiqua" w:cs="Calibri"/>
          <w:sz w:val="24"/>
          <w:szCs w:val="24"/>
        </w:rPr>
        <w:t>Это были м</w:t>
      </w:r>
      <w:r w:rsidRPr="00FA5376">
        <w:rPr>
          <w:rFonts w:ascii="Book Antiqua" w:hAnsi="Book Antiqua" w:cs="Calibri"/>
          <w:sz w:val="24"/>
          <w:szCs w:val="24"/>
        </w:rPr>
        <w:t>ужчина</w:t>
      </w:r>
      <w:r w:rsidR="003C77AF" w:rsidRPr="00FA5376">
        <w:rPr>
          <w:rFonts w:ascii="Book Antiqua" w:hAnsi="Book Antiqua" w:cs="Calibri"/>
          <w:sz w:val="24"/>
          <w:szCs w:val="24"/>
        </w:rPr>
        <w:t>-</w:t>
      </w:r>
      <w:r w:rsidRPr="00FA5376">
        <w:rPr>
          <w:rFonts w:ascii="Book Antiqua" w:hAnsi="Book Antiqua" w:cs="Calibri"/>
          <w:sz w:val="24"/>
          <w:szCs w:val="24"/>
        </w:rPr>
        <w:t>человек, панторан</w:t>
      </w:r>
      <w:r w:rsidR="001F579A" w:rsidRPr="00FA5376">
        <w:rPr>
          <w:rFonts w:ascii="Book Antiqua" w:hAnsi="Book Antiqua" w:cs="Calibri"/>
          <w:sz w:val="24"/>
          <w:szCs w:val="24"/>
        </w:rPr>
        <w:t xml:space="preserve">ка и ботан. Первые двое были в </w:t>
      </w:r>
      <w:r w:rsidRPr="00FA5376">
        <w:rPr>
          <w:rFonts w:ascii="Book Antiqua" w:hAnsi="Book Antiqua" w:cs="Calibri"/>
          <w:sz w:val="24"/>
          <w:szCs w:val="24"/>
        </w:rPr>
        <w:t xml:space="preserve">накидках с капюшонами </w:t>
      </w:r>
      <w:r w:rsidR="001F579A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слишком т</w:t>
      </w:r>
      <w:r w:rsidR="001F579A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>плы</w:t>
      </w:r>
      <w:r w:rsidR="001F579A" w:rsidRPr="00FA5376">
        <w:rPr>
          <w:rFonts w:ascii="Book Antiqua" w:hAnsi="Book Antiqua" w:cs="Calibri"/>
          <w:sz w:val="24"/>
          <w:szCs w:val="24"/>
        </w:rPr>
        <w:t>х</w:t>
      </w:r>
      <w:r w:rsidRPr="00FA5376">
        <w:rPr>
          <w:rFonts w:ascii="Book Antiqua" w:hAnsi="Book Antiqua" w:cs="Calibri"/>
          <w:sz w:val="24"/>
          <w:szCs w:val="24"/>
        </w:rPr>
        <w:t xml:space="preserve"> для летнего вечера. </w:t>
      </w:r>
      <w:r w:rsidR="00174D25" w:rsidRPr="00FA5376">
        <w:rPr>
          <w:rFonts w:ascii="Book Antiqua" w:hAnsi="Book Antiqua" w:cs="Calibri"/>
          <w:sz w:val="24"/>
          <w:szCs w:val="24"/>
        </w:rPr>
        <w:t>Т</w:t>
      </w:r>
      <w:r w:rsidRPr="00FA5376">
        <w:rPr>
          <w:rFonts w:ascii="Book Antiqua" w:hAnsi="Book Antiqua" w:cs="Calibri"/>
          <w:sz w:val="24"/>
          <w:szCs w:val="24"/>
        </w:rPr>
        <w:t>ренда сразу подумала</w:t>
      </w:r>
      <w:r w:rsidR="001F579A" w:rsidRPr="00FA5376">
        <w:rPr>
          <w:rFonts w:ascii="Book Antiqua" w:hAnsi="Book Antiqua" w:cs="Calibri"/>
          <w:sz w:val="24"/>
          <w:szCs w:val="24"/>
        </w:rPr>
        <w:t xml:space="preserve"> о спрятанном</w:t>
      </w:r>
      <w:r w:rsidRPr="00FA5376">
        <w:rPr>
          <w:rFonts w:ascii="Book Antiqua" w:hAnsi="Book Antiqua" w:cs="Calibri"/>
          <w:sz w:val="24"/>
          <w:szCs w:val="24"/>
        </w:rPr>
        <w:t xml:space="preserve"> под ними оружи</w:t>
      </w:r>
      <w:r w:rsidR="001F579A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>. Ботан носил зерап и широкополую шляпу.</w:t>
      </w:r>
    </w:p>
    <w:p w:rsidR="00A5151E" w:rsidRPr="00FA5376" w:rsidRDefault="00CA085B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A4D1D" w:rsidRPr="00FA5376">
        <w:rPr>
          <w:rFonts w:ascii="Book Antiqua" w:hAnsi="Book Antiqua" w:cs="Calibri"/>
          <w:sz w:val="24"/>
          <w:szCs w:val="24"/>
        </w:rPr>
        <w:t>К</w:t>
      </w:r>
      <w:r w:rsidR="009F0907" w:rsidRPr="00FA5376">
        <w:rPr>
          <w:rFonts w:ascii="Book Antiqua" w:hAnsi="Book Antiqua" w:cs="Calibri"/>
          <w:sz w:val="24"/>
          <w:szCs w:val="24"/>
        </w:rPr>
        <w:t>антин</w:t>
      </w:r>
      <w:r w:rsidR="006A4D1D" w:rsidRPr="00FA5376">
        <w:rPr>
          <w:rFonts w:ascii="Book Antiqua" w:hAnsi="Book Antiqua" w:cs="Calibri"/>
          <w:sz w:val="24"/>
          <w:szCs w:val="24"/>
        </w:rPr>
        <w:t>а вон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там, </w:t>
      </w:r>
      <w:r w:rsidR="006A4D1D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306116" w:rsidRPr="00FA5376">
        <w:rPr>
          <w:rFonts w:ascii="Book Antiqua" w:hAnsi="Book Antiqua" w:cs="Calibri"/>
          <w:sz w:val="24"/>
          <w:szCs w:val="24"/>
        </w:rPr>
        <w:t>сказа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ла она, указывая большим пальцем на дверь. </w:t>
      </w:r>
      <w:r w:rsidR="006A4D1D" w:rsidRPr="00FA5376">
        <w:rPr>
          <w:rFonts w:ascii="Book Antiqua" w:hAnsi="Book Antiqua" w:cs="Calibri"/>
          <w:sz w:val="24"/>
          <w:szCs w:val="24"/>
        </w:rPr>
        <w:t>Бизнес-леди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A4D1D" w:rsidRPr="00FA5376">
        <w:rPr>
          <w:rFonts w:ascii="Book Antiqua" w:hAnsi="Book Antiqua" w:cs="Calibri"/>
          <w:sz w:val="24"/>
          <w:szCs w:val="24"/>
        </w:rPr>
        <w:t xml:space="preserve">бросила </w:t>
      </w:r>
      <w:r w:rsidR="009F0907" w:rsidRPr="00FA5376">
        <w:rPr>
          <w:rFonts w:ascii="Book Antiqua" w:hAnsi="Book Antiqua" w:cs="Calibri"/>
          <w:sz w:val="24"/>
          <w:szCs w:val="24"/>
        </w:rPr>
        <w:t>быстр</w:t>
      </w:r>
      <w:r w:rsidR="006A4D1D" w:rsidRPr="00FA5376">
        <w:rPr>
          <w:rFonts w:ascii="Book Antiqua" w:hAnsi="Book Antiqua" w:cs="Calibri"/>
          <w:sz w:val="24"/>
          <w:szCs w:val="24"/>
        </w:rPr>
        <w:t>ый взгляд</w:t>
      </w:r>
      <w:r w:rsidR="003A0AA1"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на Митта, и трандошанин бесшумно встал, </w:t>
      </w:r>
      <w:r w:rsidR="006A4D1D" w:rsidRPr="00FA5376">
        <w:rPr>
          <w:rFonts w:ascii="Book Antiqua" w:hAnsi="Book Antiqua" w:cs="Calibri"/>
          <w:sz w:val="24"/>
          <w:szCs w:val="24"/>
        </w:rPr>
        <w:t>сжимая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гидроключ в</w:t>
      </w:r>
      <w:r w:rsidR="006A4D1D" w:rsidRPr="00FA5376">
        <w:rPr>
          <w:rFonts w:ascii="Book Antiqua" w:hAnsi="Book Antiqua" w:cs="Calibri"/>
          <w:sz w:val="24"/>
          <w:szCs w:val="24"/>
        </w:rPr>
        <w:t xml:space="preserve"> чешуйчатой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руке.</w:t>
      </w:r>
    </w:p>
    <w:p w:rsidR="009F0907" w:rsidRPr="00FA5376" w:rsidRDefault="00CA085B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Мы здесь не из-за выпивки,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спокойно сказал мужчина.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Нам нужно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немного спайса.</w:t>
      </w:r>
    </w:p>
    <w:p w:rsidR="00AA4482" w:rsidRPr="00FA5376" w:rsidRDefault="00FC7D5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 прищурилась и </w:t>
      </w:r>
      <w:proofErr w:type="gramStart"/>
      <w:r w:rsidR="00AA4482" w:rsidRPr="00FA5376">
        <w:rPr>
          <w:rFonts w:ascii="Book Antiqua" w:hAnsi="Book Antiqua" w:cs="Calibri"/>
          <w:sz w:val="24"/>
          <w:szCs w:val="24"/>
        </w:rPr>
        <w:t>рявкну</w:t>
      </w:r>
      <w:r w:rsidR="009F0907" w:rsidRPr="00FA5376">
        <w:rPr>
          <w:rFonts w:ascii="Book Antiqua" w:hAnsi="Book Antiqua" w:cs="Calibri"/>
          <w:sz w:val="24"/>
          <w:szCs w:val="24"/>
        </w:rPr>
        <w:t>ла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на </w:t>
      </w:r>
      <w:r w:rsidR="00AA4482" w:rsidRPr="00FA5376">
        <w:rPr>
          <w:rFonts w:ascii="Book Antiqua" w:hAnsi="Book Antiqua" w:cs="Calibri"/>
          <w:sz w:val="24"/>
          <w:szCs w:val="24"/>
        </w:rPr>
        <w:t>о</w:t>
      </w:r>
      <w:r w:rsidR="009F0907" w:rsidRPr="00FA5376">
        <w:rPr>
          <w:rFonts w:ascii="Book Antiqua" w:hAnsi="Book Antiqua" w:cs="Calibri"/>
          <w:sz w:val="24"/>
          <w:szCs w:val="24"/>
        </w:rPr>
        <w:t>сновном:</w:t>
      </w:r>
    </w:p>
    <w:p w:rsidR="009F0907" w:rsidRPr="00FA5376" w:rsidRDefault="00AA4482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</w:t>
      </w:r>
      <w:r w:rsidRPr="00FA5376">
        <w:rPr>
          <w:rFonts w:ascii="Book Antiqua" w:hAnsi="Book Antiqua" w:cs="Calibri"/>
          <w:sz w:val="24"/>
          <w:szCs w:val="24"/>
        </w:rPr>
        <w:t>не торгую в розницу</w:t>
      </w:r>
      <w:r w:rsidR="009F0907" w:rsidRPr="00FA5376">
        <w:rPr>
          <w:rFonts w:ascii="Book Antiqua" w:hAnsi="Book Antiqua" w:cs="Calibri"/>
          <w:sz w:val="24"/>
          <w:szCs w:val="24"/>
        </w:rPr>
        <w:t>. Только оптовая продажа. Кто вас послал?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Мужчина слегка раздвинул накидку, и </w:t>
      </w:r>
      <w:r w:rsidR="00FC7D50" w:rsidRPr="00FA5376">
        <w:rPr>
          <w:rFonts w:ascii="Book Antiqua" w:hAnsi="Book Antiqua" w:cs="Calibri"/>
          <w:sz w:val="24"/>
          <w:szCs w:val="24"/>
        </w:rPr>
        <w:t>Т</w:t>
      </w:r>
      <w:r w:rsidRPr="00FA5376">
        <w:rPr>
          <w:rFonts w:ascii="Book Antiqua" w:hAnsi="Book Antiqua" w:cs="Calibri"/>
          <w:sz w:val="24"/>
          <w:szCs w:val="24"/>
        </w:rPr>
        <w:t>ренда заметила блеск светового меча, вис</w:t>
      </w:r>
      <w:r w:rsidR="00D62C3A" w:rsidRPr="00FA5376">
        <w:rPr>
          <w:rFonts w:ascii="Book Antiqua" w:hAnsi="Book Antiqua" w:cs="Calibri"/>
          <w:sz w:val="24"/>
          <w:szCs w:val="24"/>
        </w:rPr>
        <w:t>евш</w:t>
      </w:r>
      <w:r w:rsidRPr="00FA5376">
        <w:rPr>
          <w:rFonts w:ascii="Book Antiqua" w:hAnsi="Book Antiqua" w:cs="Calibri"/>
          <w:sz w:val="24"/>
          <w:szCs w:val="24"/>
        </w:rPr>
        <w:t>его у него на поясе.</w:t>
      </w:r>
    </w:p>
    <w:p w:rsidR="009F0907" w:rsidRPr="00FA5376" w:rsidRDefault="0004513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дпок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свободная планета,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сказала она.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У джедаев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здесь нет никакого влияния.</w:t>
      </w:r>
    </w:p>
    <w:p w:rsidR="009F0907" w:rsidRPr="00FA5376" w:rsidRDefault="008D77D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Это верно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согласился Мандер Зума.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также полагаю, что вы платите своей</w:t>
      </w:r>
      <w:r w:rsidR="009F0907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i/>
          <w:sz w:val="24"/>
          <w:szCs w:val="24"/>
        </w:rPr>
        <w:t>«</w:t>
      </w:r>
      <w:r w:rsidR="009F0907" w:rsidRPr="00FA5376">
        <w:rPr>
          <w:rFonts w:ascii="Book Antiqua" w:hAnsi="Book Antiqua" w:cs="Calibri"/>
          <w:sz w:val="24"/>
          <w:szCs w:val="24"/>
        </w:rPr>
        <w:t>крыше</w:t>
      </w:r>
      <w:r w:rsidRPr="00FA5376">
        <w:rPr>
          <w:rFonts w:ascii="Book Antiqua" w:hAnsi="Book Antiqua" w:cs="Calibri"/>
          <w:sz w:val="24"/>
          <w:szCs w:val="24"/>
        </w:rPr>
        <w:t>»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за защиту, 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через десять минут после того, как вы </w:t>
      </w:r>
      <w:r w:rsidRPr="00FA5376">
        <w:rPr>
          <w:rFonts w:ascii="Book Antiqua" w:hAnsi="Book Antiqua" w:cs="Calibri"/>
          <w:sz w:val="24"/>
          <w:szCs w:val="24"/>
        </w:rPr>
        <w:t>её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позов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те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полаг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аю, вы это уже сделали,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помощь</w:t>
      </w:r>
      <w:r w:rsidR="00B9354C" w:rsidRPr="00FA5376">
        <w:rPr>
          <w:rFonts w:ascii="Book Antiqua" w:hAnsi="Book Antiqua" w:cs="Calibri"/>
          <w:sz w:val="24"/>
          <w:szCs w:val="24"/>
        </w:rPr>
        <w:t xml:space="preserve"> уже </w:t>
      </w:r>
      <w:r w:rsidR="00670983" w:rsidRPr="00FA5376">
        <w:rPr>
          <w:rFonts w:ascii="Book Antiqua" w:hAnsi="Book Antiqua" w:cs="Calibri"/>
          <w:sz w:val="24"/>
          <w:szCs w:val="24"/>
        </w:rPr>
        <w:t>подоспеет</w:t>
      </w:r>
      <w:r w:rsidR="009F0907" w:rsidRPr="00FA5376">
        <w:rPr>
          <w:rFonts w:ascii="Book Antiqua" w:hAnsi="Book Antiqua" w:cs="Calibri"/>
          <w:sz w:val="24"/>
          <w:szCs w:val="24"/>
        </w:rPr>
        <w:t>. Нас не будет здесь через три минуты.</w:t>
      </w:r>
    </w:p>
    <w:p w:rsidR="009F0907" w:rsidRPr="00FA5376" w:rsidRDefault="00CC467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Тем временем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Митт </w:t>
      </w:r>
      <w:r w:rsidR="00D55200" w:rsidRPr="00FA5376">
        <w:rPr>
          <w:rFonts w:ascii="Book Antiqua" w:hAnsi="Book Antiqua" w:cs="Calibri"/>
          <w:sz w:val="24"/>
          <w:szCs w:val="24"/>
        </w:rPr>
        <w:t>обошёл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их сзади</w:t>
      </w:r>
      <w:r w:rsidR="00D55200" w:rsidRPr="00FA5376">
        <w:rPr>
          <w:rFonts w:ascii="Book Antiqua" w:hAnsi="Book Antiqua" w:cs="Calibri"/>
          <w:sz w:val="24"/>
          <w:szCs w:val="24"/>
        </w:rPr>
        <w:t>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010C6A" w:rsidRPr="00FA5376">
        <w:rPr>
          <w:rFonts w:ascii="Book Antiqua" w:hAnsi="Book Antiqua" w:cs="Calibri"/>
          <w:sz w:val="24"/>
          <w:szCs w:val="24"/>
        </w:rPr>
        <w:t>по-прежнему держа в руках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>тяж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лый ключ. </w:t>
      </w:r>
      <w:r w:rsidR="00A160AE" w:rsidRPr="00FA5376">
        <w:rPr>
          <w:rFonts w:ascii="Book Antiqua" w:hAnsi="Book Antiqua" w:cs="Calibri"/>
          <w:sz w:val="24"/>
          <w:szCs w:val="24"/>
        </w:rPr>
        <w:t xml:space="preserve">Ботан развернулся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к </w:t>
      </w:r>
      <w:r w:rsidRPr="00FA5376">
        <w:rPr>
          <w:rFonts w:ascii="Book Antiqua" w:hAnsi="Book Antiqua" w:cs="Calibri"/>
          <w:sz w:val="24"/>
          <w:szCs w:val="24"/>
        </w:rPr>
        <w:t>рептило</w:t>
      </w:r>
      <w:r w:rsidR="00222F0C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у и </w:t>
      </w:r>
      <w:r w:rsidR="00A160AE" w:rsidRPr="00FA5376">
        <w:rPr>
          <w:rFonts w:ascii="Book Antiqua" w:hAnsi="Book Antiqua" w:cs="Calibri"/>
          <w:sz w:val="24"/>
          <w:szCs w:val="24"/>
        </w:rPr>
        <w:t>направил на него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небольшой бластер, спрятанный ранее </w:t>
      </w:r>
      <w:r w:rsidR="008A5ABD" w:rsidRPr="00FA5376">
        <w:rPr>
          <w:rFonts w:ascii="Book Antiqua" w:hAnsi="Book Antiqua" w:cs="Calibri"/>
          <w:sz w:val="24"/>
          <w:szCs w:val="24"/>
        </w:rPr>
        <w:t>в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складка</w:t>
      </w:r>
      <w:r w:rsidR="008A5ABD" w:rsidRPr="00FA5376">
        <w:rPr>
          <w:rFonts w:ascii="Book Antiqua" w:hAnsi="Book Antiqua" w:cs="Calibri"/>
          <w:sz w:val="24"/>
          <w:szCs w:val="24"/>
        </w:rPr>
        <w:t>х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зерап</w:t>
      </w:r>
      <w:r w:rsidR="008178BA"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  <w:r w:rsidR="00426DFB"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Трандошанин отступил на два шага и бросил гидроключ на </w:t>
      </w:r>
      <w:r w:rsidR="00426DFB" w:rsidRPr="00FA5376">
        <w:rPr>
          <w:rFonts w:ascii="Book Antiqua" w:hAnsi="Book Antiqua" w:cs="Calibri"/>
          <w:sz w:val="24"/>
          <w:szCs w:val="24"/>
        </w:rPr>
        <w:t>пол. Б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отан жестом </w:t>
      </w:r>
      <w:r w:rsidR="00426DFB" w:rsidRPr="00FA5376">
        <w:rPr>
          <w:rFonts w:ascii="Book Antiqua" w:hAnsi="Book Antiqua" w:cs="Calibri"/>
          <w:sz w:val="24"/>
          <w:szCs w:val="24"/>
        </w:rPr>
        <w:t>приказал ему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встать рядом с Трендой. Третья из </w:t>
      </w:r>
      <w:r w:rsidR="009F0907" w:rsidRPr="00FA5376">
        <w:rPr>
          <w:rFonts w:ascii="Book Antiqua" w:hAnsi="Book Antiqua" w:cs="Calibri"/>
          <w:sz w:val="24"/>
          <w:szCs w:val="24"/>
        </w:rPr>
        <w:lastRenderedPageBreak/>
        <w:t xml:space="preserve">группы незнакомцев, панторанка, двинулась вдоль стеллажей со сканером, проверяя коды на разных ящиках. </w:t>
      </w:r>
      <w:r w:rsidR="00426DFB" w:rsidRPr="00FA5376">
        <w:rPr>
          <w:rFonts w:ascii="Book Antiqua" w:hAnsi="Book Antiqua" w:cs="Calibri"/>
          <w:sz w:val="24"/>
          <w:szCs w:val="24"/>
        </w:rPr>
        <w:t>Д</w:t>
      </w:r>
      <w:r w:rsidR="009F0907" w:rsidRPr="00FA5376">
        <w:rPr>
          <w:rFonts w:ascii="Book Antiqua" w:hAnsi="Book Antiqua" w:cs="Calibri"/>
          <w:sz w:val="24"/>
          <w:szCs w:val="24"/>
        </w:rPr>
        <w:t>роиды</w:t>
      </w:r>
      <w:r w:rsidR="00426DFB" w:rsidRPr="00FA5376">
        <w:rPr>
          <w:rFonts w:ascii="Book Antiqua" w:hAnsi="Book Antiqua" w:cs="Calibri"/>
          <w:sz w:val="24"/>
          <w:szCs w:val="24"/>
        </w:rPr>
        <w:t>-погрузчики с примитивными мозгами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 обращали на не</w:t>
      </w:r>
      <w:r w:rsidR="00426DFB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426DFB" w:rsidRPr="00FA5376">
        <w:rPr>
          <w:rFonts w:ascii="Book Antiqua" w:hAnsi="Book Antiqua" w:cs="Calibri"/>
          <w:sz w:val="24"/>
          <w:szCs w:val="24"/>
        </w:rPr>
        <w:t xml:space="preserve">ни малейшего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внимания, пока она не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 xml:space="preserve">пнула одного из них по ноге </w:t>
      </w:r>
      <w:r w:rsidR="00530F1C" w:rsidRPr="00FA5376">
        <w:rPr>
          <w:rFonts w:ascii="Book Antiqua" w:hAnsi="Book Antiqua" w:cs="Calibri"/>
          <w:sz w:val="24"/>
          <w:szCs w:val="24"/>
        </w:rPr>
        <w:t>― тогда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он послушно двинулся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за ней.</w:t>
      </w:r>
    </w:p>
    <w:p w:rsidR="00111424" w:rsidRPr="00FA5376" w:rsidRDefault="00FC7D5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 </w:t>
      </w:r>
      <w:r w:rsidR="00111424" w:rsidRPr="00FA5376">
        <w:rPr>
          <w:rFonts w:ascii="Book Antiqua" w:hAnsi="Book Antiqua" w:cs="Calibri"/>
          <w:sz w:val="24"/>
          <w:szCs w:val="24"/>
        </w:rPr>
        <w:t>нахмурилась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но продолжила: </w:t>
      </w:r>
    </w:p>
    <w:p w:rsidR="009F0907" w:rsidRPr="00FA5376" w:rsidRDefault="00111424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постоянно торгую спайсом. Что именно вы хотите?</w:t>
      </w:r>
    </w:p>
    <w:p w:rsidR="009F0907" w:rsidRPr="00FA5376" w:rsidRDefault="00111424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Мы ищем </w:t>
      </w:r>
      <w:r w:rsidRPr="00FA5376">
        <w:rPr>
          <w:rFonts w:ascii="Book Antiqua" w:hAnsi="Book Antiqua" w:cs="Calibri"/>
          <w:sz w:val="24"/>
          <w:szCs w:val="24"/>
        </w:rPr>
        <w:t>особы</w:t>
      </w:r>
      <w:r w:rsidR="009F0907" w:rsidRPr="00FA5376">
        <w:rPr>
          <w:rFonts w:ascii="Book Antiqua" w:hAnsi="Book Antiqua" w:cs="Calibri"/>
          <w:sz w:val="24"/>
          <w:szCs w:val="24"/>
        </w:rPr>
        <w:t>й вид сп</w:t>
      </w:r>
      <w:r w:rsidRPr="00FA5376">
        <w:rPr>
          <w:rFonts w:ascii="Book Antiqua" w:hAnsi="Book Antiqua" w:cs="Calibri"/>
          <w:sz w:val="24"/>
          <w:szCs w:val="24"/>
        </w:rPr>
        <w:t>айса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пояснил мужчина.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«Бурю»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«</w:t>
      </w:r>
      <w:r w:rsidR="001624F1" w:rsidRPr="00FA5376">
        <w:rPr>
          <w:rFonts w:ascii="Book Antiqua" w:hAnsi="Book Antiqua" w:cs="Calibri"/>
          <w:sz w:val="24"/>
          <w:szCs w:val="24"/>
        </w:rPr>
        <w:t>Пусть болтает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FC7D50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подумала </w:t>
      </w:r>
      <w:r w:rsidR="00FC7D50" w:rsidRPr="00FA5376">
        <w:rPr>
          <w:rFonts w:ascii="Book Antiqua" w:hAnsi="Book Antiqua" w:cs="Calibri"/>
          <w:sz w:val="24"/>
          <w:szCs w:val="24"/>
        </w:rPr>
        <w:t>Т</w:t>
      </w:r>
      <w:r w:rsidRPr="00FA5376">
        <w:rPr>
          <w:rFonts w:ascii="Book Antiqua" w:hAnsi="Book Antiqua" w:cs="Calibri"/>
          <w:sz w:val="24"/>
          <w:szCs w:val="24"/>
        </w:rPr>
        <w:t xml:space="preserve">ренда. </w:t>
      </w:r>
      <w:r w:rsidR="00FC7D50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1624F1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лановые братья уже </w:t>
      </w:r>
      <w:r w:rsidR="001624F1" w:rsidRPr="00FA5376">
        <w:rPr>
          <w:rFonts w:ascii="Book Antiqua" w:hAnsi="Book Antiqua" w:cs="Calibri"/>
          <w:sz w:val="24"/>
          <w:szCs w:val="24"/>
        </w:rPr>
        <w:t>наверняка</w:t>
      </w:r>
      <w:r w:rsidRPr="00FA5376">
        <w:rPr>
          <w:rFonts w:ascii="Book Antiqua" w:hAnsi="Book Antiqua" w:cs="Calibri"/>
          <w:sz w:val="24"/>
          <w:szCs w:val="24"/>
        </w:rPr>
        <w:t xml:space="preserve"> в пути».</w:t>
      </w:r>
    </w:p>
    <w:p w:rsidR="009F0907" w:rsidRPr="00FA5376" w:rsidRDefault="001624F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Никогда не слышала о таком,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спокойно ответила она.</w:t>
      </w:r>
    </w:p>
    <w:p w:rsidR="009F0907" w:rsidRPr="00FA5376" w:rsidRDefault="001624F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Это тяж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лый наркотик,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бросил джедай.</w:t>
      </w:r>
    </w:p>
    <w:p w:rsidR="009F0907" w:rsidRPr="00FA5376" w:rsidRDefault="001624F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не торгую подобным товаром,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фыркнула родианка с кривой ухмылкой.</w:t>
      </w:r>
    </w:p>
    <w:p w:rsidR="009F0907" w:rsidRPr="00FA5376" w:rsidRDefault="001624F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Есть!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доложила панторанка, когда д</w:t>
      </w:r>
      <w:r w:rsidRPr="00FA5376">
        <w:rPr>
          <w:rFonts w:ascii="Book Antiqua" w:hAnsi="Book Antiqua" w:cs="Calibri"/>
          <w:sz w:val="24"/>
          <w:szCs w:val="24"/>
        </w:rPr>
        <w:t>воичный по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грузчик поставил на пол </w:t>
      </w:r>
      <w:r w:rsidR="00573997" w:rsidRPr="00FA5376">
        <w:rPr>
          <w:rFonts w:ascii="Book Antiqua" w:hAnsi="Book Antiqua" w:cs="Calibri"/>
          <w:sz w:val="24"/>
          <w:szCs w:val="24"/>
        </w:rPr>
        <w:t>невзрачный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контейнер. Она </w:t>
      </w:r>
      <w:r w:rsidR="00573997" w:rsidRPr="00FA5376">
        <w:rPr>
          <w:rFonts w:ascii="Book Antiqua" w:hAnsi="Book Antiqua" w:cs="Calibri"/>
          <w:sz w:val="24"/>
          <w:szCs w:val="24"/>
        </w:rPr>
        <w:t>ткнула пальцем в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грузовой код на боковой стороне контейнера, пока дроид </w:t>
      </w:r>
      <w:r w:rsidR="00573997" w:rsidRPr="00FA5376">
        <w:rPr>
          <w:rFonts w:ascii="Book Antiqua" w:hAnsi="Book Antiqua" w:cs="Calibri"/>
          <w:sz w:val="24"/>
          <w:szCs w:val="24"/>
        </w:rPr>
        <w:t>отступил в сторону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082DD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Открой,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скомандовал Мандер, и ботан извл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к из-под зерап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монтировку. Крышка запе</w:t>
      </w:r>
      <w:r w:rsidR="00F52B92" w:rsidRPr="00FA5376">
        <w:rPr>
          <w:rFonts w:ascii="Book Antiqua" w:hAnsi="Book Antiqua" w:cs="Calibri"/>
          <w:sz w:val="24"/>
          <w:szCs w:val="24"/>
        </w:rPr>
        <w:t>рт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ого контейнера легко </w:t>
      </w:r>
      <w:r w:rsidR="00F52B92" w:rsidRPr="00FA5376">
        <w:rPr>
          <w:rFonts w:ascii="Book Antiqua" w:hAnsi="Book Antiqua" w:cs="Calibri"/>
          <w:sz w:val="24"/>
          <w:szCs w:val="24"/>
        </w:rPr>
        <w:t>поддалась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="000F35C6" w:rsidRPr="00FA5376">
        <w:rPr>
          <w:rFonts w:ascii="Book Antiqua" w:hAnsi="Book Antiqua" w:cs="Calibri"/>
          <w:sz w:val="24"/>
          <w:szCs w:val="24"/>
        </w:rPr>
        <w:t>явив свету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240411" w:rsidRPr="00FA5376">
        <w:rPr>
          <w:rFonts w:ascii="Book Antiqua" w:hAnsi="Book Antiqua" w:cs="Calibri"/>
          <w:sz w:val="24"/>
          <w:szCs w:val="24"/>
        </w:rPr>
        <w:t>лотки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="00240411" w:rsidRPr="00FA5376">
        <w:rPr>
          <w:rFonts w:ascii="Book Antiqua" w:hAnsi="Book Antiqua" w:cs="Calibri"/>
          <w:sz w:val="24"/>
          <w:szCs w:val="24"/>
        </w:rPr>
        <w:t>на дне каждого из которых виднелся тонкий слой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т</w:t>
      </w:r>
      <w:r w:rsidR="00240411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мно-фиолетового </w:t>
      </w:r>
      <w:r w:rsidR="00240411" w:rsidRPr="00FA5376">
        <w:rPr>
          <w:rFonts w:ascii="Book Antiqua" w:hAnsi="Book Antiqua" w:cs="Calibri"/>
          <w:sz w:val="24"/>
          <w:szCs w:val="24"/>
        </w:rPr>
        <w:t>спайс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а. Склад тут же наполнился </w:t>
      </w:r>
      <w:r w:rsidR="00240411" w:rsidRPr="00FA5376">
        <w:rPr>
          <w:rFonts w:ascii="Book Antiqua" w:hAnsi="Book Antiqua" w:cs="Calibri"/>
          <w:sz w:val="24"/>
          <w:szCs w:val="24"/>
        </w:rPr>
        <w:t xml:space="preserve">резким </w:t>
      </w:r>
      <w:r w:rsidR="009F0907" w:rsidRPr="00FA5376">
        <w:rPr>
          <w:rFonts w:ascii="Book Antiqua" w:hAnsi="Book Antiqua" w:cs="Calibri"/>
          <w:sz w:val="24"/>
          <w:szCs w:val="24"/>
        </w:rPr>
        <w:t>пьянящим запахом.</w:t>
      </w:r>
    </w:p>
    <w:p w:rsidR="009F0907" w:rsidRPr="00FA5376" w:rsidRDefault="0002634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Впервые это вижу,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заявила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FC7D50"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ренда. </w:t>
      </w:r>
      <w:r w:rsidR="000C53BA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Видимо, ошибочная партия. </w:t>
      </w:r>
      <w:r w:rsidR="000C53BA"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акое </w:t>
      </w:r>
      <w:r w:rsidR="000C53BA" w:rsidRPr="00FA5376">
        <w:rPr>
          <w:rFonts w:ascii="Book Antiqua" w:hAnsi="Book Antiqua" w:cs="Calibri"/>
          <w:sz w:val="24"/>
          <w:szCs w:val="24"/>
        </w:rPr>
        <w:t xml:space="preserve">постоянно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случается. Как я и сказала, я не торгую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тяж</w:t>
      </w:r>
      <w:r w:rsidR="00AA35D5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лым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AA35D5" w:rsidRPr="00FA5376">
        <w:rPr>
          <w:rFonts w:ascii="Book Antiqua" w:hAnsi="Book Antiqua" w:cs="Calibri"/>
          <w:sz w:val="24"/>
          <w:szCs w:val="24"/>
        </w:rPr>
        <w:t>спайсом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784EDF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Тогда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ты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не будешь возражать, если мы избавим вас от него,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заявил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>джеда</w:t>
      </w:r>
      <w:r w:rsidR="000D5ECD" w:rsidRPr="00FA5376">
        <w:rPr>
          <w:rFonts w:ascii="Book Antiqua" w:hAnsi="Book Antiqua" w:cs="Calibri"/>
          <w:sz w:val="24"/>
          <w:szCs w:val="24"/>
        </w:rPr>
        <w:t>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Эдди?</w:t>
      </w:r>
    </w:p>
    <w:p w:rsidR="009F0907" w:rsidRPr="00FA5376" w:rsidRDefault="004D2B82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Б</w:t>
      </w:r>
      <w:r w:rsidR="009F0907" w:rsidRPr="00FA5376">
        <w:rPr>
          <w:rFonts w:ascii="Book Antiqua" w:hAnsi="Book Antiqua" w:cs="Calibri"/>
          <w:sz w:val="24"/>
          <w:szCs w:val="24"/>
        </w:rPr>
        <w:t>отан извл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к небольшую гранату</w:t>
      </w:r>
      <w:r w:rsidR="003D0EE9" w:rsidRPr="00FA5376">
        <w:rPr>
          <w:rFonts w:ascii="Book Antiqua" w:hAnsi="Book Antiqua" w:cs="Calibri"/>
          <w:sz w:val="24"/>
          <w:szCs w:val="24"/>
        </w:rPr>
        <w:t xml:space="preserve"> и</w:t>
      </w:r>
      <w:r w:rsidR="003534F9" w:rsidRPr="00FA5376">
        <w:rPr>
          <w:rFonts w:ascii="Book Antiqua" w:hAnsi="Book Antiqua" w:cs="Calibri"/>
          <w:sz w:val="24"/>
          <w:szCs w:val="24"/>
        </w:rPr>
        <w:t>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положи</w:t>
      </w:r>
      <w:r w:rsidR="003534F9" w:rsidRPr="00FA5376">
        <w:rPr>
          <w:rFonts w:ascii="Book Antiqua" w:hAnsi="Book Antiqua" w:cs="Calibri"/>
          <w:sz w:val="24"/>
          <w:szCs w:val="24"/>
        </w:rPr>
        <w:t>в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большой палец на кнопку активации</w:t>
      </w:r>
      <w:r w:rsidR="003534F9" w:rsidRPr="00FA5376">
        <w:rPr>
          <w:rFonts w:ascii="Book Antiqua" w:hAnsi="Book Antiqua" w:cs="Calibri"/>
          <w:sz w:val="24"/>
          <w:szCs w:val="24"/>
        </w:rPr>
        <w:t>, поднёс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 контейнеру</w:t>
      </w:r>
      <w:r w:rsidR="009F0907" w:rsidRPr="00FA5376">
        <w:rPr>
          <w:rFonts w:ascii="Book Antiqua" w:hAnsi="Book Antiqua" w:cs="Calibri"/>
          <w:i/>
          <w:sz w:val="24"/>
          <w:szCs w:val="24"/>
        </w:rPr>
        <w:t>.</w:t>
      </w:r>
    </w:p>
    <w:p w:rsidR="009F0907" w:rsidRPr="00FA5376" w:rsidRDefault="00FC7C49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</w:t>
      </w:r>
      <w:r w:rsidRPr="00FA5376">
        <w:rPr>
          <w:rFonts w:ascii="Book Antiqua" w:hAnsi="Book Antiqua" w:cs="Calibri"/>
          <w:sz w:val="24"/>
          <w:szCs w:val="24"/>
        </w:rPr>
        <w:t>го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ди,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сдалась </w:t>
      </w:r>
      <w:r w:rsidR="00FC7D50"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Ну, хорошо. Что вам нужно? Информацию?</w:t>
      </w:r>
    </w:p>
    <w:p w:rsidR="009F0907" w:rsidRPr="00FA5376" w:rsidRDefault="00FC7C49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Нет, спасибо,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сказал джедай.</w:t>
      </w:r>
    </w:p>
    <w:p w:rsidR="00FC7C49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Родианка выпучила глаза. </w:t>
      </w:r>
    </w:p>
    <w:p w:rsidR="009F0907" w:rsidRPr="00FA5376" w:rsidRDefault="00FC7C49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Нет? Я скажу вам, </w:t>
      </w:r>
      <w:r w:rsidRPr="00FA5376">
        <w:rPr>
          <w:rFonts w:ascii="Book Antiqua" w:hAnsi="Book Antiqua" w:cs="Calibri"/>
          <w:sz w:val="24"/>
          <w:szCs w:val="24"/>
        </w:rPr>
        <w:t>откуда он,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 xml:space="preserve">и </w:t>
      </w:r>
      <w:r w:rsidR="009F0907" w:rsidRPr="00FA5376">
        <w:rPr>
          <w:rFonts w:ascii="Book Antiqua" w:hAnsi="Book Antiqua" w:cs="Calibri"/>
          <w:sz w:val="24"/>
          <w:szCs w:val="24"/>
        </w:rPr>
        <w:t>отстан</w:t>
      </w:r>
      <w:r w:rsidRPr="00FA5376">
        <w:rPr>
          <w:rFonts w:ascii="Book Antiqua" w:hAnsi="Book Antiqua" w:cs="Calibri"/>
          <w:sz w:val="24"/>
          <w:szCs w:val="24"/>
        </w:rPr>
        <w:t>ь</w:t>
      </w:r>
      <w:r w:rsidR="009F0907" w:rsidRPr="00FA5376">
        <w:rPr>
          <w:rFonts w:ascii="Book Antiqua" w:hAnsi="Book Antiqua" w:cs="Calibri"/>
          <w:sz w:val="24"/>
          <w:szCs w:val="24"/>
        </w:rPr>
        <w:t>те от меня</w:t>
      </w:r>
      <w:r w:rsidRPr="00FA5376">
        <w:rPr>
          <w:rFonts w:ascii="Book Antiqua" w:hAnsi="Book Antiqua" w:cs="Calibri"/>
          <w:sz w:val="24"/>
          <w:szCs w:val="24"/>
        </w:rPr>
        <w:t>!</w:t>
      </w:r>
    </w:p>
    <w:p w:rsidR="009F0907" w:rsidRPr="00FA5376" w:rsidRDefault="00FC7C49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EF45F0" w:rsidRPr="00FA5376">
        <w:rPr>
          <w:rFonts w:ascii="Book Antiqua" w:hAnsi="Book Antiqua" w:cs="Calibri"/>
          <w:sz w:val="24"/>
          <w:szCs w:val="24"/>
        </w:rPr>
        <w:t xml:space="preserve">Нет, ― повторил джедай. ―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Я знаю, что этот груз </w:t>
      </w:r>
      <w:r w:rsidR="00B86103" w:rsidRPr="00FA5376">
        <w:rPr>
          <w:rFonts w:ascii="Book Antiqua" w:hAnsi="Book Antiqua" w:cs="Calibri"/>
          <w:sz w:val="24"/>
          <w:szCs w:val="24"/>
        </w:rPr>
        <w:t xml:space="preserve">с </w:t>
      </w:r>
      <w:r w:rsidR="009F0907" w:rsidRPr="00FA5376">
        <w:rPr>
          <w:rFonts w:ascii="Book Antiqua" w:hAnsi="Book Antiqua" w:cs="Calibri"/>
          <w:sz w:val="24"/>
          <w:szCs w:val="24"/>
        </w:rPr>
        <w:t>«Ок</w:t>
      </w:r>
      <w:r w:rsidR="00B86103"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B86103" w:rsidRPr="00FA5376">
        <w:rPr>
          <w:rFonts w:ascii="Book Antiqua" w:hAnsi="Book Antiqua" w:cs="Calibri"/>
          <w:sz w:val="24"/>
          <w:szCs w:val="24"/>
        </w:rPr>
        <w:t>д</w:t>
      </w:r>
      <w:r w:rsidR="009F0907" w:rsidRPr="00FA5376">
        <w:rPr>
          <w:rFonts w:ascii="Book Antiqua" w:hAnsi="Book Antiqua" w:cs="Calibri"/>
          <w:sz w:val="24"/>
          <w:szCs w:val="24"/>
        </w:rPr>
        <w:t>емона»</w:t>
      </w:r>
      <w:r w:rsidR="00B86103" w:rsidRPr="00FA5376">
        <w:rPr>
          <w:rFonts w:ascii="Book Antiqua" w:hAnsi="Book Antiqua" w:cs="Calibri"/>
          <w:sz w:val="24"/>
          <w:szCs w:val="24"/>
        </w:rPr>
        <w:t xml:space="preserve"> из системы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B86103" w:rsidRPr="00FA5376">
        <w:rPr>
          <w:rFonts w:ascii="Book Antiqua" w:hAnsi="Book Antiqua" w:cs="Calibri"/>
          <w:sz w:val="24"/>
          <w:szCs w:val="24"/>
        </w:rPr>
        <w:t xml:space="preserve">Вентуин, а груз он забрал </w:t>
      </w:r>
      <w:r w:rsidR="009F0907" w:rsidRPr="00FA5376">
        <w:rPr>
          <w:rFonts w:ascii="Book Antiqua" w:hAnsi="Book Antiqua" w:cs="Calibri"/>
          <w:sz w:val="24"/>
          <w:szCs w:val="24"/>
        </w:rPr>
        <w:t>в системе Бос</w:t>
      </w:r>
      <w:r w:rsidR="00B86103" w:rsidRPr="00FA5376">
        <w:rPr>
          <w:rFonts w:ascii="Book Antiqua" w:hAnsi="Book Antiqua" w:cs="Calibri"/>
          <w:sz w:val="24"/>
          <w:szCs w:val="24"/>
        </w:rPr>
        <w:t>ф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B86103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E7A24" w:rsidRPr="00FA5376">
        <w:rPr>
          <w:rFonts w:ascii="Book Antiqua" w:hAnsi="Book Antiqua" w:cs="Calibri"/>
          <w:sz w:val="24"/>
          <w:szCs w:val="24"/>
        </w:rPr>
        <w:t>Секунду о</w:t>
      </w:r>
      <w:r w:rsidR="009F0907" w:rsidRPr="00FA5376">
        <w:rPr>
          <w:rFonts w:ascii="Book Antiqua" w:hAnsi="Book Antiqua" w:cs="Calibri"/>
          <w:sz w:val="24"/>
          <w:szCs w:val="24"/>
        </w:rPr>
        <w:t>н</w:t>
      </w:r>
      <w:r w:rsidR="001E7A24" w:rsidRPr="00FA5376">
        <w:rPr>
          <w:rFonts w:ascii="Book Antiqua" w:hAnsi="Book Antiqua" w:cs="Calibri"/>
          <w:sz w:val="24"/>
          <w:szCs w:val="24"/>
        </w:rPr>
        <w:t xml:space="preserve"> молча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смотрел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на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E7A24" w:rsidRPr="00FA5376">
        <w:rPr>
          <w:rFonts w:ascii="Book Antiqua" w:hAnsi="Book Antiqua" w:cs="Calibri"/>
          <w:sz w:val="24"/>
          <w:szCs w:val="24"/>
        </w:rPr>
        <w:t>испуган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ную родианку. </w:t>
      </w:r>
      <w:r w:rsidR="001E7A24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Это не первый пункт распространения, который мы посещаем. </w:t>
      </w:r>
      <w:r w:rsidR="001E7A24" w:rsidRPr="00FA5376">
        <w:rPr>
          <w:rFonts w:ascii="Book Antiqua" w:hAnsi="Book Antiqua" w:cs="Calibri"/>
          <w:sz w:val="24"/>
          <w:szCs w:val="24"/>
        </w:rPr>
        <w:t>Кое-кто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из их владельцев довольно </w:t>
      </w:r>
      <w:proofErr w:type="gramStart"/>
      <w:r w:rsidR="009F0907" w:rsidRPr="00FA5376">
        <w:rPr>
          <w:rFonts w:ascii="Book Antiqua" w:hAnsi="Book Antiqua" w:cs="Calibri"/>
          <w:sz w:val="24"/>
          <w:szCs w:val="24"/>
        </w:rPr>
        <w:t>многословны</w:t>
      </w:r>
      <w:proofErr w:type="gramEnd"/>
      <w:r w:rsidR="009F0907" w:rsidRPr="00FA5376">
        <w:rPr>
          <w:rFonts w:ascii="Book Antiqua" w:hAnsi="Book Antiqua" w:cs="Calibri"/>
          <w:sz w:val="24"/>
          <w:szCs w:val="24"/>
        </w:rPr>
        <w:t>. Эдди?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Ботан активир</w:t>
      </w:r>
      <w:r w:rsidR="00094185" w:rsidRPr="00FA5376">
        <w:rPr>
          <w:rFonts w:ascii="Book Antiqua" w:hAnsi="Book Antiqua" w:cs="Calibri"/>
          <w:sz w:val="24"/>
          <w:szCs w:val="24"/>
        </w:rPr>
        <w:t>овал гранату, и на вершине сфер</w:t>
      </w:r>
      <w:r w:rsidRPr="00FA5376">
        <w:rPr>
          <w:rFonts w:ascii="Book Antiqua" w:hAnsi="Book Antiqua" w:cs="Calibri"/>
          <w:sz w:val="24"/>
          <w:szCs w:val="24"/>
        </w:rPr>
        <w:t xml:space="preserve">ы </w:t>
      </w:r>
      <w:r w:rsidR="00094185" w:rsidRPr="00FA5376">
        <w:rPr>
          <w:rFonts w:ascii="Book Antiqua" w:hAnsi="Book Antiqua" w:cs="Calibri"/>
          <w:sz w:val="24"/>
          <w:szCs w:val="24"/>
        </w:rPr>
        <w:t>за</w:t>
      </w:r>
      <w:r w:rsidRPr="00FA5376">
        <w:rPr>
          <w:rFonts w:ascii="Book Antiqua" w:hAnsi="Book Antiqua" w:cs="Calibri"/>
          <w:sz w:val="24"/>
          <w:szCs w:val="24"/>
        </w:rPr>
        <w:t>мига</w:t>
      </w:r>
      <w:r w:rsidR="00094185" w:rsidRPr="00FA5376">
        <w:rPr>
          <w:rFonts w:ascii="Book Antiqua" w:hAnsi="Book Antiqua" w:cs="Calibri"/>
          <w:sz w:val="24"/>
          <w:szCs w:val="24"/>
        </w:rPr>
        <w:t>л</w:t>
      </w:r>
      <w:r w:rsidRPr="00FA5376">
        <w:rPr>
          <w:rFonts w:ascii="Book Antiqua" w:hAnsi="Book Antiqua" w:cs="Calibri"/>
          <w:sz w:val="24"/>
          <w:szCs w:val="24"/>
        </w:rPr>
        <w:t xml:space="preserve"> красный огонек.</w:t>
      </w:r>
    </w:p>
    <w:p w:rsidR="009F0907" w:rsidRPr="00FA5376" w:rsidRDefault="0009418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Десят</w:t>
      </w:r>
      <w:r w:rsidRPr="00FA5376">
        <w:rPr>
          <w:rFonts w:ascii="Book Antiqua" w:hAnsi="Book Antiqua" w:cs="Calibri"/>
          <w:sz w:val="24"/>
          <w:szCs w:val="24"/>
        </w:rPr>
        <w:t>и</w:t>
      </w:r>
      <w:r w:rsidR="009F0907" w:rsidRPr="00FA5376">
        <w:rPr>
          <w:rFonts w:ascii="Book Antiqua" w:hAnsi="Book Antiqua" w:cs="Calibri"/>
          <w:sz w:val="24"/>
          <w:szCs w:val="24"/>
        </w:rPr>
        <w:t>секунд</w:t>
      </w:r>
      <w:r w:rsidRPr="00FA5376">
        <w:rPr>
          <w:rFonts w:ascii="Book Antiqua" w:hAnsi="Book Antiqua" w:cs="Calibri"/>
          <w:sz w:val="24"/>
          <w:szCs w:val="24"/>
        </w:rPr>
        <w:t>ная задержка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сообщил джедай.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Тебе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лучше </w:t>
      </w:r>
      <w:r w:rsidRPr="00FA5376">
        <w:rPr>
          <w:rFonts w:ascii="Book Antiqua" w:hAnsi="Book Antiqua" w:cs="Calibri"/>
          <w:sz w:val="24"/>
          <w:szCs w:val="24"/>
        </w:rPr>
        <w:t>держаться подальше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FC7D5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 и Митт отпрянули назад и повалились на землю в тот самый момент, когда граната </w:t>
      </w:r>
      <w:r w:rsidR="00C3256E" w:rsidRPr="00FA5376">
        <w:rPr>
          <w:rFonts w:ascii="Book Antiqua" w:hAnsi="Book Antiqua" w:cs="Calibri"/>
          <w:sz w:val="24"/>
          <w:szCs w:val="24"/>
        </w:rPr>
        <w:t>сдетонировала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CC545D" w:rsidRPr="00FA5376">
        <w:rPr>
          <w:rFonts w:ascii="Book Antiqua" w:hAnsi="Book Antiqua" w:cs="Calibri"/>
          <w:sz w:val="24"/>
          <w:szCs w:val="24"/>
        </w:rPr>
        <w:t>От в</w:t>
      </w:r>
      <w:r w:rsidR="009F0907" w:rsidRPr="00FA5376">
        <w:rPr>
          <w:rFonts w:ascii="Book Antiqua" w:hAnsi="Book Antiqua" w:cs="Calibri"/>
          <w:sz w:val="24"/>
          <w:szCs w:val="24"/>
        </w:rPr>
        <w:t>зрыв</w:t>
      </w:r>
      <w:r w:rsidR="00CC545D"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CC545D" w:rsidRPr="00FA5376">
        <w:rPr>
          <w:rFonts w:ascii="Book Antiqua" w:hAnsi="Book Antiqua" w:cs="Calibri"/>
          <w:sz w:val="24"/>
          <w:szCs w:val="24"/>
        </w:rPr>
        <w:t>контейнер вспучился, и из его верхней части вырвался язык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фиолетового </w:t>
      </w:r>
      <w:r w:rsidR="00CC545D" w:rsidRPr="00FA5376">
        <w:rPr>
          <w:rFonts w:ascii="Book Antiqua" w:hAnsi="Book Antiqua" w:cs="Calibri"/>
          <w:sz w:val="24"/>
          <w:szCs w:val="24"/>
        </w:rPr>
        <w:t>пламени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Горящие </w:t>
      </w:r>
      <w:r w:rsidR="001D3E16" w:rsidRPr="00FA5376">
        <w:rPr>
          <w:rFonts w:ascii="Book Antiqua" w:hAnsi="Book Antiqua" w:cs="Calibri"/>
          <w:sz w:val="24"/>
          <w:szCs w:val="24"/>
        </w:rPr>
        <w:t>хлоп</w:t>
      </w:r>
      <w:r w:rsidR="009F0907" w:rsidRPr="00FA5376">
        <w:rPr>
          <w:rFonts w:ascii="Book Antiqua" w:hAnsi="Book Antiqua" w:cs="Calibri"/>
          <w:sz w:val="24"/>
          <w:szCs w:val="24"/>
        </w:rPr>
        <w:t>ья</w:t>
      </w:r>
      <w:r w:rsidR="009F0907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="001D3E16" w:rsidRPr="00FA5376">
        <w:rPr>
          <w:rFonts w:ascii="Book Antiqua" w:hAnsi="Book Antiqua" w:cs="Calibri"/>
          <w:sz w:val="24"/>
          <w:szCs w:val="24"/>
        </w:rPr>
        <w:t>«Бури»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разлетелись по всему складу, </w:t>
      </w:r>
      <w:r w:rsidR="001D3E16" w:rsidRPr="00FA5376">
        <w:rPr>
          <w:rFonts w:ascii="Book Antiqua" w:hAnsi="Book Antiqua" w:cs="Calibri"/>
          <w:sz w:val="24"/>
          <w:szCs w:val="24"/>
        </w:rPr>
        <w:t>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некоторые из оставшихся ящиков</w:t>
      </w:r>
      <w:r w:rsidR="001D3E16" w:rsidRPr="00FA5376">
        <w:rPr>
          <w:rFonts w:ascii="Book Antiqua" w:hAnsi="Book Antiqua" w:cs="Calibri"/>
          <w:sz w:val="24"/>
          <w:szCs w:val="24"/>
        </w:rPr>
        <w:t xml:space="preserve"> начали разгораться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1D3E16" w:rsidRPr="00FA5376">
        <w:rPr>
          <w:rFonts w:ascii="Book Antiqua" w:hAnsi="Book Antiqua" w:cs="Calibri"/>
          <w:sz w:val="24"/>
          <w:szCs w:val="24"/>
        </w:rPr>
        <w:t>Из взорванного контейнера сочился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D3E16" w:rsidRPr="00FA5376">
        <w:rPr>
          <w:rFonts w:ascii="Book Antiqua" w:hAnsi="Book Antiqua" w:cs="Calibri"/>
          <w:sz w:val="24"/>
          <w:szCs w:val="24"/>
        </w:rPr>
        <w:t xml:space="preserve">густой </w:t>
      </w:r>
      <w:r w:rsidR="004A1B29">
        <w:rPr>
          <w:rFonts w:ascii="Book Antiqua" w:hAnsi="Book Antiqua" w:cs="Calibri"/>
          <w:sz w:val="24"/>
          <w:szCs w:val="24"/>
        </w:rPr>
        <w:t>фиолетов</w:t>
      </w:r>
      <w:r w:rsidR="001D3E16" w:rsidRPr="00FA5376">
        <w:rPr>
          <w:rFonts w:ascii="Book Antiqua" w:hAnsi="Book Antiqua" w:cs="Calibri"/>
          <w:sz w:val="24"/>
          <w:szCs w:val="24"/>
        </w:rPr>
        <w:t>ый дым</w:t>
      </w:r>
      <w:r w:rsidR="009F0907" w:rsidRPr="00FA5376">
        <w:rPr>
          <w:rFonts w:ascii="Book Antiqua" w:hAnsi="Book Antiqua" w:cs="Calibri"/>
          <w:sz w:val="24"/>
          <w:szCs w:val="24"/>
        </w:rPr>
        <w:t>, окутыва</w:t>
      </w:r>
      <w:r w:rsidR="006C2CB0">
        <w:rPr>
          <w:rFonts w:ascii="Book Antiqua" w:hAnsi="Book Antiqua" w:cs="Calibri"/>
          <w:sz w:val="24"/>
          <w:szCs w:val="24"/>
        </w:rPr>
        <w:t>вший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1D3E16" w:rsidRPr="00FA5376">
        <w:rPr>
          <w:rFonts w:ascii="Book Antiqua" w:hAnsi="Book Antiqua" w:cs="Calibri"/>
          <w:sz w:val="24"/>
          <w:szCs w:val="24"/>
        </w:rPr>
        <w:t>всё вокруг</w:t>
      </w:r>
      <w:r w:rsidR="009F0907" w:rsidRPr="00FA5376">
        <w:rPr>
          <w:rFonts w:ascii="Book Antiqua" w:hAnsi="Book Antiqua" w:cs="Calibri"/>
          <w:sz w:val="24"/>
          <w:szCs w:val="24"/>
        </w:rPr>
        <w:t>, словно туман.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Родианка грязно выругалась и ткнула Митта в плечо. Трандошанин тут же бросился за огнетушителем, </w:t>
      </w:r>
      <w:r w:rsidR="00E17E9D" w:rsidRPr="00FA5376">
        <w:rPr>
          <w:rFonts w:ascii="Book Antiqua" w:hAnsi="Book Antiqua" w:cs="Calibri"/>
          <w:sz w:val="24"/>
          <w:szCs w:val="24"/>
        </w:rPr>
        <w:t xml:space="preserve">по пути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>пинками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17E9D" w:rsidRPr="00FA5376">
        <w:rPr>
          <w:rFonts w:ascii="Book Antiqua" w:hAnsi="Book Antiqua" w:cs="Calibri"/>
          <w:sz w:val="24"/>
          <w:szCs w:val="24"/>
        </w:rPr>
        <w:t>выгоняя наружу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E17E9D" w:rsidRPr="00FA5376">
        <w:rPr>
          <w:rFonts w:ascii="Book Antiqua" w:hAnsi="Book Antiqua" w:cs="Calibri"/>
          <w:sz w:val="24"/>
          <w:szCs w:val="24"/>
        </w:rPr>
        <w:t>тяжёлые погрузчики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Трое незваных гостей стояли рядом, совсем не пострадав от взрыва.</w:t>
      </w:r>
    </w:p>
    <w:p w:rsidR="009F0907" w:rsidRPr="00FA5376" w:rsidRDefault="00E17E9D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Три минуты истекли,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объявил джедай.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У</w:t>
      </w:r>
      <w:r w:rsidR="009F0907" w:rsidRPr="00FA5376">
        <w:rPr>
          <w:rFonts w:ascii="Book Antiqua" w:hAnsi="Book Antiqua" w:cs="Calibri"/>
          <w:sz w:val="24"/>
          <w:szCs w:val="24"/>
        </w:rPr>
        <w:t>ходим.</w:t>
      </w:r>
    </w:p>
    <w:p w:rsidR="009F0907" w:rsidRPr="00FA5376" w:rsidRDefault="00E17E9D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Зачем вы это делаете?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воскликнула </w:t>
      </w:r>
      <w:r w:rsidR="00FC7D50" w:rsidRPr="00FA5376">
        <w:rPr>
          <w:rFonts w:ascii="Book Antiqua" w:hAnsi="Book Antiqua" w:cs="Calibri"/>
          <w:sz w:val="24"/>
          <w:szCs w:val="24"/>
        </w:rPr>
        <w:t>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ренда, </w:t>
      </w:r>
      <w:r w:rsidRPr="00FA5376">
        <w:rPr>
          <w:rFonts w:ascii="Book Antiqua" w:hAnsi="Book Antiqua" w:cs="Calibri"/>
          <w:sz w:val="24"/>
          <w:szCs w:val="24"/>
        </w:rPr>
        <w:t>глядя им вслед сквозь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плам</w:t>
      </w:r>
      <w:r w:rsidRPr="00FA5376">
        <w:rPr>
          <w:rFonts w:ascii="Book Antiqua" w:hAnsi="Book Antiqua" w:cs="Calibri"/>
          <w:sz w:val="24"/>
          <w:szCs w:val="24"/>
        </w:rPr>
        <w:t>я</w:t>
      </w:r>
      <w:r w:rsidR="009F0907" w:rsidRPr="00FA5376">
        <w:rPr>
          <w:rFonts w:ascii="Book Antiqua" w:hAnsi="Book Antiqua" w:cs="Calibri"/>
          <w:sz w:val="24"/>
          <w:szCs w:val="24"/>
        </w:rPr>
        <w:t>. За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спиной Митт</w:t>
      </w:r>
      <w:r w:rsidRPr="00FA5376">
        <w:rPr>
          <w:rFonts w:ascii="Book Antiqua" w:hAnsi="Book Antiqua" w:cs="Calibri"/>
          <w:sz w:val="24"/>
          <w:szCs w:val="24"/>
        </w:rPr>
        <w:t>, ругаясь,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пыта</w:t>
      </w:r>
      <w:r w:rsidRPr="00FA5376">
        <w:rPr>
          <w:rFonts w:ascii="Book Antiqua" w:hAnsi="Book Antiqua" w:cs="Calibri"/>
          <w:sz w:val="24"/>
          <w:szCs w:val="24"/>
        </w:rPr>
        <w:t>лся справиться с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огнетушител</w:t>
      </w:r>
      <w:r w:rsidRPr="00FA5376">
        <w:rPr>
          <w:rFonts w:ascii="Book Antiqua" w:hAnsi="Book Antiqua" w:cs="Calibri"/>
          <w:sz w:val="24"/>
          <w:szCs w:val="24"/>
        </w:rPr>
        <w:t>ем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своими толстыми рептильими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лапами. </w:t>
      </w:r>
      <w:r w:rsidR="00E12F7D" w:rsidRPr="00FA5376">
        <w:rPr>
          <w:rFonts w:ascii="Book Antiqua" w:hAnsi="Book Antiqua" w:cs="Calibri"/>
          <w:sz w:val="24"/>
          <w:szCs w:val="24"/>
        </w:rPr>
        <w:t>― Чего вы хотите?</w:t>
      </w:r>
    </w:p>
    <w:p w:rsidR="00984101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Джедай остановился и снова повернулся к ней. </w:t>
      </w:r>
    </w:p>
    <w:p w:rsidR="00E34E73" w:rsidRPr="00FA5376" w:rsidRDefault="00984101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Мы хотим передать сообщение остальной части вашего клана и </w:t>
      </w:r>
      <w:r w:rsidR="005012EE" w:rsidRPr="00FA5376">
        <w:rPr>
          <w:rFonts w:ascii="Book Antiqua" w:hAnsi="Book Antiqua" w:cs="Calibri"/>
          <w:sz w:val="24"/>
          <w:szCs w:val="24"/>
        </w:rPr>
        <w:t>Спайсовому лорду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на которого </w:t>
      </w:r>
      <w:r w:rsidRPr="00FA5376">
        <w:rPr>
          <w:rFonts w:ascii="Book Antiqua" w:hAnsi="Book Antiqua" w:cs="Calibri"/>
          <w:sz w:val="24"/>
          <w:szCs w:val="24"/>
        </w:rPr>
        <w:t xml:space="preserve">вы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работаете,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поясни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 он. </w:t>
      </w:r>
      <w:r w:rsidR="00E34E73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Мы собираемся остановить торговлю </w:t>
      </w:r>
      <w:r w:rsidR="00E34E73" w:rsidRPr="00FA5376">
        <w:rPr>
          <w:rFonts w:ascii="Book Antiqua" w:hAnsi="Book Antiqua" w:cs="Calibri"/>
          <w:sz w:val="24"/>
          <w:szCs w:val="24"/>
        </w:rPr>
        <w:t>«Бурей»</w:t>
      </w:r>
      <w:r w:rsidR="009F0907" w:rsidRPr="00FA5376">
        <w:rPr>
          <w:rFonts w:ascii="Book Antiqua" w:hAnsi="Book Antiqua" w:cs="Calibri"/>
          <w:sz w:val="24"/>
          <w:szCs w:val="24"/>
        </w:rPr>
        <w:t>, и не важно, сколько времени это займ</w:t>
      </w:r>
      <w:r w:rsidR="00E34E73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т. </w:t>
      </w:r>
    </w:p>
    <w:p w:rsidR="009F0907" w:rsidRPr="00FA5376" w:rsidRDefault="00E34E73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Затем он исчез в клубах </w:t>
      </w:r>
      <w:r w:rsidR="009F0907" w:rsidRPr="00FA5376">
        <w:rPr>
          <w:rFonts w:ascii="Book Antiqua" w:hAnsi="Book Antiqua" w:cs="Calibri"/>
          <w:sz w:val="24"/>
          <w:szCs w:val="24"/>
        </w:rPr>
        <w:t>дыма.</w:t>
      </w:r>
    </w:p>
    <w:p w:rsidR="009F0907" w:rsidRPr="00FA5376" w:rsidRDefault="00E34E73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 крайней мере, у тебя ещ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осталась кантина,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бросил ей на прощание ботан и </w:t>
      </w:r>
      <w:r w:rsidRPr="00FA5376">
        <w:rPr>
          <w:rFonts w:ascii="Book Antiqua" w:hAnsi="Book Antiqua" w:cs="Calibri"/>
          <w:sz w:val="24"/>
          <w:szCs w:val="24"/>
        </w:rPr>
        <w:t>также скрылся из виду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b/>
          <w:i/>
          <w:sz w:val="24"/>
          <w:szCs w:val="24"/>
        </w:rPr>
      </w:pPr>
    </w:p>
    <w:p w:rsidR="009F0907" w:rsidRPr="00FA5376" w:rsidRDefault="00362FD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i/>
          <w:sz w:val="24"/>
          <w:szCs w:val="24"/>
        </w:rPr>
        <w:t>М</w:t>
      </w:r>
      <w:r w:rsidRPr="00FA5376">
        <w:rPr>
          <w:rFonts w:ascii="Book Antiqua" w:hAnsi="Book Antiqua" w:cs="Calibri"/>
          <w:i/>
          <w:sz w:val="24"/>
          <w:szCs w:val="24"/>
        </w:rPr>
        <w:t>а лорда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начала Коакс</w:t>
      </w:r>
      <w:r w:rsidR="00786075" w:rsidRPr="00FA5376">
        <w:rPr>
          <w:rFonts w:ascii="Book Antiqua" w:hAnsi="Book Antiqua" w:cs="Calibri"/>
          <w:sz w:val="24"/>
          <w:szCs w:val="24"/>
        </w:rPr>
        <w:t>;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е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лицо, переданное голографическим передатчиком, </w:t>
      </w:r>
      <w:r w:rsidRPr="00FA5376">
        <w:rPr>
          <w:rFonts w:ascii="Book Antiqua" w:hAnsi="Book Antiqua" w:cs="Calibri"/>
          <w:sz w:val="24"/>
          <w:szCs w:val="24"/>
        </w:rPr>
        <w:t>бы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ло мрачнее тучи. </w:t>
      </w:r>
      <w:r w:rsidR="00BF6601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BF6601" w:rsidRPr="00FA5376">
        <w:rPr>
          <w:rFonts w:ascii="Book Antiqua" w:hAnsi="Book Antiqua" w:cs="Calibri"/>
          <w:i/>
          <w:sz w:val="24"/>
          <w:szCs w:val="24"/>
        </w:rPr>
        <w:t>Д</w:t>
      </w:r>
      <w:r w:rsidR="009F0907" w:rsidRPr="00FA5376">
        <w:rPr>
          <w:rFonts w:ascii="Book Antiqua" w:hAnsi="Book Antiqua" w:cs="Calibri"/>
          <w:i/>
          <w:sz w:val="24"/>
          <w:szCs w:val="24"/>
        </w:rPr>
        <w:t>жида</w:t>
      </w:r>
      <w:r w:rsidR="00BF6601" w:rsidRPr="00FA5376">
        <w:rPr>
          <w:rFonts w:ascii="Book Antiqua" w:hAnsi="Book Antiqua" w:cs="Calibri"/>
          <w:i/>
          <w:sz w:val="24"/>
          <w:szCs w:val="24"/>
        </w:rPr>
        <w:t>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его союзники </w:t>
      </w:r>
      <w:r w:rsidR="00BF6601" w:rsidRPr="00FA5376">
        <w:rPr>
          <w:rFonts w:ascii="Book Antiqua" w:hAnsi="Book Antiqua" w:cs="Calibri"/>
          <w:sz w:val="24"/>
          <w:szCs w:val="24"/>
        </w:rPr>
        <w:t>принесли значительные неприятности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42593" w:rsidRPr="00FA5376" w:rsidRDefault="00667ABC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хочу услышать подробности,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проворчал </w:t>
      </w:r>
      <w:r w:rsidR="005012EE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Как обычно, </w:t>
      </w:r>
      <w:r w:rsidRPr="00FA5376">
        <w:rPr>
          <w:rFonts w:ascii="Book Antiqua" w:hAnsi="Book Antiqua" w:cs="Calibri"/>
          <w:sz w:val="24"/>
          <w:szCs w:val="24"/>
        </w:rPr>
        <w:t>хатт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предпоч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л, чтобы сзади светил яркий свет, скрыва</w:t>
      </w:r>
      <w:r w:rsidRPr="00FA5376">
        <w:rPr>
          <w:rFonts w:ascii="Book Antiqua" w:hAnsi="Book Antiqua" w:cs="Calibri"/>
          <w:sz w:val="24"/>
          <w:szCs w:val="24"/>
        </w:rPr>
        <w:t>вш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ий жестокие черты </w:t>
      </w:r>
      <w:r w:rsidRPr="00FA5376">
        <w:rPr>
          <w:rFonts w:ascii="Book Antiqua" w:hAnsi="Book Antiqua" w:cs="Calibri"/>
          <w:sz w:val="24"/>
          <w:szCs w:val="24"/>
        </w:rPr>
        <w:t xml:space="preserve">его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лица. 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Коакс всегда была осторожна в отношениях со своим хозяином, но </w:t>
      </w:r>
      <w:r w:rsidR="00B67E81" w:rsidRPr="00FA5376">
        <w:rPr>
          <w:rFonts w:ascii="Book Antiqua" w:hAnsi="Book Antiqua" w:cs="Calibri"/>
          <w:sz w:val="24"/>
          <w:szCs w:val="24"/>
        </w:rPr>
        <w:t xml:space="preserve">в </w:t>
      </w:r>
      <w:r w:rsidRPr="00FA5376">
        <w:rPr>
          <w:rFonts w:ascii="Book Antiqua" w:hAnsi="Book Antiqua" w:cs="Calibri"/>
          <w:sz w:val="24"/>
          <w:szCs w:val="24"/>
        </w:rPr>
        <w:t>последн</w:t>
      </w:r>
      <w:r w:rsidR="00B67E81" w:rsidRPr="00FA5376">
        <w:rPr>
          <w:rFonts w:ascii="Book Antiqua" w:hAnsi="Book Antiqua" w:cs="Calibri"/>
          <w:sz w:val="24"/>
          <w:szCs w:val="24"/>
        </w:rPr>
        <w:t>е</w:t>
      </w:r>
      <w:r w:rsidRPr="00FA5376">
        <w:rPr>
          <w:rFonts w:ascii="Book Antiqua" w:hAnsi="Book Antiqua" w:cs="Calibri"/>
          <w:sz w:val="24"/>
          <w:szCs w:val="24"/>
        </w:rPr>
        <w:t xml:space="preserve">е </w:t>
      </w:r>
      <w:r w:rsidR="00B67E81" w:rsidRPr="00FA5376">
        <w:rPr>
          <w:rFonts w:ascii="Book Antiqua" w:hAnsi="Book Antiqua" w:cs="Calibri"/>
          <w:sz w:val="24"/>
          <w:szCs w:val="24"/>
        </w:rPr>
        <w:t>время клатуинка стала тревожной и нервной</w:t>
      </w:r>
      <w:r w:rsidRPr="00FA5376">
        <w:rPr>
          <w:rFonts w:ascii="Book Antiqua" w:hAnsi="Book Antiqua" w:cs="Calibri"/>
          <w:sz w:val="24"/>
          <w:szCs w:val="24"/>
        </w:rPr>
        <w:t>, к тому же</w:t>
      </w:r>
      <w:r w:rsidR="009843C6" w:rsidRPr="00FA5376">
        <w:rPr>
          <w:rFonts w:ascii="Book Antiqua" w:hAnsi="Book Antiqua" w:cs="Calibri"/>
          <w:sz w:val="24"/>
          <w:szCs w:val="24"/>
        </w:rPr>
        <w:t>, против обыкновения,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B67E81" w:rsidRPr="00FA5376">
        <w:rPr>
          <w:rFonts w:ascii="Book Antiqua" w:hAnsi="Book Antiqua" w:cs="Calibri"/>
          <w:sz w:val="24"/>
          <w:szCs w:val="24"/>
        </w:rPr>
        <w:t xml:space="preserve">на этот раз </w:t>
      </w:r>
      <w:r w:rsidRPr="00FA5376">
        <w:rPr>
          <w:rFonts w:ascii="Book Antiqua" w:hAnsi="Book Antiqua" w:cs="Calibri"/>
          <w:sz w:val="24"/>
          <w:szCs w:val="24"/>
        </w:rPr>
        <w:t>у не</w:t>
      </w:r>
      <w:r w:rsidR="00B67E81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не было благоприятных новостей или </w:t>
      </w:r>
      <w:r w:rsidR="00B67E81" w:rsidRPr="00FA5376">
        <w:rPr>
          <w:rFonts w:ascii="Book Antiqua" w:hAnsi="Book Antiqua" w:cs="Calibri"/>
          <w:sz w:val="24"/>
          <w:szCs w:val="24"/>
        </w:rPr>
        <w:t>поводов для гордости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EE3A7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i/>
          <w:sz w:val="24"/>
          <w:szCs w:val="24"/>
        </w:rPr>
        <w:t>Джида</w:t>
      </w:r>
      <w:r w:rsidRPr="00FA5376">
        <w:rPr>
          <w:rFonts w:ascii="Book Antiqua" w:hAnsi="Book Antiqua" w:cs="Calibri"/>
          <w:i/>
          <w:sz w:val="24"/>
          <w:szCs w:val="24"/>
        </w:rPr>
        <w:t>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нападает на наши распределительные пункты, </w:t>
      </w:r>
      <w:r w:rsidR="00FB447A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FB447A" w:rsidRPr="00FA5376">
        <w:rPr>
          <w:rFonts w:ascii="Book Antiqua" w:hAnsi="Book Antiqua" w:cs="Calibri"/>
          <w:sz w:val="24"/>
          <w:szCs w:val="24"/>
        </w:rPr>
        <w:t>сообщила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она. </w:t>
      </w:r>
      <w:r w:rsidR="00FB447A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Особенно </w:t>
      </w:r>
      <w:proofErr w:type="gramStart"/>
      <w:r w:rsidR="00FB447A" w:rsidRPr="00FA5376">
        <w:rPr>
          <w:rFonts w:ascii="Book Antiqua" w:hAnsi="Book Antiqua" w:cs="Calibri"/>
          <w:sz w:val="24"/>
          <w:szCs w:val="24"/>
        </w:rPr>
        <w:t xml:space="preserve">на </w:t>
      </w:r>
      <w:r w:rsidR="009F0907" w:rsidRPr="00FA5376">
        <w:rPr>
          <w:rFonts w:ascii="Book Antiqua" w:hAnsi="Book Antiqua" w:cs="Calibri"/>
          <w:sz w:val="24"/>
          <w:szCs w:val="24"/>
        </w:rPr>
        <w:t>те</w:t>
      </w:r>
      <w:proofErr w:type="gramEnd"/>
      <w:r w:rsidR="00FB447A" w:rsidRPr="00FA5376">
        <w:rPr>
          <w:rFonts w:ascii="Book Antiqua" w:hAnsi="Book Antiqua" w:cs="Calibri"/>
          <w:sz w:val="24"/>
          <w:szCs w:val="24"/>
        </w:rPr>
        <w:t xml:space="preserve"> из них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что контролируются членами клана Бому. Он и его </w:t>
      </w:r>
      <w:r w:rsidR="00FB447A" w:rsidRPr="00FA5376">
        <w:rPr>
          <w:rFonts w:ascii="Book Antiqua" w:hAnsi="Book Antiqua" w:cs="Calibri"/>
          <w:sz w:val="24"/>
          <w:szCs w:val="24"/>
        </w:rPr>
        <w:t>союзни</w:t>
      </w:r>
      <w:r w:rsidR="009F0907" w:rsidRPr="00FA5376">
        <w:rPr>
          <w:rFonts w:ascii="Book Antiqua" w:hAnsi="Book Antiqua" w:cs="Calibri"/>
          <w:sz w:val="24"/>
          <w:szCs w:val="24"/>
        </w:rPr>
        <w:t>ки срывают наши денежные потоки.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Хатт пренебрежительно </w:t>
      </w:r>
      <w:proofErr w:type="gramStart"/>
      <w:r w:rsidRPr="00FA5376">
        <w:rPr>
          <w:rFonts w:ascii="Book Antiqua" w:hAnsi="Book Antiqua" w:cs="Calibri"/>
          <w:sz w:val="24"/>
          <w:szCs w:val="24"/>
        </w:rPr>
        <w:t xml:space="preserve">фыркнул </w:t>
      </w:r>
      <w:r w:rsidR="00FB447A" w:rsidRPr="00FA5376">
        <w:rPr>
          <w:rFonts w:ascii="Book Antiqua" w:hAnsi="Book Antiqua" w:cs="Calibri"/>
          <w:sz w:val="24"/>
          <w:szCs w:val="24"/>
        </w:rPr>
        <w:t>―</w:t>
      </w:r>
      <w:r w:rsidRPr="00FA5376">
        <w:rPr>
          <w:rFonts w:ascii="Book Antiqua" w:hAnsi="Book Antiqua" w:cs="Calibri"/>
          <w:sz w:val="24"/>
          <w:szCs w:val="24"/>
        </w:rPr>
        <w:t xml:space="preserve"> это прозвучало</w:t>
      </w:r>
      <w:proofErr w:type="gramEnd"/>
      <w:r w:rsidRPr="00FA5376">
        <w:rPr>
          <w:rFonts w:ascii="Book Antiqua" w:hAnsi="Book Antiqua" w:cs="Calibri"/>
          <w:sz w:val="24"/>
          <w:szCs w:val="24"/>
        </w:rPr>
        <w:t xml:space="preserve"> как </w:t>
      </w:r>
      <w:r w:rsidR="00FB447A" w:rsidRPr="00FA5376">
        <w:rPr>
          <w:rFonts w:ascii="Book Antiqua" w:hAnsi="Book Antiqua" w:cs="Calibri"/>
          <w:sz w:val="24"/>
          <w:szCs w:val="24"/>
        </w:rPr>
        <w:t>шлепок грязи, упавше</w:t>
      </w:r>
      <w:r w:rsidRPr="00FA5376">
        <w:rPr>
          <w:rFonts w:ascii="Book Antiqua" w:hAnsi="Book Antiqua" w:cs="Calibri"/>
          <w:sz w:val="24"/>
          <w:szCs w:val="24"/>
        </w:rPr>
        <w:t>й на землю</w:t>
      </w:r>
      <w:r w:rsidR="00FB447A" w:rsidRPr="00FA5376">
        <w:rPr>
          <w:rFonts w:ascii="Book Antiqua" w:hAnsi="Book Antiqua" w:cs="Calibri"/>
          <w:sz w:val="24"/>
          <w:szCs w:val="24"/>
        </w:rPr>
        <w:t xml:space="preserve"> с полутораметровой высоты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A17883" w:rsidRPr="00FA5376" w:rsidRDefault="0014484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Точечный дефицит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пойд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т на пользу спросу,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0C4BA2" w:rsidRPr="00FA5376">
        <w:rPr>
          <w:rFonts w:ascii="Book Antiqua" w:hAnsi="Book Antiqua" w:cs="Calibri"/>
          <w:sz w:val="24"/>
          <w:szCs w:val="24"/>
        </w:rPr>
        <w:t xml:space="preserve">назидательно сказал </w:t>
      </w:r>
      <w:r w:rsidR="003F4B10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0C4BA2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96A5C" w:rsidRPr="00FA5376">
        <w:rPr>
          <w:rFonts w:ascii="Book Antiqua" w:hAnsi="Book Antiqua" w:cs="Calibri"/>
          <w:sz w:val="24"/>
          <w:szCs w:val="24"/>
        </w:rPr>
        <w:t>Поднимай</w:t>
      </w:r>
      <w:r w:rsidR="009F0907" w:rsidRPr="00FA5376">
        <w:rPr>
          <w:rFonts w:ascii="Book Antiqua" w:hAnsi="Book Antiqua" w:cs="Calibri"/>
          <w:sz w:val="24"/>
          <w:szCs w:val="24"/>
        </w:rPr>
        <w:t>те цену, созда</w:t>
      </w:r>
      <w:r w:rsidR="00696A5C" w:rsidRPr="00FA5376">
        <w:rPr>
          <w:rFonts w:ascii="Book Antiqua" w:hAnsi="Book Antiqua" w:cs="Calibri"/>
          <w:sz w:val="24"/>
          <w:szCs w:val="24"/>
        </w:rPr>
        <w:t>ва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йте </w:t>
      </w:r>
      <w:r w:rsidR="00696A5C" w:rsidRPr="00FA5376">
        <w:rPr>
          <w:rFonts w:ascii="Book Antiqua" w:hAnsi="Book Antiqua" w:cs="Calibri"/>
          <w:sz w:val="24"/>
          <w:szCs w:val="24"/>
        </w:rPr>
        <w:t>голод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Я верю в твои способности ускорить доставку в самые важные места. 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Откину</w:t>
      </w:r>
      <w:r w:rsidR="004D4212" w:rsidRPr="00FA5376">
        <w:rPr>
          <w:rFonts w:ascii="Book Antiqua" w:hAnsi="Book Antiqua" w:cs="Calibri"/>
          <w:sz w:val="24"/>
          <w:szCs w:val="24"/>
        </w:rPr>
        <w:t>вшись</w:t>
      </w:r>
      <w:r w:rsidRPr="00FA5376">
        <w:rPr>
          <w:rFonts w:ascii="Book Antiqua" w:hAnsi="Book Antiqua" w:cs="Calibri"/>
          <w:sz w:val="24"/>
          <w:szCs w:val="24"/>
        </w:rPr>
        <w:t xml:space="preserve"> на</w:t>
      </w:r>
      <w:r w:rsidR="00A17883" w:rsidRPr="00FA5376">
        <w:rPr>
          <w:rFonts w:ascii="Book Antiqua" w:hAnsi="Book Antiqua" w:cs="Calibri"/>
          <w:sz w:val="24"/>
          <w:szCs w:val="24"/>
        </w:rPr>
        <w:t>зад</w:t>
      </w:r>
      <w:r w:rsidR="004D4212" w:rsidRPr="00FA5376">
        <w:rPr>
          <w:rFonts w:ascii="Book Antiqua" w:hAnsi="Book Antiqua" w:cs="Calibri"/>
          <w:sz w:val="24"/>
          <w:szCs w:val="24"/>
        </w:rPr>
        <w:t>, он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4D4212" w:rsidRPr="00FA5376">
        <w:rPr>
          <w:rFonts w:ascii="Book Antiqua" w:hAnsi="Book Antiqua" w:cs="Calibri"/>
          <w:sz w:val="24"/>
          <w:szCs w:val="24"/>
        </w:rPr>
        <w:t xml:space="preserve">с показным безразличием </w:t>
      </w:r>
      <w:r w:rsidRPr="00FA5376">
        <w:rPr>
          <w:rFonts w:ascii="Book Antiqua" w:hAnsi="Book Antiqua" w:cs="Calibri"/>
          <w:sz w:val="24"/>
          <w:szCs w:val="24"/>
        </w:rPr>
        <w:t>взял с соседней стойки трубку с хокуумом.</w:t>
      </w:r>
    </w:p>
    <w:p w:rsidR="009F0907" w:rsidRPr="00FA5376" w:rsidRDefault="00445CA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При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м уважении, </w:t>
      </w:r>
      <w:r w:rsidRPr="00FA5376">
        <w:rPr>
          <w:rFonts w:ascii="Book Antiqua" w:hAnsi="Book Antiqua" w:cs="Calibri"/>
          <w:i/>
          <w:sz w:val="24"/>
          <w:szCs w:val="24"/>
        </w:rPr>
        <w:t>ма лорда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взмолилась клатуинка, тщательно подбирая слова, </w:t>
      </w:r>
      <w:r w:rsidR="00927E29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это больше, чем просто временные п</w:t>
      </w:r>
      <w:r w:rsidR="00927E29" w:rsidRPr="00FA5376">
        <w:rPr>
          <w:rFonts w:ascii="Book Antiqua" w:hAnsi="Book Antiqua" w:cs="Calibri"/>
          <w:sz w:val="24"/>
          <w:szCs w:val="24"/>
        </w:rPr>
        <w:t>еребои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на рынке. </w:t>
      </w:r>
      <w:r w:rsidR="000A4460" w:rsidRPr="00FA5376">
        <w:rPr>
          <w:rFonts w:ascii="Book Antiqua" w:hAnsi="Book Antiqua" w:cs="Calibri"/>
          <w:sz w:val="24"/>
          <w:szCs w:val="24"/>
        </w:rPr>
        <w:t>Мы наблюдаем резкое снижение продаж, поскольку местные органы власти узнают о спайсе «Буря»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9D1458" w:rsidRPr="00FA5376">
        <w:rPr>
          <w:rFonts w:ascii="Book Antiqua" w:hAnsi="Book Antiqua" w:cs="Calibri"/>
          <w:sz w:val="24"/>
          <w:szCs w:val="24"/>
        </w:rPr>
        <w:t>В одном только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Корпоративном секторе проникновение на рынок полностью прекратилось</w:t>
      </w:r>
      <w:r w:rsidR="009D1458" w:rsidRPr="00FA5376">
        <w:rPr>
          <w:rFonts w:ascii="Book Antiqua" w:hAnsi="Book Antiqua" w:cs="Calibri"/>
          <w:sz w:val="24"/>
          <w:szCs w:val="24"/>
        </w:rPr>
        <w:t>, и у нас возникла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угроза потери потенциальн</w:t>
      </w:r>
      <w:r w:rsidR="009D1458" w:rsidRPr="00FA5376">
        <w:rPr>
          <w:rFonts w:ascii="Book Antiqua" w:hAnsi="Book Antiqua" w:cs="Calibri"/>
          <w:sz w:val="24"/>
          <w:szCs w:val="24"/>
        </w:rPr>
        <w:t>ых покупателей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 секторе Нуири. Никто не хочет торговать спайсом, </w:t>
      </w:r>
      <w:r w:rsidR="00C52125" w:rsidRPr="00FA5376">
        <w:rPr>
          <w:rFonts w:ascii="Book Antiqua" w:hAnsi="Book Antiqua" w:cs="Calibri"/>
          <w:sz w:val="24"/>
          <w:szCs w:val="24"/>
        </w:rPr>
        <w:t>который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может вызвать посещение </w:t>
      </w:r>
      <w:r w:rsidR="009F0907"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444A5D" w:rsidRPr="00FA5376">
        <w:rPr>
          <w:rFonts w:ascii="Book Antiqua" w:hAnsi="Book Antiqua" w:cs="Calibri"/>
          <w:i/>
          <w:sz w:val="24"/>
          <w:szCs w:val="24"/>
        </w:rPr>
        <w:t>я</w:t>
      </w:r>
      <w:r w:rsidR="009F0907" w:rsidRPr="00FA5376">
        <w:rPr>
          <w:rFonts w:ascii="Book Antiqua" w:hAnsi="Book Antiqua" w:cs="Calibri"/>
          <w:i/>
          <w:sz w:val="24"/>
          <w:szCs w:val="24"/>
        </w:rPr>
        <w:t>.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Они </w:t>
      </w:r>
      <w:r w:rsidR="002D2A39" w:rsidRPr="00FA5376">
        <w:rPr>
          <w:rFonts w:ascii="Book Antiqua" w:hAnsi="Book Antiqua" w:cs="Calibri"/>
          <w:sz w:val="24"/>
          <w:szCs w:val="24"/>
        </w:rPr>
        <w:t>наносят удары</w:t>
      </w:r>
      <w:r w:rsidR="009F0907" w:rsidRPr="00FA5376">
        <w:rPr>
          <w:rFonts w:ascii="Book Antiqua" w:hAnsi="Book Antiqua" w:cs="Calibri"/>
          <w:sz w:val="24"/>
          <w:szCs w:val="24"/>
        </w:rPr>
        <w:t>, а затем передают сообщение</w:t>
      </w:r>
      <w:r w:rsidR="002D2A39" w:rsidRPr="00FA5376">
        <w:rPr>
          <w:rFonts w:ascii="Book Antiqua" w:hAnsi="Book Antiqua" w:cs="Calibri"/>
          <w:sz w:val="24"/>
          <w:szCs w:val="24"/>
        </w:rPr>
        <w:t>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что положат конец торговле </w:t>
      </w:r>
      <w:r w:rsidR="002D2A39" w:rsidRPr="00FA5376">
        <w:rPr>
          <w:rFonts w:ascii="Book Antiqua" w:hAnsi="Book Antiqua" w:cs="Calibri"/>
          <w:sz w:val="24"/>
          <w:szCs w:val="24"/>
        </w:rPr>
        <w:t>«Бурей»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18140F" w:rsidRPr="00FA5376" w:rsidRDefault="003F4B1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подался впер</w:t>
      </w:r>
      <w:r w:rsidR="0018140F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д.</w:t>
      </w:r>
    </w:p>
    <w:p w:rsidR="009F0907" w:rsidRPr="00FA5376" w:rsidRDefault="0018140F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Что ты мне не договариваешь?</w:t>
      </w:r>
    </w:p>
    <w:p w:rsidR="0018140F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Коакс на мгновение запнулась, затем опустила глаза и произнесла: </w:t>
      </w:r>
    </w:p>
    <w:p w:rsidR="009F0907" w:rsidRPr="00FA5376" w:rsidRDefault="0018140F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Клан Бому...</w:t>
      </w:r>
    </w:p>
    <w:p w:rsidR="000E6B7B" w:rsidRPr="00FA5376" w:rsidRDefault="000E6B7B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Хатт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издал смешок, </w:t>
      </w:r>
      <w:r w:rsidRPr="00FA5376">
        <w:rPr>
          <w:rFonts w:ascii="Book Antiqua" w:hAnsi="Book Antiqua" w:cs="Calibri"/>
          <w:sz w:val="24"/>
          <w:szCs w:val="24"/>
        </w:rPr>
        <w:t>от которого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клатуинк</w:t>
      </w:r>
      <w:r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на другом конце канала голосвязи подпрыгнула на месте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9F0907" w:rsidRPr="00FA5376" w:rsidRDefault="00162E0C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Клан Бому! Разве </w:t>
      </w:r>
      <w:r w:rsidRPr="00FA5376">
        <w:rPr>
          <w:rFonts w:ascii="Book Antiqua" w:hAnsi="Book Antiqua" w:cs="Calibri"/>
          <w:sz w:val="24"/>
          <w:szCs w:val="24"/>
        </w:rPr>
        <w:t>мы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не должны были убить его членов либо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чем-то занять</w:t>
      </w:r>
      <w:r w:rsidRPr="00FA5376">
        <w:rPr>
          <w:rFonts w:ascii="Book Antiqua" w:hAnsi="Book Antiqua" w:cs="Calibri"/>
          <w:sz w:val="24"/>
          <w:szCs w:val="24"/>
        </w:rPr>
        <w:t xml:space="preserve"> их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чтобы они перестали </w:t>
      </w:r>
      <w:r w:rsidRPr="00FA5376">
        <w:rPr>
          <w:rFonts w:ascii="Book Antiqua" w:hAnsi="Book Antiqua" w:cs="Calibri"/>
          <w:sz w:val="24"/>
          <w:szCs w:val="24"/>
        </w:rPr>
        <w:t>помышля</w:t>
      </w:r>
      <w:r w:rsidR="009F0907" w:rsidRPr="00FA5376">
        <w:rPr>
          <w:rFonts w:ascii="Book Antiqua" w:hAnsi="Book Antiqua" w:cs="Calibri"/>
          <w:sz w:val="24"/>
          <w:szCs w:val="24"/>
        </w:rPr>
        <w:t>ть о мести?</w:t>
      </w:r>
    </w:p>
    <w:p w:rsidR="009F0907" w:rsidRPr="00FA5376" w:rsidRDefault="00E716D4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Они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слишком упрямы,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настаив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ала Коакс.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их много. </w:t>
      </w:r>
      <w:r w:rsidR="00444A5D" w:rsidRPr="00FA5376">
        <w:rPr>
          <w:rFonts w:ascii="Book Antiqua" w:hAnsi="Book Antiqua" w:cs="Calibri"/>
          <w:sz w:val="24"/>
          <w:szCs w:val="24"/>
        </w:rPr>
        <w:t>Н</w:t>
      </w:r>
      <w:r w:rsidR="009F0907" w:rsidRPr="00FA5376">
        <w:rPr>
          <w:rFonts w:ascii="Book Antiqua" w:hAnsi="Book Antiqua" w:cs="Calibri"/>
          <w:sz w:val="24"/>
          <w:szCs w:val="24"/>
        </w:rPr>
        <w:t>о потери, которые клан пон</w:t>
      </w:r>
      <w:r w:rsidR="00444A5D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>с от рук</w:t>
      </w:r>
      <w:r w:rsidR="00444A5D" w:rsidRPr="00FA5376">
        <w:rPr>
          <w:rFonts w:ascii="Book Antiqua" w:hAnsi="Book Antiqua" w:cs="Calibri"/>
          <w:i/>
          <w:sz w:val="24"/>
          <w:szCs w:val="24"/>
        </w:rPr>
        <w:t xml:space="preserve"> джи</w:t>
      </w:r>
      <w:r w:rsidR="009F0907" w:rsidRPr="00FA5376">
        <w:rPr>
          <w:rFonts w:ascii="Book Antiqua" w:hAnsi="Book Antiqua" w:cs="Calibri"/>
          <w:i/>
          <w:sz w:val="24"/>
          <w:szCs w:val="24"/>
        </w:rPr>
        <w:t>да</w:t>
      </w:r>
      <w:r w:rsidR="00444A5D" w:rsidRPr="00FA5376">
        <w:rPr>
          <w:rFonts w:ascii="Book Antiqua" w:hAnsi="Book Antiqua" w:cs="Calibri"/>
          <w:i/>
          <w:sz w:val="24"/>
          <w:szCs w:val="24"/>
        </w:rPr>
        <w:t>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="000D1F69" w:rsidRPr="00FA5376">
        <w:rPr>
          <w:rFonts w:ascii="Book Antiqua" w:hAnsi="Book Antiqua" w:cs="Calibri"/>
          <w:sz w:val="24"/>
          <w:szCs w:val="24"/>
        </w:rPr>
        <w:t xml:space="preserve">привели </w:t>
      </w:r>
      <w:r w:rsidR="003D5CAD" w:rsidRPr="00FA5376">
        <w:rPr>
          <w:rFonts w:ascii="Book Antiqua" w:hAnsi="Book Antiqua" w:cs="Calibri"/>
          <w:sz w:val="24"/>
          <w:szCs w:val="24"/>
        </w:rPr>
        <w:t>к</w:t>
      </w:r>
      <w:r w:rsidR="000D1F69" w:rsidRPr="00FA5376">
        <w:rPr>
          <w:rFonts w:ascii="Book Antiqua" w:hAnsi="Book Antiqua" w:cs="Calibri"/>
          <w:sz w:val="24"/>
          <w:szCs w:val="24"/>
        </w:rPr>
        <w:t xml:space="preserve"> тому, что они стали сомневаться в своей</w:t>
      </w:r>
      <w:r w:rsidR="009F0907" w:rsidRPr="00FA5376">
        <w:rPr>
          <w:rFonts w:ascii="Book Antiqua" w:hAnsi="Book Antiqua" w:cs="Calibri"/>
          <w:sz w:val="24"/>
          <w:szCs w:val="24"/>
        </w:rPr>
        <w:t>... лояльн</w:t>
      </w:r>
      <w:r w:rsidR="000D1F69" w:rsidRPr="00FA5376">
        <w:rPr>
          <w:rFonts w:ascii="Book Antiqua" w:hAnsi="Book Antiqua" w:cs="Calibri"/>
          <w:sz w:val="24"/>
          <w:szCs w:val="24"/>
        </w:rPr>
        <w:t>ости</w:t>
      </w:r>
      <w:r w:rsidR="009F0907" w:rsidRPr="00FA5376">
        <w:rPr>
          <w:rFonts w:ascii="Book Antiqua" w:hAnsi="Book Antiqua" w:cs="Calibri"/>
          <w:sz w:val="24"/>
          <w:szCs w:val="24"/>
        </w:rPr>
        <w:t>. Один из них раскрыл нашим противникам имя Морг</w:t>
      </w:r>
      <w:r w:rsidR="006037AA" w:rsidRPr="00FA5376">
        <w:rPr>
          <w:rFonts w:ascii="Book Antiqua" w:hAnsi="Book Antiqua" w:cs="Calibri"/>
          <w:sz w:val="24"/>
          <w:szCs w:val="24"/>
        </w:rPr>
        <w:t>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</w:t>
      </w:r>
      <w:r w:rsidR="006037AA" w:rsidRPr="00FA5376">
        <w:rPr>
          <w:rFonts w:ascii="Book Antiqua" w:hAnsi="Book Antiqua" w:cs="Calibri"/>
          <w:sz w:val="24"/>
          <w:szCs w:val="24"/>
        </w:rPr>
        <w:t>а</w:t>
      </w:r>
      <w:r w:rsidR="009F0907" w:rsidRPr="00FA5376">
        <w:rPr>
          <w:rFonts w:ascii="Book Antiqua" w:hAnsi="Book Antiqua" w:cs="Calibri"/>
          <w:sz w:val="24"/>
          <w:szCs w:val="24"/>
        </w:rPr>
        <w:t>нн</w:t>
      </w:r>
      <w:r w:rsidR="006037AA" w:rsidRPr="00FA5376">
        <w:rPr>
          <w:rFonts w:ascii="Book Antiqua" w:hAnsi="Book Antiqua" w:cs="Calibri"/>
          <w:sz w:val="24"/>
          <w:szCs w:val="24"/>
        </w:rPr>
        <w:t>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управляющего перевалочным складом, </w:t>
      </w:r>
      <w:r w:rsidR="006037AA"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037AA" w:rsidRPr="00FA5376">
        <w:rPr>
          <w:rFonts w:ascii="Book Antiqua" w:hAnsi="Book Antiqua" w:cs="Calibri"/>
          <w:sz w:val="24"/>
          <w:szCs w:val="24"/>
        </w:rPr>
        <w:t>последние слова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она почти </w:t>
      </w:r>
      <w:r w:rsidR="006037AA" w:rsidRPr="00FA5376">
        <w:rPr>
          <w:rFonts w:ascii="Book Antiqua" w:hAnsi="Book Antiqua" w:cs="Calibri"/>
          <w:sz w:val="24"/>
          <w:szCs w:val="24"/>
        </w:rPr>
        <w:t>прошептала</w:t>
      </w:r>
      <w:r w:rsidR="009F0907" w:rsidRPr="00FA5376">
        <w:rPr>
          <w:rFonts w:ascii="Book Antiqua" w:hAnsi="Book Antiqua" w:cs="Calibri"/>
          <w:sz w:val="24"/>
          <w:szCs w:val="24"/>
        </w:rPr>
        <w:t>, словно раскрывая секрет.</w:t>
      </w:r>
    </w:p>
    <w:p w:rsidR="00AA42F2" w:rsidRPr="00FA5376" w:rsidRDefault="003F4B1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AA42F2" w:rsidRPr="00FA5376">
        <w:rPr>
          <w:rFonts w:ascii="Book Antiqua" w:hAnsi="Book Antiqua" w:cs="Calibri"/>
          <w:sz w:val="24"/>
          <w:szCs w:val="24"/>
        </w:rPr>
        <w:t xml:space="preserve"> задался вопросом, как долго клатуинка хранила эту информацию при себе.</w:t>
      </w:r>
    </w:p>
    <w:p w:rsidR="009F0907" w:rsidRPr="00FA5376" w:rsidRDefault="00327A4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ахнул он, вновь отки</w:t>
      </w:r>
      <w:r w:rsidRPr="00FA5376">
        <w:rPr>
          <w:rFonts w:ascii="Book Antiqua" w:hAnsi="Book Antiqua" w:cs="Calibri"/>
          <w:sz w:val="24"/>
          <w:szCs w:val="24"/>
        </w:rPr>
        <w:t>дываясь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на</w:t>
      </w:r>
      <w:r w:rsidRPr="00FA5376">
        <w:rPr>
          <w:rFonts w:ascii="Book Antiqua" w:hAnsi="Book Antiqua" w:cs="Calibri"/>
          <w:sz w:val="24"/>
          <w:szCs w:val="24"/>
        </w:rPr>
        <w:t>зад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ты боишься, что они </w:t>
      </w:r>
      <w:r w:rsidRPr="00FA5376">
        <w:rPr>
          <w:rFonts w:ascii="Book Antiqua" w:hAnsi="Book Antiqua" w:cs="Calibri"/>
          <w:sz w:val="24"/>
          <w:szCs w:val="24"/>
        </w:rPr>
        <w:t>решат сократить убытки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? Что они решат, что </w:t>
      </w:r>
      <w:r w:rsidR="009F0907" w:rsidRPr="00FA5376">
        <w:rPr>
          <w:rFonts w:ascii="Book Antiqua" w:hAnsi="Book Antiqua" w:cs="Calibri"/>
          <w:i/>
          <w:sz w:val="24"/>
          <w:szCs w:val="24"/>
        </w:rPr>
        <w:t>джида</w:t>
      </w:r>
      <w:r w:rsidRPr="00FA5376">
        <w:rPr>
          <w:rFonts w:ascii="Book Antiqua" w:hAnsi="Book Antiqua" w:cs="Calibri"/>
          <w:i/>
          <w:sz w:val="24"/>
          <w:szCs w:val="24"/>
        </w:rPr>
        <w:t>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будет доволен, если они просто расскажут ему, что знают, и у них вс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будет хорошо? Что они смогут навести </w:t>
      </w:r>
      <w:r w:rsidRPr="00FA5376">
        <w:rPr>
          <w:rFonts w:ascii="Book Antiqua" w:hAnsi="Book Antiqua" w:cs="Calibri"/>
          <w:i/>
          <w:sz w:val="24"/>
          <w:szCs w:val="24"/>
        </w:rPr>
        <w:t>джидая</w:t>
      </w:r>
      <w:r w:rsidRPr="00FA5376">
        <w:rPr>
          <w:rFonts w:ascii="Book Antiqua" w:hAnsi="Book Antiqua" w:cs="Calibri"/>
          <w:sz w:val="24"/>
          <w:szCs w:val="24"/>
        </w:rPr>
        <w:t xml:space="preserve"> на меня</w:t>
      </w:r>
      <w:r w:rsidR="009F0907" w:rsidRPr="00FA5376">
        <w:rPr>
          <w:rFonts w:ascii="Book Antiqua" w:hAnsi="Book Antiqua" w:cs="Calibri"/>
          <w:sz w:val="24"/>
          <w:szCs w:val="24"/>
        </w:rPr>
        <w:t>?</w:t>
      </w:r>
    </w:p>
    <w:p w:rsidR="009F0907" w:rsidRPr="00FA5376" w:rsidRDefault="005E4ADE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lastRenderedPageBreak/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Я </w:t>
      </w:r>
      <w:r w:rsidRPr="00FA5376">
        <w:rPr>
          <w:rFonts w:ascii="Book Antiqua" w:hAnsi="Book Antiqua" w:cs="Calibri"/>
          <w:sz w:val="24"/>
          <w:szCs w:val="24"/>
        </w:rPr>
        <w:t>не хочу сказать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что вы бы с </w:t>
      </w:r>
      <w:r w:rsidRPr="00FA5376">
        <w:rPr>
          <w:rFonts w:ascii="Book Antiqua" w:hAnsi="Book Antiqua" w:cs="Calibri"/>
          <w:sz w:val="24"/>
          <w:szCs w:val="24"/>
        </w:rPr>
        <w:t>этим не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справились,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уверенно </w:t>
      </w:r>
      <w:r w:rsidRPr="00FA5376">
        <w:rPr>
          <w:rFonts w:ascii="Book Antiqua" w:hAnsi="Book Antiqua" w:cs="Calibri"/>
          <w:sz w:val="24"/>
          <w:szCs w:val="24"/>
        </w:rPr>
        <w:t>заяви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ла клатуинка,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что этот</w:t>
      </w:r>
      <w:r w:rsidR="009F0907" w:rsidRPr="00FA5376">
        <w:rPr>
          <w:rFonts w:ascii="Book Antiqua" w:hAnsi="Book Antiqua" w:cs="Calibri"/>
          <w:i/>
          <w:sz w:val="24"/>
          <w:szCs w:val="24"/>
        </w:rPr>
        <w:t xml:space="preserve"> джида</w:t>
      </w:r>
      <w:r w:rsidRPr="00FA5376">
        <w:rPr>
          <w:rFonts w:ascii="Book Antiqua" w:hAnsi="Book Antiqua" w:cs="Calibri"/>
          <w:i/>
          <w:sz w:val="24"/>
          <w:szCs w:val="24"/>
        </w:rPr>
        <w:t>й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его </w:t>
      </w:r>
      <w:r w:rsidRPr="00FA5376">
        <w:rPr>
          <w:rFonts w:ascii="Book Antiqua" w:hAnsi="Book Antiqua" w:cs="Calibri"/>
          <w:sz w:val="24"/>
          <w:szCs w:val="24"/>
        </w:rPr>
        <w:t>союзники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не пали бы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перед лицом вашей бесспорной мощи... </w:t>
      </w:r>
      <w:r w:rsidRPr="00FA5376">
        <w:rPr>
          <w:rFonts w:ascii="Book Antiqua" w:hAnsi="Book Antiqua" w:cs="Calibri"/>
          <w:sz w:val="24"/>
          <w:szCs w:val="24"/>
        </w:rPr>
        <w:t>Н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о это может плохо сказаться на </w:t>
      </w:r>
      <w:r w:rsidRPr="00FA5376">
        <w:rPr>
          <w:rFonts w:ascii="Book Antiqua" w:hAnsi="Book Antiqua" w:cs="Calibri"/>
          <w:sz w:val="24"/>
          <w:szCs w:val="24"/>
        </w:rPr>
        <w:t>нашей дальнейшей работе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8C1340" w:rsidRPr="00FA5376" w:rsidRDefault="005E4ADE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Хатт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8C1340" w:rsidRPr="00FA5376">
        <w:rPr>
          <w:rFonts w:ascii="Book Antiqua" w:hAnsi="Book Antiqua" w:cs="Calibri"/>
          <w:sz w:val="24"/>
          <w:szCs w:val="24"/>
        </w:rPr>
        <w:t>усмехнулся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</w:p>
    <w:p w:rsidR="009F0907" w:rsidRPr="00FA5376" w:rsidRDefault="008C134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Да, </w:t>
      </w:r>
      <w:r w:rsidR="0002537C" w:rsidRPr="00FA5376">
        <w:rPr>
          <w:rFonts w:ascii="Book Antiqua" w:hAnsi="Book Antiqua" w:cs="Calibri"/>
          <w:sz w:val="24"/>
          <w:szCs w:val="24"/>
        </w:rPr>
        <w:t>понимаю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Я не боюсь того, что им удастся </w:t>
      </w:r>
      <w:r w:rsidR="0002537C" w:rsidRPr="00FA5376">
        <w:rPr>
          <w:rFonts w:ascii="Book Antiqua" w:hAnsi="Book Antiqua" w:cs="Calibri"/>
          <w:sz w:val="24"/>
          <w:szCs w:val="24"/>
        </w:rPr>
        <w:t>разыскать место производства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спайса. </w:t>
      </w:r>
      <w:r w:rsidR="007E53F5" w:rsidRPr="00FA5376">
        <w:rPr>
          <w:rFonts w:ascii="Book Antiqua" w:hAnsi="Book Antiqua" w:cs="Calibri"/>
          <w:sz w:val="24"/>
          <w:szCs w:val="24"/>
        </w:rPr>
        <w:t>У нас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слишком много хранилищ</w:t>
      </w:r>
      <w:r w:rsidR="007E53F5" w:rsidRPr="00FA5376">
        <w:rPr>
          <w:rFonts w:ascii="Book Antiqua" w:hAnsi="Book Antiqua" w:cs="Calibri"/>
          <w:sz w:val="24"/>
          <w:szCs w:val="24"/>
        </w:rPr>
        <w:t>, точек сброса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 пунктов доставки</w:t>
      </w:r>
      <w:r w:rsidR="007E53F5" w:rsidRPr="00FA5376">
        <w:rPr>
          <w:rFonts w:ascii="Book Antiqua" w:hAnsi="Book Antiqua" w:cs="Calibri"/>
          <w:sz w:val="24"/>
          <w:szCs w:val="24"/>
        </w:rPr>
        <w:t xml:space="preserve"> по всему спиральному рукаву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Однако я ценю твою заботу. Организуй встречу с матриархом клана Бому. Скажи ей, что я </w:t>
      </w:r>
      <w:r w:rsidR="007E53F5" w:rsidRPr="00FA5376">
        <w:rPr>
          <w:rFonts w:ascii="Book Antiqua" w:hAnsi="Book Antiqua" w:cs="Calibri"/>
          <w:sz w:val="24"/>
          <w:szCs w:val="24"/>
        </w:rPr>
        <w:t>доволен успехами её клана</w:t>
      </w:r>
      <w:r w:rsidR="009F0907" w:rsidRPr="00FA5376">
        <w:rPr>
          <w:rFonts w:ascii="Book Antiqua" w:hAnsi="Book Antiqua" w:cs="Calibri"/>
          <w:sz w:val="24"/>
          <w:szCs w:val="24"/>
        </w:rPr>
        <w:t>, что я волнуюсь о последних событиях, и сделаю вс</w:t>
      </w:r>
      <w:r w:rsidR="007E53F5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возможное, чтобы защитить </w:t>
      </w:r>
      <w:r w:rsidR="007E53F5" w:rsidRPr="00FA5376">
        <w:rPr>
          <w:rFonts w:ascii="Book Antiqua" w:hAnsi="Book Antiqua" w:cs="Calibri"/>
          <w:sz w:val="24"/>
          <w:szCs w:val="24"/>
        </w:rPr>
        <w:t>её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Встреться с ней лично. Дай ей понять, что </w:t>
      </w:r>
      <w:r w:rsidR="007E53F5" w:rsidRPr="00FA5376">
        <w:rPr>
          <w:rFonts w:ascii="Book Antiqua" w:hAnsi="Book Antiqua" w:cs="Calibri"/>
          <w:sz w:val="24"/>
          <w:szCs w:val="24"/>
        </w:rPr>
        <w:t xml:space="preserve">это ты отвечаешь за защиту </w:t>
      </w:r>
      <w:r w:rsidR="003F4B10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F33D76" w:rsidRPr="00FA5376">
        <w:rPr>
          <w:rFonts w:ascii="Book Antiqua" w:hAnsi="Book Antiqua" w:cs="Calibri"/>
          <w:sz w:val="24"/>
          <w:szCs w:val="24"/>
        </w:rPr>
        <w:t>Я защищу тебя так же, как ты пытаешься защитить меня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Коакс улыбнулась, и драгоценный камень в е</w:t>
      </w:r>
      <w:r w:rsidR="006D6544" w:rsidRPr="00FA5376">
        <w:rPr>
          <w:rFonts w:ascii="Book Antiqua" w:hAnsi="Book Antiqua" w:cs="Calibri"/>
          <w:sz w:val="24"/>
          <w:szCs w:val="24"/>
        </w:rPr>
        <w:t>ё</w:t>
      </w:r>
      <w:r w:rsidRPr="00FA5376">
        <w:rPr>
          <w:rFonts w:ascii="Book Antiqua" w:hAnsi="Book Antiqua" w:cs="Calibri"/>
          <w:sz w:val="24"/>
          <w:szCs w:val="24"/>
        </w:rPr>
        <w:t xml:space="preserve"> глазнице засверкал </w:t>
      </w:r>
      <w:r w:rsidR="006D6544" w:rsidRPr="00FA5376">
        <w:rPr>
          <w:rFonts w:ascii="Book Antiqua" w:hAnsi="Book Antiqua" w:cs="Calibri"/>
          <w:sz w:val="24"/>
          <w:szCs w:val="24"/>
        </w:rPr>
        <w:t>на</w:t>
      </w:r>
      <w:r w:rsidRPr="00FA5376">
        <w:rPr>
          <w:rFonts w:ascii="Book Antiqua" w:hAnsi="Book Antiqua" w:cs="Calibri"/>
          <w:sz w:val="24"/>
          <w:szCs w:val="24"/>
        </w:rPr>
        <w:t xml:space="preserve"> голографическо</w:t>
      </w:r>
      <w:r w:rsidR="006D6544" w:rsidRPr="00FA5376">
        <w:rPr>
          <w:rFonts w:ascii="Book Antiqua" w:hAnsi="Book Antiqua" w:cs="Calibri"/>
          <w:sz w:val="24"/>
          <w:szCs w:val="24"/>
        </w:rPr>
        <w:t>м</w:t>
      </w:r>
      <w:r w:rsidRPr="00FA5376">
        <w:rPr>
          <w:rFonts w:ascii="Book Antiqua" w:hAnsi="Book Antiqua" w:cs="Calibri"/>
          <w:sz w:val="24"/>
          <w:szCs w:val="24"/>
        </w:rPr>
        <w:t xml:space="preserve"> изображени</w:t>
      </w:r>
      <w:r w:rsidR="006D6544" w:rsidRPr="00FA5376">
        <w:rPr>
          <w:rFonts w:ascii="Book Antiqua" w:hAnsi="Book Antiqua" w:cs="Calibri"/>
          <w:sz w:val="24"/>
          <w:szCs w:val="24"/>
        </w:rPr>
        <w:t>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6D6544" w:rsidRPr="00FA5376">
        <w:rPr>
          <w:rFonts w:ascii="Book Antiqua" w:hAnsi="Book Antiqua" w:cs="Calibri"/>
          <w:sz w:val="24"/>
          <w:szCs w:val="24"/>
        </w:rPr>
        <w:t>в комнате хатта</w:t>
      </w:r>
      <w:r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71004C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буду защищать вас,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пообещала она, успокоенная и умиротвор</w:t>
      </w:r>
      <w:r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нная.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Если это то, чего вы </w:t>
      </w:r>
      <w:r w:rsidRPr="00FA5376">
        <w:rPr>
          <w:rFonts w:ascii="Book Antiqua" w:hAnsi="Book Antiqua" w:cs="Calibri"/>
          <w:sz w:val="24"/>
          <w:szCs w:val="24"/>
        </w:rPr>
        <w:t>желае</w:t>
      </w:r>
      <w:r w:rsidR="009F0907" w:rsidRPr="00FA5376">
        <w:rPr>
          <w:rFonts w:ascii="Book Antiqua" w:hAnsi="Book Antiqua" w:cs="Calibri"/>
          <w:sz w:val="24"/>
          <w:szCs w:val="24"/>
        </w:rPr>
        <w:t>те.</w:t>
      </w:r>
    </w:p>
    <w:p w:rsidR="009F0907" w:rsidRPr="00FA5376" w:rsidRDefault="00194869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Да, это </w:t>
      </w:r>
      <w:r w:rsidR="009F0907" w:rsidRPr="00FA5376">
        <w:rPr>
          <w:rFonts w:ascii="Book Antiqua" w:hAnsi="Book Antiqua" w:cs="Calibri"/>
          <w:i/>
          <w:sz w:val="24"/>
          <w:szCs w:val="24"/>
        </w:rPr>
        <w:t>то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чего я </w:t>
      </w:r>
      <w:r w:rsidRPr="00FA5376">
        <w:rPr>
          <w:rFonts w:ascii="Book Antiqua" w:hAnsi="Book Antiqua" w:cs="Calibri"/>
          <w:sz w:val="24"/>
          <w:szCs w:val="24"/>
        </w:rPr>
        <w:t>желаю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сказал </w:t>
      </w:r>
      <w:r w:rsidR="003F4B10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и</w:t>
      </w:r>
      <w:r w:rsidR="0069219B" w:rsidRPr="00FA5376">
        <w:rPr>
          <w:rFonts w:ascii="Book Antiqua" w:hAnsi="Book Antiqua" w:cs="Calibri"/>
          <w:sz w:val="24"/>
          <w:szCs w:val="24"/>
        </w:rPr>
        <w:t>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9219B" w:rsidRPr="00FA5376">
        <w:rPr>
          <w:rFonts w:ascii="Book Antiqua" w:hAnsi="Book Antiqua" w:cs="Calibri"/>
          <w:sz w:val="24"/>
          <w:szCs w:val="24"/>
        </w:rPr>
        <w:t>постучав пальцем по боку трубки с</w:t>
      </w:r>
      <w:r w:rsidR="0069219B" w:rsidRPr="00FA5376">
        <w:rPr>
          <w:rFonts w:ascii="Book Antiqua" w:hAnsi="Book Antiqua" w:cs="Calibri"/>
          <w:i/>
          <w:sz w:val="24"/>
          <w:szCs w:val="24"/>
        </w:rPr>
        <w:t xml:space="preserve"> </w:t>
      </w:r>
      <w:r w:rsidR="0069219B" w:rsidRPr="00FA5376">
        <w:rPr>
          <w:rFonts w:ascii="Book Antiqua" w:hAnsi="Book Antiqua" w:cs="Calibri"/>
          <w:sz w:val="24"/>
          <w:szCs w:val="24"/>
        </w:rPr>
        <w:t xml:space="preserve">хокуумом, 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прервал связь. Коакс служила ему долго и хорошо, но теперь она явно была напугана. Кроме того, она скрывала от него, своего хозяина, </w:t>
      </w:r>
      <w:r w:rsidR="0069219B" w:rsidRPr="00FA5376">
        <w:rPr>
          <w:rFonts w:ascii="Book Antiqua" w:hAnsi="Book Antiqua" w:cs="Calibri"/>
          <w:sz w:val="24"/>
          <w:szCs w:val="24"/>
        </w:rPr>
        <w:t>самые плохие новости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. </w:t>
      </w:r>
      <w:r w:rsidR="0069219B" w:rsidRPr="00FA5376">
        <w:rPr>
          <w:rFonts w:ascii="Book Antiqua" w:hAnsi="Book Antiqua" w:cs="Calibri"/>
          <w:sz w:val="24"/>
          <w:szCs w:val="24"/>
        </w:rPr>
        <w:t>Эти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ошибки можно было </w:t>
      </w:r>
      <w:r w:rsidR="00E804B6" w:rsidRPr="00FA5376">
        <w:rPr>
          <w:rFonts w:ascii="Book Antiqua" w:hAnsi="Book Antiqua" w:cs="Calibri"/>
          <w:sz w:val="24"/>
          <w:szCs w:val="24"/>
        </w:rPr>
        <w:t xml:space="preserve">бы </w:t>
      </w:r>
      <w:r w:rsidR="009F0907" w:rsidRPr="00FA5376">
        <w:rPr>
          <w:rFonts w:ascii="Book Antiqua" w:hAnsi="Book Antiqua" w:cs="Calibri"/>
          <w:sz w:val="24"/>
          <w:szCs w:val="24"/>
        </w:rPr>
        <w:t>исправить, но нервозность</w:t>
      </w:r>
      <w:r w:rsidR="0069219B" w:rsidRPr="00FA5376">
        <w:rPr>
          <w:rFonts w:ascii="Book Antiqua" w:hAnsi="Book Antiqua" w:cs="Calibri"/>
          <w:sz w:val="24"/>
          <w:szCs w:val="24"/>
        </w:rPr>
        <w:t>, которую она источала в этот раз,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могла, как </w:t>
      </w:r>
      <w:r w:rsidR="0069219B" w:rsidRPr="00FA5376">
        <w:rPr>
          <w:rFonts w:ascii="Book Antiqua" w:hAnsi="Book Antiqua" w:cs="Calibri"/>
          <w:sz w:val="24"/>
          <w:szCs w:val="24"/>
        </w:rPr>
        <w:t>болезнь,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69219B" w:rsidRPr="00FA5376">
        <w:rPr>
          <w:rFonts w:ascii="Book Antiqua" w:hAnsi="Book Antiqua" w:cs="Calibri"/>
          <w:sz w:val="24"/>
          <w:szCs w:val="24"/>
        </w:rPr>
        <w:t>расползтись на тех</w:t>
      </w:r>
      <w:r w:rsidR="009F0907" w:rsidRPr="00FA5376">
        <w:rPr>
          <w:rFonts w:ascii="Book Antiqua" w:hAnsi="Book Antiqua" w:cs="Calibri"/>
          <w:sz w:val="24"/>
          <w:szCs w:val="24"/>
        </w:rPr>
        <w:t>, с кем она имела дело</w:t>
      </w:r>
      <w:r w:rsidR="0069219B" w:rsidRPr="00FA5376">
        <w:rPr>
          <w:rFonts w:ascii="Book Antiqua" w:hAnsi="Book Antiqua" w:cs="Calibri"/>
          <w:sz w:val="24"/>
          <w:szCs w:val="24"/>
        </w:rPr>
        <w:t xml:space="preserve"> из числа нижестоящих членов организации</w:t>
      </w:r>
      <w:r w:rsidR="009F0907" w:rsidRPr="00FA5376">
        <w:rPr>
          <w:rFonts w:ascii="Book Antiqua" w:hAnsi="Book Antiqua" w:cs="Calibri"/>
          <w:sz w:val="24"/>
          <w:szCs w:val="24"/>
        </w:rPr>
        <w:t>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Чего Коакс не знала, так это того, что не вся нехватка спайса была результатом действий </w:t>
      </w:r>
      <w:r w:rsidRPr="00FA5376">
        <w:rPr>
          <w:rFonts w:ascii="Book Antiqua" w:hAnsi="Book Antiqua" w:cs="Calibri"/>
          <w:i/>
          <w:sz w:val="24"/>
          <w:szCs w:val="24"/>
        </w:rPr>
        <w:t>джида</w:t>
      </w:r>
      <w:r w:rsidR="005B1C06" w:rsidRPr="00FA5376">
        <w:rPr>
          <w:rFonts w:ascii="Book Antiqua" w:hAnsi="Book Antiqua" w:cs="Calibri"/>
          <w:i/>
          <w:sz w:val="24"/>
          <w:szCs w:val="24"/>
        </w:rPr>
        <w:t>я</w:t>
      </w:r>
      <w:r w:rsidRPr="00FA5376">
        <w:rPr>
          <w:rFonts w:ascii="Book Antiqua" w:hAnsi="Book Antiqua" w:cs="Calibri"/>
          <w:sz w:val="24"/>
          <w:szCs w:val="24"/>
        </w:rPr>
        <w:t xml:space="preserve">. </w:t>
      </w:r>
      <w:r w:rsidR="003652CD" w:rsidRPr="00FA5376">
        <w:rPr>
          <w:rFonts w:ascii="Book Antiqua" w:hAnsi="Book Antiqua" w:cs="Calibri"/>
          <w:sz w:val="24"/>
          <w:szCs w:val="24"/>
        </w:rPr>
        <w:t>Большая его часть</w:t>
      </w:r>
      <w:r w:rsidRPr="00FA5376">
        <w:rPr>
          <w:rFonts w:ascii="Book Antiqua" w:hAnsi="Book Antiqua" w:cs="Calibri"/>
          <w:sz w:val="24"/>
          <w:szCs w:val="24"/>
        </w:rPr>
        <w:t xml:space="preserve"> теперь направлялась в другие места, по другим каналам. </w:t>
      </w:r>
      <w:r w:rsidR="003652CD" w:rsidRPr="00FA5376">
        <w:rPr>
          <w:rFonts w:ascii="Book Antiqua" w:hAnsi="Book Antiqua" w:cs="Calibri"/>
          <w:sz w:val="24"/>
          <w:szCs w:val="24"/>
        </w:rPr>
        <w:t>К</w:t>
      </w:r>
      <w:r w:rsidRPr="00FA5376">
        <w:rPr>
          <w:rFonts w:ascii="Book Antiqua" w:hAnsi="Book Antiqua" w:cs="Calibri"/>
          <w:sz w:val="24"/>
          <w:szCs w:val="24"/>
        </w:rPr>
        <w:t xml:space="preserve">лан Бому </w:t>
      </w:r>
      <w:r w:rsidR="003652CD" w:rsidRPr="00FA5376">
        <w:rPr>
          <w:rFonts w:ascii="Book Antiqua" w:hAnsi="Book Antiqua" w:cs="Calibri"/>
          <w:sz w:val="24"/>
          <w:szCs w:val="24"/>
        </w:rPr>
        <w:t xml:space="preserve">в своей вендетте </w:t>
      </w:r>
      <w:r w:rsidRPr="00FA5376">
        <w:rPr>
          <w:rFonts w:ascii="Book Antiqua" w:hAnsi="Book Antiqua" w:cs="Calibri"/>
          <w:sz w:val="24"/>
          <w:szCs w:val="24"/>
        </w:rPr>
        <w:t xml:space="preserve">слишком </w:t>
      </w:r>
      <w:r w:rsidR="003652CD" w:rsidRPr="00FA5376">
        <w:rPr>
          <w:rFonts w:ascii="Book Antiqua" w:hAnsi="Book Antiqua" w:cs="Calibri"/>
          <w:sz w:val="24"/>
          <w:szCs w:val="24"/>
        </w:rPr>
        <w:t xml:space="preserve">сильно </w:t>
      </w:r>
      <w:r w:rsidR="003652CD" w:rsidRPr="00FA5376">
        <w:rPr>
          <w:rFonts w:ascii="Book Antiqua" w:hAnsi="Book Antiqua" w:cs="Calibri"/>
          <w:sz w:val="24"/>
          <w:szCs w:val="24"/>
        </w:rPr>
        <w:lastRenderedPageBreak/>
        <w:t>засветился</w:t>
      </w:r>
      <w:r w:rsidR="007A5D97" w:rsidRPr="00FA5376">
        <w:rPr>
          <w:rFonts w:ascii="Book Antiqua" w:hAnsi="Book Antiqua" w:cs="Calibri"/>
          <w:sz w:val="24"/>
          <w:szCs w:val="24"/>
        </w:rPr>
        <w:t>,</w:t>
      </w:r>
      <w:r w:rsidRPr="00FA5376">
        <w:rPr>
          <w:rFonts w:ascii="Book Antiqua" w:hAnsi="Book Antiqua" w:cs="Calibri"/>
          <w:sz w:val="24"/>
          <w:szCs w:val="24"/>
        </w:rPr>
        <w:t xml:space="preserve"> поднял столько </w:t>
      </w:r>
      <w:r w:rsidR="007A5D97" w:rsidRPr="00FA5376">
        <w:rPr>
          <w:rFonts w:ascii="Book Antiqua" w:hAnsi="Book Antiqua" w:cs="Calibri"/>
          <w:sz w:val="24"/>
          <w:szCs w:val="24"/>
        </w:rPr>
        <w:t>шума</w:t>
      </w:r>
      <w:r w:rsidRPr="00FA5376">
        <w:rPr>
          <w:rFonts w:ascii="Book Antiqua" w:hAnsi="Book Antiqua" w:cs="Calibri"/>
          <w:sz w:val="24"/>
          <w:szCs w:val="24"/>
        </w:rPr>
        <w:t xml:space="preserve">, что теперь это привлекло слишком много внимания. Это было плохо для бизнеса. </w:t>
      </w:r>
      <w:r w:rsidR="007A5D97" w:rsidRPr="00FA5376">
        <w:rPr>
          <w:rFonts w:ascii="Book Antiqua" w:hAnsi="Book Antiqua" w:cs="Calibri"/>
          <w:sz w:val="24"/>
          <w:szCs w:val="24"/>
        </w:rPr>
        <w:t>Настало время закрыть это менее прибыльное предприятие и двигаться дальше.</w:t>
      </w:r>
    </w:p>
    <w:p w:rsidR="009F0907" w:rsidRPr="00FA5376" w:rsidRDefault="009F0907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 xml:space="preserve">И если Коакс </w:t>
      </w:r>
      <w:r w:rsidR="00A75714" w:rsidRPr="00FA5376">
        <w:rPr>
          <w:rFonts w:ascii="Book Antiqua" w:hAnsi="Book Antiqua" w:cs="Calibri"/>
          <w:sz w:val="24"/>
          <w:szCs w:val="24"/>
        </w:rPr>
        <w:t>было суждено</w:t>
      </w:r>
      <w:r w:rsidRPr="00FA5376">
        <w:rPr>
          <w:rFonts w:ascii="Book Antiqua" w:hAnsi="Book Antiqua" w:cs="Calibri"/>
          <w:sz w:val="24"/>
          <w:szCs w:val="24"/>
        </w:rPr>
        <w:t xml:space="preserve"> стать одной из жертв </w:t>
      </w:r>
      <w:r w:rsidR="00A75714" w:rsidRPr="00FA5376">
        <w:rPr>
          <w:rFonts w:ascii="Book Antiqua" w:hAnsi="Book Antiqua" w:cs="Calibri"/>
          <w:sz w:val="24"/>
          <w:szCs w:val="24"/>
        </w:rPr>
        <w:t>этих изменений</w:t>
      </w:r>
      <w:r w:rsidRPr="00FA5376">
        <w:rPr>
          <w:rFonts w:ascii="Book Antiqua" w:hAnsi="Book Antiqua" w:cs="Calibri"/>
          <w:sz w:val="24"/>
          <w:szCs w:val="24"/>
        </w:rPr>
        <w:t xml:space="preserve">, </w:t>
      </w:r>
      <w:r w:rsidR="00A75714" w:rsidRPr="00FA5376">
        <w:rPr>
          <w:rFonts w:ascii="Book Antiqua" w:hAnsi="Book Antiqua" w:cs="Calibri"/>
          <w:sz w:val="24"/>
          <w:szCs w:val="24"/>
        </w:rPr>
        <w:t>то, как бы это ни было</w:t>
      </w:r>
      <w:r w:rsidRPr="00FA5376">
        <w:rPr>
          <w:rFonts w:ascii="Book Antiqua" w:hAnsi="Book Antiqua" w:cs="Calibri"/>
          <w:sz w:val="24"/>
          <w:szCs w:val="24"/>
        </w:rPr>
        <w:t xml:space="preserve"> прискорбно, но </w:t>
      </w:r>
      <w:r w:rsidR="00A75714" w:rsidRPr="00FA5376">
        <w:rPr>
          <w:rFonts w:ascii="Book Antiqua" w:hAnsi="Book Antiqua" w:cs="Calibri"/>
          <w:sz w:val="24"/>
          <w:szCs w:val="24"/>
        </w:rPr>
        <w:t>это не могло по</w:t>
      </w:r>
      <w:r w:rsidRPr="00FA5376">
        <w:rPr>
          <w:rFonts w:ascii="Book Antiqua" w:hAnsi="Book Antiqua" w:cs="Calibri"/>
          <w:sz w:val="24"/>
          <w:szCs w:val="24"/>
        </w:rPr>
        <w:t xml:space="preserve">мешать </w:t>
      </w:r>
      <w:r w:rsidR="00A75714" w:rsidRPr="00FA5376">
        <w:rPr>
          <w:rFonts w:ascii="Book Antiqua" w:hAnsi="Book Antiqua" w:cs="Calibri"/>
          <w:sz w:val="24"/>
          <w:szCs w:val="24"/>
        </w:rPr>
        <w:t>настояще</w:t>
      </w:r>
      <w:r w:rsidRPr="00FA5376">
        <w:rPr>
          <w:rFonts w:ascii="Book Antiqua" w:hAnsi="Book Antiqua" w:cs="Calibri"/>
          <w:sz w:val="24"/>
          <w:szCs w:val="24"/>
        </w:rPr>
        <w:t xml:space="preserve">му хатту </w:t>
      </w:r>
      <w:r w:rsidR="005466C5" w:rsidRPr="00FA5376">
        <w:rPr>
          <w:rFonts w:ascii="Book Antiqua" w:hAnsi="Book Antiqua" w:cs="Calibri"/>
          <w:sz w:val="24"/>
          <w:szCs w:val="24"/>
        </w:rPr>
        <w:t xml:space="preserve">в </w:t>
      </w:r>
      <w:r w:rsidRPr="00FA5376">
        <w:rPr>
          <w:rFonts w:ascii="Book Antiqua" w:hAnsi="Book Antiqua" w:cs="Calibri"/>
          <w:sz w:val="24"/>
          <w:szCs w:val="24"/>
        </w:rPr>
        <w:t>прин</w:t>
      </w:r>
      <w:r w:rsidR="005466C5" w:rsidRPr="00FA5376">
        <w:rPr>
          <w:rFonts w:ascii="Book Antiqua" w:hAnsi="Book Antiqua" w:cs="Calibri"/>
          <w:sz w:val="24"/>
          <w:szCs w:val="24"/>
        </w:rPr>
        <w:t>ятии</w:t>
      </w:r>
      <w:r w:rsidRPr="00FA5376">
        <w:rPr>
          <w:rFonts w:ascii="Book Antiqua" w:hAnsi="Book Antiqua" w:cs="Calibri"/>
          <w:sz w:val="24"/>
          <w:szCs w:val="24"/>
        </w:rPr>
        <w:t xml:space="preserve"> </w:t>
      </w:r>
      <w:r w:rsidR="008F383E" w:rsidRPr="00FA5376">
        <w:rPr>
          <w:rFonts w:ascii="Book Antiqua" w:hAnsi="Book Antiqua" w:cs="Calibri"/>
          <w:sz w:val="24"/>
          <w:szCs w:val="24"/>
        </w:rPr>
        <w:t xml:space="preserve">такого </w:t>
      </w:r>
      <w:r w:rsidRPr="00FA5376">
        <w:rPr>
          <w:rFonts w:ascii="Book Antiqua" w:hAnsi="Book Antiqua" w:cs="Calibri"/>
          <w:sz w:val="24"/>
          <w:szCs w:val="24"/>
        </w:rPr>
        <w:t>решения.</w:t>
      </w:r>
    </w:p>
    <w:p w:rsidR="00ED076E" w:rsidRPr="00FA5376" w:rsidRDefault="003F4B10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щ</w:t>
      </w:r>
      <w:r w:rsidR="00ED076E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лкнул своими толстыми пальцами, и из тени </w:t>
      </w:r>
      <w:r w:rsidR="007208B6" w:rsidRPr="00FA5376">
        <w:rPr>
          <w:rFonts w:ascii="Book Antiqua" w:hAnsi="Book Antiqua" w:cs="Calibri"/>
          <w:sz w:val="24"/>
          <w:szCs w:val="24"/>
        </w:rPr>
        <w:t>показался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="00ED076E" w:rsidRPr="00FA5376">
        <w:rPr>
          <w:rFonts w:ascii="Book Antiqua" w:hAnsi="Book Antiqua" w:cs="Calibri"/>
          <w:sz w:val="24"/>
          <w:szCs w:val="24"/>
        </w:rPr>
        <w:t>нефритово-</w:t>
      </w:r>
      <w:r w:rsidR="009F0907" w:rsidRPr="00FA5376">
        <w:rPr>
          <w:rFonts w:ascii="Book Antiqua" w:hAnsi="Book Antiqua" w:cs="Calibri"/>
          <w:sz w:val="24"/>
          <w:szCs w:val="24"/>
        </w:rPr>
        <w:t>зел</w:t>
      </w:r>
      <w:r w:rsidR="00ED076E" w:rsidRPr="00FA5376">
        <w:rPr>
          <w:rFonts w:ascii="Book Antiqua" w:hAnsi="Book Antiqua" w:cs="Calibri"/>
          <w:sz w:val="24"/>
          <w:szCs w:val="24"/>
        </w:rPr>
        <w:t>ё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ный дроид. </w:t>
      </w:r>
    </w:p>
    <w:p w:rsidR="002F6504" w:rsidRPr="00FA5376" w:rsidRDefault="00146AC5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</w:pP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</w:t>
      </w:r>
      <w:r w:rsidRPr="00FA5376">
        <w:rPr>
          <w:rFonts w:ascii="Book Antiqua" w:hAnsi="Book Antiqua" w:cs="Calibri"/>
          <w:sz w:val="24"/>
          <w:szCs w:val="24"/>
        </w:rPr>
        <w:t>Д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умаю,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сказал хатт, </w:t>
      </w:r>
      <w:r w:rsidRPr="00FA5376">
        <w:rPr>
          <w:rFonts w:ascii="Book Antiqua" w:hAnsi="Book Antiqua" w:cs="Calibri"/>
          <w:sz w:val="24"/>
          <w:szCs w:val="24"/>
        </w:rPr>
        <w:t>―</w:t>
      </w:r>
      <w:r w:rsidR="009F0907" w:rsidRPr="00FA5376">
        <w:rPr>
          <w:rFonts w:ascii="Book Antiqua" w:hAnsi="Book Antiqua" w:cs="Calibri"/>
          <w:sz w:val="24"/>
          <w:szCs w:val="24"/>
        </w:rPr>
        <w:t xml:space="preserve"> пришло время послать </w:t>
      </w:r>
      <w:r w:rsidRPr="00FA5376">
        <w:rPr>
          <w:rFonts w:ascii="Book Antiqua" w:hAnsi="Book Antiqua" w:cs="Calibri"/>
          <w:sz w:val="24"/>
          <w:szCs w:val="24"/>
        </w:rPr>
        <w:t xml:space="preserve">наше собственное </w:t>
      </w:r>
      <w:r w:rsidR="009F0907" w:rsidRPr="00FA5376">
        <w:rPr>
          <w:rFonts w:ascii="Book Antiqua" w:hAnsi="Book Antiqua" w:cs="Calibri"/>
          <w:sz w:val="24"/>
          <w:szCs w:val="24"/>
        </w:rPr>
        <w:t>сообщение.</w:t>
      </w:r>
    </w:p>
    <w:p w:rsidR="002F6504" w:rsidRPr="00FA5376" w:rsidRDefault="002F6504" w:rsidP="009F0907">
      <w:pPr>
        <w:spacing w:after="0" w:line="240" w:lineRule="auto"/>
        <w:ind w:firstLine="567"/>
        <w:jc w:val="both"/>
        <w:rPr>
          <w:rFonts w:ascii="Book Antiqua" w:hAnsi="Book Antiqua" w:cs="Calibri"/>
          <w:sz w:val="24"/>
          <w:szCs w:val="24"/>
        </w:rPr>
        <w:sectPr w:rsidR="002F6504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99618B" w:rsidRPr="00FA5376" w:rsidRDefault="0099618B" w:rsidP="0099618B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99618B" w:rsidRPr="00FA5376" w:rsidRDefault="0099618B" w:rsidP="0099618B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99618B" w:rsidRPr="00FA5376" w:rsidRDefault="0099618B" w:rsidP="0099618B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99618B" w:rsidRPr="00FA5376" w:rsidRDefault="0099618B" w:rsidP="0063775E">
      <w:pPr>
        <w:pStyle w:val="af1"/>
      </w:pPr>
      <w:r w:rsidRPr="00FA5376">
        <w:t>Глава 15</w:t>
      </w:r>
    </w:p>
    <w:p w:rsidR="0099618B" w:rsidRPr="00FA5376" w:rsidRDefault="0099618B" w:rsidP="0099618B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Сделки</w:t>
      </w:r>
    </w:p>
    <w:p w:rsidR="0099618B" w:rsidRPr="00FA5376" w:rsidRDefault="0099618B" w:rsidP="0099618B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Самую дальнюю луну Босфа можно было назвать луной только из жалости. Это был просто кусок скалы, оставшийся от другого, </w:t>
      </w:r>
      <w:proofErr w:type="gramStart"/>
      <w:r w:rsidRPr="00FA5376">
        <w:rPr>
          <w:rFonts w:ascii="Book Antiqua" w:hAnsi="Book Antiqua"/>
          <w:sz w:val="24"/>
          <w:szCs w:val="24"/>
        </w:rPr>
        <w:t>б</w:t>
      </w:r>
      <w:proofErr w:type="gramEnd"/>
      <w:r w:rsidRPr="00FA5376">
        <w:rPr>
          <w:rFonts w:ascii="Book Antiqua" w:hAnsi="Book Antiqua" w:cs="Times New Roman CYR"/>
          <w:sz w:val="24"/>
          <w:szCs w:val="24"/>
        </w:rPr>
        <w:t>ó</w:t>
      </w:r>
      <w:r w:rsidRPr="00FA5376">
        <w:rPr>
          <w:rFonts w:ascii="Book Antiqua" w:hAnsi="Book Antiqua"/>
          <w:sz w:val="24"/>
          <w:szCs w:val="24"/>
        </w:rPr>
        <w:t xml:space="preserve">льшего куска скалы, разнесённого на части в забытой войне. </w:t>
      </w:r>
      <w:r w:rsidR="00E41013" w:rsidRPr="00FA5376">
        <w:rPr>
          <w:rFonts w:ascii="Book Antiqua" w:hAnsi="Book Antiqua"/>
          <w:sz w:val="24"/>
          <w:szCs w:val="24"/>
        </w:rPr>
        <w:t>Он находился</w:t>
      </w:r>
      <w:r w:rsidRPr="00FA5376">
        <w:rPr>
          <w:rFonts w:ascii="Book Antiqua" w:hAnsi="Book Antiqua"/>
          <w:sz w:val="24"/>
          <w:szCs w:val="24"/>
        </w:rPr>
        <w:t xml:space="preserve"> далеко и от планеты, и от центральной звезды, и место это было настолько пустынным, насколько можно было пожелать</w:t>
      </w:r>
      <w:r w:rsidR="00E41013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вдали от </w:t>
      </w:r>
      <w:r w:rsidR="00780046" w:rsidRPr="00FA5376">
        <w:rPr>
          <w:rFonts w:ascii="Book Antiqua" w:hAnsi="Book Antiqua"/>
          <w:sz w:val="24"/>
          <w:szCs w:val="24"/>
        </w:rPr>
        <w:t>ожив</w:t>
      </w:r>
      <w:r w:rsidRPr="00FA5376">
        <w:rPr>
          <w:rFonts w:ascii="Book Antiqua" w:hAnsi="Book Antiqua"/>
          <w:sz w:val="24"/>
          <w:szCs w:val="24"/>
        </w:rPr>
        <w:t>лённых космических путей галактики.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Это было идеальное место </w:t>
      </w:r>
      <w:proofErr w:type="gramStart"/>
      <w:r w:rsidRPr="00FA5376">
        <w:rPr>
          <w:rFonts w:ascii="Book Antiqua" w:hAnsi="Book Antiqua"/>
          <w:sz w:val="24"/>
          <w:szCs w:val="24"/>
        </w:rPr>
        <w:t>для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Морги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Банны, </w:t>
      </w:r>
      <w:r w:rsidR="00DC298B" w:rsidRPr="00FA5376">
        <w:rPr>
          <w:rFonts w:ascii="Book Antiqua" w:hAnsi="Book Antiqua"/>
          <w:sz w:val="24"/>
          <w:szCs w:val="24"/>
        </w:rPr>
        <w:t>отошедшего от дел</w:t>
      </w:r>
      <w:r w:rsidRPr="00FA5376">
        <w:rPr>
          <w:rFonts w:ascii="Book Antiqua" w:hAnsi="Book Antiqua"/>
          <w:sz w:val="24"/>
          <w:szCs w:val="24"/>
        </w:rPr>
        <w:t xml:space="preserve"> босфа-охотника за головами, устроившего здесь свой склад </w:t>
      </w:r>
      <w:r w:rsidR="0030721F" w:rsidRPr="00FA5376">
        <w:rPr>
          <w:rFonts w:ascii="Book Antiqua" w:hAnsi="Book Antiqua"/>
          <w:sz w:val="24"/>
          <w:szCs w:val="24"/>
        </w:rPr>
        <w:t>снабжения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Морга знал, что приливы и отливы в торговле </w:t>
      </w:r>
      <w:r w:rsidR="00C03534" w:rsidRPr="00FA5376">
        <w:rPr>
          <w:rFonts w:ascii="Book Antiqua" w:hAnsi="Book Antiqua"/>
          <w:sz w:val="24"/>
          <w:szCs w:val="24"/>
        </w:rPr>
        <w:t>переменчив</w:t>
      </w:r>
      <w:r w:rsidRPr="00FA5376">
        <w:rPr>
          <w:rFonts w:ascii="Book Antiqua" w:hAnsi="Book Antiqua"/>
          <w:sz w:val="24"/>
          <w:szCs w:val="24"/>
        </w:rPr>
        <w:t xml:space="preserve">ы. Продавец может захотеть придержать товар до тех пор, пока не найдёт подходящего покупателя. К сожалению, такой предмет может быть </w:t>
      </w:r>
      <w:r w:rsidR="007339BB" w:rsidRPr="00FA5376">
        <w:rPr>
          <w:rFonts w:ascii="Book Antiqua" w:hAnsi="Book Antiqua"/>
          <w:sz w:val="24"/>
          <w:szCs w:val="24"/>
        </w:rPr>
        <w:t>чересчур</w:t>
      </w:r>
      <w:r w:rsidRPr="00FA5376">
        <w:rPr>
          <w:rFonts w:ascii="Book Antiqua" w:hAnsi="Book Antiqua"/>
          <w:sz w:val="24"/>
          <w:szCs w:val="24"/>
        </w:rPr>
        <w:t xml:space="preserve"> тёплым для того, чтобы его держать</w:t>
      </w:r>
      <w:r w:rsidR="00BC5719" w:rsidRPr="00FA5376">
        <w:rPr>
          <w:rFonts w:ascii="Book Antiqua" w:hAnsi="Book Antiqua"/>
          <w:sz w:val="24"/>
          <w:szCs w:val="24"/>
        </w:rPr>
        <w:t xml:space="preserve"> у себя</w:t>
      </w:r>
      <w:r w:rsidRPr="00FA5376">
        <w:rPr>
          <w:rFonts w:ascii="Book Antiqua" w:hAnsi="Book Antiqua"/>
          <w:sz w:val="24"/>
          <w:szCs w:val="24"/>
        </w:rPr>
        <w:t>, иногда таким же горячим, как поверхность солнца. И продавец может не захотеть встречаться непосредственно с покупателем. И вот тут-то и приго</w:t>
      </w:r>
      <w:r w:rsidR="00862EF5" w:rsidRPr="00FA5376">
        <w:rPr>
          <w:rFonts w:ascii="Book Antiqua" w:hAnsi="Book Antiqua"/>
          <w:sz w:val="24"/>
          <w:szCs w:val="24"/>
        </w:rPr>
        <w:t>жда</w:t>
      </w:r>
      <w:r w:rsidRPr="00FA5376">
        <w:rPr>
          <w:rFonts w:ascii="Book Antiqua" w:hAnsi="Book Antiqua"/>
          <w:sz w:val="24"/>
          <w:szCs w:val="24"/>
        </w:rPr>
        <w:t xml:space="preserve">лся склад Морги Банны. Он служил как местом хранения особо востребованных товаров, так и торговым пунктом для </w:t>
      </w:r>
      <w:r w:rsidR="00942ACC" w:rsidRPr="00FA5376">
        <w:rPr>
          <w:rFonts w:ascii="Book Antiqua" w:hAnsi="Book Antiqua"/>
          <w:sz w:val="24"/>
          <w:szCs w:val="24"/>
        </w:rPr>
        <w:t>тех</w:t>
      </w:r>
      <w:r w:rsidRPr="00FA5376">
        <w:rPr>
          <w:rFonts w:ascii="Book Antiqua" w:hAnsi="Book Antiqua"/>
          <w:sz w:val="24"/>
          <w:szCs w:val="24"/>
        </w:rPr>
        <w:t>, к</w:t>
      </w:r>
      <w:r w:rsidR="00942ACC" w:rsidRPr="00FA5376">
        <w:rPr>
          <w:rFonts w:ascii="Book Antiqua" w:hAnsi="Book Antiqua"/>
          <w:sz w:val="24"/>
          <w:szCs w:val="24"/>
        </w:rPr>
        <w:t>то не хотел</w:t>
      </w:r>
      <w:r w:rsidRPr="00FA5376">
        <w:rPr>
          <w:rFonts w:ascii="Book Antiqua" w:hAnsi="Book Antiqua"/>
          <w:sz w:val="24"/>
          <w:szCs w:val="24"/>
        </w:rPr>
        <w:t xml:space="preserve"> вести дел</w:t>
      </w:r>
      <w:r w:rsidR="00942ACC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лицом к лицу.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Со временем Морга </w:t>
      </w:r>
      <w:r w:rsidR="00942ACC" w:rsidRPr="00FA5376">
        <w:rPr>
          <w:rFonts w:ascii="Book Antiqua" w:hAnsi="Book Antiqua"/>
          <w:sz w:val="24"/>
          <w:szCs w:val="24"/>
        </w:rPr>
        <w:t>врылся</w:t>
      </w:r>
      <w:r w:rsidRPr="00FA5376">
        <w:rPr>
          <w:rFonts w:ascii="Book Antiqua" w:hAnsi="Book Antiqua"/>
          <w:sz w:val="24"/>
          <w:szCs w:val="24"/>
        </w:rPr>
        <w:t xml:space="preserve"> в лунн</w:t>
      </w:r>
      <w:r w:rsidR="00942ACC" w:rsidRPr="00FA5376">
        <w:rPr>
          <w:rFonts w:ascii="Book Antiqua" w:hAnsi="Book Antiqua"/>
          <w:sz w:val="24"/>
          <w:szCs w:val="24"/>
        </w:rPr>
        <w:t>ую породу</w:t>
      </w:r>
      <w:r w:rsidRPr="00FA5376">
        <w:rPr>
          <w:rFonts w:ascii="Book Antiqua" w:hAnsi="Book Antiqua"/>
          <w:sz w:val="24"/>
          <w:szCs w:val="24"/>
        </w:rPr>
        <w:t>, вырезав залы, переходы и кладовые, а также построи</w:t>
      </w:r>
      <w:r w:rsidR="00CB5363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себе вдоль одной стороны полупрозрачный купол для </w:t>
      </w:r>
      <w:r w:rsidR="00CB5363" w:rsidRPr="00FA5376">
        <w:rPr>
          <w:rFonts w:ascii="Book Antiqua" w:hAnsi="Book Antiqua"/>
          <w:sz w:val="24"/>
          <w:szCs w:val="24"/>
        </w:rPr>
        <w:t>приятного времяпрепровождения</w:t>
      </w:r>
      <w:r w:rsidRPr="00FA5376">
        <w:rPr>
          <w:rFonts w:ascii="Book Antiqua" w:hAnsi="Book Antiqua"/>
          <w:sz w:val="24"/>
          <w:szCs w:val="24"/>
        </w:rPr>
        <w:t xml:space="preserve">. Там </w:t>
      </w:r>
      <w:r w:rsidR="00CB5363" w:rsidRPr="00FA5376">
        <w:rPr>
          <w:rFonts w:ascii="Book Antiqua" w:hAnsi="Book Antiqua"/>
          <w:sz w:val="24"/>
          <w:szCs w:val="24"/>
        </w:rPr>
        <w:t>хранились</w:t>
      </w:r>
      <w:r w:rsidRPr="00FA5376">
        <w:rPr>
          <w:rFonts w:ascii="Book Antiqua" w:hAnsi="Book Antiqua"/>
          <w:sz w:val="24"/>
          <w:szCs w:val="24"/>
        </w:rPr>
        <w:t xml:space="preserve"> вещи, которые лежали годами, их первоначальные владельцы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забыли о них или умерли. </w:t>
      </w:r>
      <w:r w:rsidR="00CB5363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 xml:space="preserve">ыли </w:t>
      </w:r>
      <w:r w:rsidR="00CB5363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 xml:space="preserve">другие материалы, которые </w:t>
      </w:r>
      <w:r w:rsidR="00CB5363" w:rsidRPr="00FA5376">
        <w:rPr>
          <w:rFonts w:ascii="Book Antiqua" w:hAnsi="Book Antiqua"/>
          <w:sz w:val="24"/>
          <w:szCs w:val="24"/>
        </w:rPr>
        <w:t>текли бесперебой</w:t>
      </w:r>
      <w:r w:rsidRPr="00FA5376">
        <w:rPr>
          <w:rFonts w:ascii="Book Antiqua" w:hAnsi="Book Antiqua"/>
          <w:sz w:val="24"/>
          <w:szCs w:val="24"/>
        </w:rPr>
        <w:t xml:space="preserve">но, </w:t>
      </w:r>
      <w:r w:rsidR="00CB5363" w:rsidRPr="00FA5376">
        <w:rPr>
          <w:rFonts w:ascii="Book Antiqua" w:hAnsi="Book Antiqua"/>
          <w:sz w:val="24"/>
          <w:szCs w:val="24"/>
        </w:rPr>
        <w:t>когда</w:t>
      </w:r>
      <w:r w:rsidRPr="00FA5376">
        <w:rPr>
          <w:rFonts w:ascii="Book Antiqua" w:hAnsi="Book Antiqua"/>
          <w:sz w:val="24"/>
          <w:szCs w:val="24"/>
        </w:rPr>
        <w:t xml:space="preserve"> приливы благоприятствовали их </w:t>
      </w:r>
      <w:proofErr w:type="gramStart"/>
      <w:r w:rsidRPr="00FA5376">
        <w:rPr>
          <w:rFonts w:ascii="Book Antiqua" w:hAnsi="Book Antiqua"/>
          <w:sz w:val="24"/>
          <w:szCs w:val="24"/>
        </w:rPr>
        <w:t>продаже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 они </w:t>
      </w:r>
      <w:r w:rsidR="00CB5363" w:rsidRPr="00FA5376">
        <w:rPr>
          <w:rFonts w:ascii="Book Antiqua" w:hAnsi="Book Antiqua"/>
          <w:sz w:val="24"/>
          <w:szCs w:val="24"/>
        </w:rPr>
        <w:t>отгружались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вс</w:t>
      </w:r>
      <w:r w:rsidR="004E753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же Морга Банна не стал выжившим из ума старым босфом, и он был готов, когда </w:t>
      </w:r>
      <w:r w:rsidR="00421FEE" w:rsidRPr="00FA5376">
        <w:rPr>
          <w:rFonts w:ascii="Book Antiqua" w:hAnsi="Book Antiqua"/>
          <w:sz w:val="24"/>
          <w:szCs w:val="24"/>
        </w:rPr>
        <w:t xml:space="preserve">с </w:t>
      </w:r>
      <w:r w:rsidRPr="00FA5376">
        <w:rPr>
          <w:rFonts w:ascii="Book Antiqua" w:hAnsi="Book Antiqua"/>
          <w:sz w:val="24"/>
          <w:szCs w:val="24"/>
        </w:rPr>
        <w:t>корабл</w:t>
      </w:r>
      <w:r w:rsidR="00421FEE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421FEE" w:rsidRPr="00FA5376">
        <w:rPr>
          <w:rFonts w:ascii="Book Antiqua" w:hAnsi="Book Antiqua"/>
          <w:sz w:val="24"/>
          <w:szCs w:val="24"/>
        </w:rPr>
        <w:t>идентифицировавшего себя как</w:t>
      </w:r>
      <w:r w:rsidRPr="00FA5376">
        <w:rPr>
          <w:rFonts w:ascii="Book Antiqua" w:hAnsi="Book Antiqua"/>
          <w:sz w:val="24"/>
          <w:szCs w:val="24"/>
        </w:rPr>
        <w:t xml:space="preserve"> «Нов</w:t>
      </w:r>
      <w:r w:rsidR="00AD1745" w:rsidRPr="00FA5376">
        <w:rPr>
          <w:rFonts w:ascii="Book Antiqua" w:hAnsi="Book Antiqua"/>
          <w:sz w:val="24"/>
          <w:szCs w:val="24"/>
        </w:rPr>
        <w:t>ая</w:t>
      </w:r>
      <w:r w:rsidR="00421FEE" w:rsidRPr="00FA5376">
        <w:rPr>
          <w:rFonts w:ascii="Book Antiqua" w:hAnsi="Book Antiqua"/>
          <w:sz w:val="24"/>
          <w:szCs w:val="24"/>
        </w:rPr>
        <w:t xml:space="preserve"> </w:t>
      </w:r>
      <w:r w:rsidR="00AD1745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», связал</w:t>
      </w:r>
      <w:r w:rsidR="00096C83" w:rsidRPr="00FA5376">
        <w:rPr>
          <w:rFonts w:ascii="Book Antiqua" w:hAnsi="Book Antiqua"/>
          <w:sz w:val="24"/>
          <w:szCs w:val="24"/>
        </w:rPr>
        <w:t>ись</w:t>
      </w:r>
      <w:r w:rsidRPr="00FA5376">
        <w:rPr>
          <w:rFonts w:ascii="Book Antiqua" w:hAnsi="Book Antiqua"/>
          <w:sz w:val="24"/>
          <w:szCs w:val="24"/>
        </w:rPr>
        <w:t xml:space="preserve"> с ним по каналу, который должен </w:t>
      </w:r>
      <w:r w:rsidR="00421FEE" w:rsidRPr="00FA5376">
        <w:rPr>
          <w:rFonts w:ascii="Book Antiqua" w:hAnsi="Book Antiqua"/>
          <w:sz w:val="24"/>
          <w:szCs w:val="24"/>
        </w:rPr>
        <w:t xml:space="preserve">был </w:t>
      </w:r>
      <w:r w:rsidRPr="00FA5376">
        <w:rPr>
          <w:rFonts w:ascii="Book Antiqua" w:hAnsi="Book Antiqua"/>
          <w:sz w:val="24"/>
          <w:szCs w:val="24"/>
        </w:rPr>
        <w:t>быть только у клиентов, и попросил</w:t>
      </w:r>
      <w:r w:rsidR="00421FEE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о встрече.</w:t>
      </w:r>
    </w:p>
    <w:p w:rsidR="00224789" w:rsidRPr="00FA5376" w:rsidRDefault="00224789" w:rsidP="00224789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224789" w:rsidRPr="00FA5376" w:rsidRDefault="00224789" w:rsidP="00224789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72FAE8DA" wp14:editId="1EC3EF47">
            <wp:extent cx="4242435" cy="3083560"/>
            <wp:effectExtent l="0" t="0" r="5715" b="2540"/>
            <wp:docPr id="22" name="Рисунок 22" descr="F:\SW\переводы\Scourge\pics\p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SW\переводы\Scourge\pics\p1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789" w:rsidRPr="00FA5376" w:rsidRDefault="00224789" w:rsidP="00224789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«Нов</w:t>
      </w:r>
      <w:r w:rsidR="00AD1745" w:rsidRPr="00FA5376">
        <w:rPr>
          <w:rFonts w:ascii="Book Antiqua" w:hAnsi="Book Antiqua"/>
          <w:sz w:val="24"/>
          <w:szCs w:val="24"/>
        </w:rPr>
        <w:t>ая</w:t>
      </w:r>
      <w:r w:rsidR="006A42DB" w:rsidRPr="00FA5376">
        <w:rPr>
          <w:rFonts w:ascii="Book Antiqua" w:hAnsi="Book Antiqua"/>
          <w:sz w:val="24"/>
          <w:szCs w:val="24"/>
        </w:rPr>
        <w:t xml:space="preserve"> </w:t>
      </w:r>
      <w:r w:rsidR="00AD1745" w:rsidRPr="00FA5376">
        <w:rPr>
          <w:rFonts w:ascii="Book Antiqua" w:hAnsi="Book Antiqua"/>
          <w:sz w:val="24"/>
          <w:szCs w:val="24"/>
        </w:rPr>
        <w:t>амбиция</w:t>
      </w:r>
      <w:r w:rsidRPr="00FA5376">
        <w:rPr>
          <w:rFonts w:ascii="Book Antiqua" w:hAnsi="Book Antiqua"/>
          <w:sz w:val="24"/>
          <w:szCs w:val="24"/>
        </w:rPr>
        <w:t>» приземлил</w:t>
      </w:r>
      <w:r w:rsidR="00AD1745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сь на одну из транспортных площадок, не</w:t>
      </w:r>
      <w:r w:rsidR="00AD1745" w:rsidRPr="00FA5376">
        <w:rPr>
          <w:rFonts w:ascii="Book Antiqua" w:hAnsi="Book Antiqua"/>
          <w:sz w:val="24"/>
          <w:szCs w:val="24"/>
        </w:rPr>
        <w:t xml:space="preserve"> </w:t>
      </w:r>
      <w:r w:rsidR="00096592" w:rsidRPr="00FA5376">
        <w:rPr>
          <w:rFonts w:ascii="Book Antiqua" w:hAnsi="Book Antiqua"/>
          <w:sz w:val="24"/>
          <w:szCs w:val="24"/>
        </w:rPr>
        <w:t>далеко ушедших от просто</w:t>
      </w:r>
      <w:r w:rsidRPr="00FA5376">
        <w:rPr>
          <w:rFonts w:ascii="Book Antiqua" w:hAnsi="Book Antiqua"/>
          <w:sz w:val="24"/>
          <w:szCs w:val="24"/>
        </w:rPr>
        <w:t xml:space="preserve"> ровн</w:t>
      </w:r>
      <w:r w:rsidR="00096592" w:rsidRPr="00FA5376">
        <w:rPr>
          <w:rFonts w:ascii="Book Antiqua" w:hAnsi="Book Antiqua"/>
          <w:sz w:val="24"/>
          <w:szCs w:val="24"/>
        </w:rPr>
        <w:t>ых участков</w:t>
      </w:r>
      <w:r w:rsidRPr="00FA5376">
        <w:rPr>
          <w:rFonts w:ascii="Book Antiqua" w:hAnsi="Book Antiqua"/>
          <w:sz w:val="24"/>
          <w:szCs w:val="24"/>
        </w:rPr>
        <w:t xml:space="preserve"> лун</w:t>
      </w:r>
      <w:r w:rsidR="00096592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096592" w:rsidRPr="00FA5376">
        <w:rPr>
          <w:rFonts w:ascii="Book Antiqua" w:hAnsi="Book Antiqua"/>
          <w:sz w:val="24"/>
          <w:szCs w:val="24"/>
        </w:rPr>
        <w:t>на которых</w:t>
      </w:r>
      <w:r w:rsidRPr="00FA5376">
        <w:rPr>
          <w:rFonts w:ascii="Book Antiqua" w:hAnsi="Book Antiqua"/>
          <w:sz w:val="24"/>
          <w:szCs w:val="24"/>
        </w:rPr>
        <w:t xml:space="preserve"> дроиды</w:t>
      </w:r>
      <w:r w:rsidR="00096592" w:rsidRPr="00FA5376">
        <w:rPr>
          <w:rFonts w:ascii="Book Antiqua" w:hAnsi="Book Antiqua"/>
          <w:sz w:val="24"/>
          <w:szCs w:val="24"/>
        </w:rPr>
        <w:t xml:space="preserve"> подводили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96592" w:rsidRPr="00FA5376">
        <w:rPr>
          <w:rFonts w:ascii="Book Antiqua" w:hAnsi="Book Antiqua"/>
          <w:sz w:val="24"/>
          <w:szCs w:val="24"/>
        </w:rPr>
        <w:t>переходные галереи</w:t>
      </w:r>
      <w:r w:rsidRPr="00FA5376">
        <w:rPr>
          <w:rFonts w:ascii="Book Antiqua" w:hAnsi="Book Antiqua"/>
          <w:sz w:val="24"/>
          <w:szCs w:val="24"/>
        </w:rPr>
        <w:t xml:space="preserve"> к воздушным шлюзам </w:t>
      </w:r>
      <w:r w:rsidR="00096592" w:rsidRPr="00FA5376">
        <w:rPr>
          <w:rFonts w:ascii="Book Antiqua" w:hAnsi="Book Antiqua"/>
          <w:sz w:val="24"/>
          <w:szCs w:val="24"/>
        </w:rPr>
        <w:t xml:space="preserve">севших </w:t>
      </w:r>
      <w:r w:rsidRPr="00FA5376">
        <w:rPr>
          <w:rFonts w:ascii="Book Antiqua" w:hAnsi="Book Antiqua"/>
          <w:sz w:val="24"/>
          <w:szCs w:val="24"/>
        </w:rPr>
        <w:t>корабл</w:t>
      </w:r>
      <w:r w:rsidR="00096592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096592" w:rsidRPr="00FA5376">
        <w:rPr>
          <w:rFonts w:ascii="Book Antiqua" w:hAnsi="Book Antiqua"/>
          <w:sz w:val="24"/>
          <w:szCs w:val="24"/>
        </w:rPr>
        <w:t>Этот к</w:t>
      </w:r>
      <w:r w:rsidRPr="00FA5376">
        <w:rPr>
          <w:rFonts w:ascii="Book Antiqua" w:hAnsi="Book Antiqua"/>
          <w:sz w:val="24"/>
          <w:szCs w:val="24"/>
        </w:rPr>
        <w:t>орабль покинули тр</w:t>
      </w:r>
      <w:r w:rsidR="00096592" w:rsidRPr="00FA5376">
        <w:rPr>
          <w:rFonts w:ascii="Book Antiqua" w:hAnsi="Book Antiqua"/>
          <w:sz w:val="24"/>
          <w:szCs w:val="24"/>
        </w:rPr>
        <w:t>ое</w:t>
      </w:r>
      <w:r w:rsidRPr="00FA5376">
        <w:rPr>
          <w:rFonts w:ascii="Book Antiqua" w:hAnsi="Book Antiqua"/>
          <w:sz w:val="24"/>
          <w:szCs w:val="24"/>
        </w:rPr>
        <w:t xml:space="preserve"> существ, как его и предупреждали — ботан, панторанка и джедай. Он встретил их под транспарист</w:t>
      </w:r>
      <w:r w:rsidR="00096592" w:rsidRPr="00FA5376">
        <w:rPr>
          <w:rFonts w:ascii="Book Antiqua" w:hAnsi="Book Antiqua"/>
          <w:sz w:val="24"/>
          <w:szCs w:val="24"/>
        </w:rPr>
        <w:t>альн</w:t>
      </w:r>
      <w:r w:rsidRPr="00FA5376">
        <w:rPr>
          <w:rFonts w:ascii="Book Antiqua" w:hAnsi="Book Antiqua"/>
          <w:sz w:val="24"/>
          <w:szCs w:val="24"/>
        </w:rPr>
        <w:t>ым куполом в самом сердце своего комплекса.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lastRenderedPageBreak/>
        <w:t xml:space="preserve">Для вновь прибывших Морга выглядел как любой </w:t>
      </w:r>
      <w:r w:rsidR="001C5173" w:rsidRPr="00FA5376">
        <w:rPr>
          <w:rFonts w:ascii="Book Antiqua" w:hAnsi="Book Antiqua"/>
          <w:sz w:val="24"/>
          <w:szCs w:val="24"/>
        </w:rPr>
        <w:t>преуспевающий и уважаемый босф:</w:t>
      </w:r>
      <w:r w:rsidRPr="00FA5376">
        <w:rPr>
          <w:rFonts w:ascii="Book Antiqua" w:hAnsi="Book Antiqua"/>
          <w:sz w:val="24"/>
          <w:szCs w:val="24"/>
        </w:rPr>
        <w:t xml:space="preserve"> четыре руки</w:t>
      </w:r>
      <w:r w:rsidR="00AA1A48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покры</w:t>
      </w:r>
      <w:r w:rsidR="00AA1A48" w:rsidRPr="00FA5376">
        <w:rPr>
          <w:rFonts w:ascii="Book Antiqua" w:hAnsi="Book Antiqua"/>
          <w:sz w:val="24"/>
          <w:szCs w:val="24"/>
        </w:rPr>
        <w:t>тые</w:t>
      </w:r>
      <w:r w:rsidRPr="00FA5376">
        <w:rPr>
          <w:rFonts w:ascii="Book Antiqua" w:hAnsi="Book Antiqua"/>
          <w:sz w:val="24"/>
          <w:szCs w:val="24"/>
        </w:rPr>
        <w:t xml:space="preserve"> звёздны</w:t>
      </w:r>
      <w:r w:rsidR="00AA1A48" w:rsidRPr="00FA5376">
        <w:rPr>
          <w:rFonts w:ascii="Book Antiqua" w:hAnsi="Book Antiqua"/>
          <w:sz w:val="24"/>
          <w:szCs w:val="24"/>
        </w:rPr>
        <w:t>ми</w:t>
      </w:r>
      <w:r w:rsidRPr="00FA5376">
        <w:rPr>
          <w:rFonts w:ascii="Book Antiqua" w:hAnsi="Book Antiqua"/>
          <w:sz w:val="24"/>
          <w:szCs w:val="24"/>
        </w:rPr>
        <w:t xml:space="preserve"> карт</w:t>
      </w:r>
      <w:r w:rsidR="00AA1A48" w:rsidRPr="00FA5376">
        <w:rPr>
          <w:rFonts w:ascii="Book Antiqua" w:hAnsi="Book Antiqua"/>
          <w:sz w:val="24"/>
          <w:szCs w:val="24"/>
        </w:rPr>
        <w:t>ами</w:t>
      </w:r>
      <w:r w:rsidRPr="00FA5376">
        <w:rPr>
          <w:rFonts w:ascii="Book Antiqua" w:hAnsi="Book Antiqua"/>
          <w:sz w:val="24"/>
          <w:szCs w:val="24"/>
        </w:rPr>
        <w:t xml:space="preserve"> его путешествий, </w:t>
      </w:r>
      <w:r w:rsidR="001C5173" w:rsidRPr="00FA5376">
        <w:rPr>
          <w:rFonts w:ascii="Book Antiqua" w:hAnsi="Book Antiqua"/>
          <w:sz w:val="24"/>
          <w:szCs w:val="24"/>
        </w:rPr>
        <w:t>изящны</w:t>
      </w:r>
      <w:r w:rsidRPr="00FA5376">
        <w:rPr>
          <w:rFonts w:ascii="Book Antiqua" w:hAnsi="Book Antiqua"/>
          <w:sz w:val="24"/>
          <w:szCs w:val="24"/>
        </w:rPr>
        <w:t>е рога</w:t>
      </w:r>
      <w:r w:rsidR="00AA1A48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украш</w:t>
      </w:r>
      <w:r w:rsidR="00AA1A48" w:rsidRPr="00FA5376">
        <w:rPr>
          <w:rFonts w:ascii="Book Antiqua" w:hAnsi="Book Antiqua"/>
          <w:sz w:val="24"/>
          <w:szCs w:val="24"/>
        </w:rPr>
        <w:t>енные</w:t>
      </w:r>
      <w:r w:rsidRPr="00FA5376">
        <w:rPr>
          <w:rFonts w:ascii="Book Antiqua" w:hAnsi="Book Antiqua"/>
          <w:sz w:val="24"/>
          <w:szCs w:val="24"/>
        </w:rPr>
        <w:t xml:space="preserve"> золоты</w:t>
      </w:r>
      <w:r w:rsidR="00AA1A48" w:rsidRPr="00FA5376">
        <w:rPr>
          <w:rFonts w:ascii="Book Antiqua" w:hAnsi="Book Antiqua"/>
          <w:sz w:val="24"/>
          <w:szCs w:val="24"/>
        </w:rPr>
        <w:t>ми</w:t>
      </w:r>
      <w:r w:rsidRPr="00FA5376">
        <w:rPr>
          <w:rFonts w:ascii="Book Antiqua" w:hAnsi="Book Antiqua"/>
          <w:sz w:val="24"/>
          <w:szCs w:val="24"/>
        </w:rPr>
        <w:t xml:space="preserve"> наконечник</w:t>
      </w:r>
      <w:r w:rsidR="00AA1A48" w:rsidRPr="00FA5376">
        <w:rPr>
          <w:rFonts w:ascii="Book Antiqua" w:hAnsi="Book Antiqua"/>
          <w:sz w:val="24"/>
          <w:szCs w:val="24"/>
        </w:rPr>
        <w:t>ам</w:t>
      </w:r>
      <w:r w:rsidRPr="00FA5376">
        <w:rPr>
          <w:rFonts w:ascii="Book Antiqua" w:hAnsi="Book Antiqua"/>
          <w:sz w:val="24"/>
          <w:szCs w:val="24"/>
        </w:rPr>
        <w:t xml:space="preserve">и, </w:t>
      </w:r>
      <w:r w:rsidR="001C5173" w:rsidRPr="00FA5376">
        <w:rPr>
          <w:rFonts w:ascii="Book Antiqua" w:hAnsi="Book Antiqua"/>
          <w:sz w:val="24"/>
          <w:szCs w:val="24"/>
        </w:rPr>
        <w:t xml:space="preserve">недавно вымытые </w:t>
      </w:r>
      <w:r w:rsidR="00BC7097" w:rsidRPr="00FA5376">
        <w:rPr>
          <w:rFonts w:ascii="Book Antiqua" w:hAnsi="Book Antiqua"/>
          <w:sz w:val="24"/>
          <w:szCs w:val="24"/>
        </w:rPr>
        <w:t xml:space="preserve">блестящие </w:t>
      </w:r>
      <w:r w:rsidRPr="00FA5376">
        <w:rPr>
          <w:rFonts w:ascii="Book Antiqua" w:hAnsi="Book Antiqua"/>
          <w:sz w:val="24"/>
          <w:szCs w:val="24"/>
        </w:rPr>
        <w:t>фасеточные глаза, одеяния самого высокого качества.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Он спокойно стоял в центре своего маленького купола, окруж</w:t>
      </w:r>
      <w:r w:rsidR="009700E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нный </w:t>
      </w:r>
      <w:r w:rsidR="009700EB" w:rsidRPr="00FA5376">
        <w:rPr>
          <w:rFonts w:ascii="Book Antiqua" w:hAnsi="Book Antiqua"/>
          <w:sz w:val="24"/>
          <w:szCs w:val="24"/>
        </w:rPr>
        <w:t xml:space="preserve">характерными для его родного мира </w:t>
      </w:r>
      <w:r w:rsidRPr="00FA5376">
        <w:rPr>
          <w:rFonts w:ascii="Book Antiqua" w:hAnsi="Book Antiqua"/>
          <w:sz w:val="24"/>
          <w:szCs w:val="24"/>
        </w:rPr>
        <w:t>растениями</w:t>
      </w:r>
      <w:r w:rsidR="009700EB" w:rsidRPr="00FA5376">
        <w:rPr>
          <w:rFonts w:ascii="Book Antiqua" w:hAnsi="Book Antiqua"/>
          <w:sz w:val="24"/>
          <w:szCs w:val="24"/>
        </w:rPr>
        <w:t>, произраставш</w:t>
      </w:r>
      <w:r w:rsidRPr="00FA5376">
        <w:rPr>
          <w:rFonts w:ascii="Book Antiqua" w:hAnsi="Book Antiqua"/>
          <w:sz w:val="24"/>
          <w:szCs w:val="24"/>
        </w:rPr>
        <w:t>ими под облучающими лампами. Роскошное пространство сада было обрамлено балконами, ведущими в другие части его логова.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Морга раскачивался взад-впер</w:t>
      </w:r>
      <w:r w:rsidR="009700E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д, когда эти трое приблизились.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Добро пожаловать в мой скромный магазин, — сказал он. — Вы —</w:t>
      </w:r>
      <w:r w:rsidR="009700EB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джедай по имени Мандер Зума?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Человек кивнул и </w:t>
      </w:r>
      <w:r w:rsidR="00FC7AAE" w:rsidRPr="00FA5376">
        <w:rPr>
          <w:rFonts w:ascii="Book Antiqua" w:hAnsi="Book Antiqua"/>
          <w:sz w:val="24"/>
          <w:szCs w:val="24"/>
        </w:rPr>
        <w:t>сделал жест</w:t>
      </w:r>
      <w:r w:rsidR="009700EB" w:rsidRPr="00FA5376">
        <w:rPr>
          <w:rFonts w:ascii="Book Antiqua" w:hAnsi="Book Antiqua"/>
          <w:sz w:val="24"/>
          <w:szCs w:val="24"/>
        </w:rPr>
        <w:t xml:space="preserve"> рукой в сторону</w:t>
      </w:r>
      <w:r w:rsidRPr="00FA5376">
        <w:rPr>
          <w:rFonts w:ascii="Book Antiqua" w:hAnsi="Book Antiqua"/>
          <w:sz w:val="24"/>
          <w:szCs w:val="24"/>
        </w:rPr>
        <w:t xml:space="preserve"> остальны</w:t>
      </w:r>
      <w:r w:rsidR="009700EB" w:rsidRPr="00FA5376">
        <w:rPr>
          <w:rFonts w:ascii="Book Antiqua" w:hAnsi="Book Antiqua"/>
          <w:sz w:val="24"/>
          <w:szCs w:val="24"/>
        </w:rPr>
        <w:t>х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мои спутники,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 Бе'рей и Рин Ирана. Должен признаться, я удивлён т</w:t>
      </w:r>
      <w:r w:rsidR="005C02B4" w:rsidRPr="00FA5376">
        <w:rPr>
          <w:rFonts w:ascii="Book Antiqua" w:hAnsi="Book Antiqua"/>
          <w:sz w:val="24"/>
          <w:szCs w:val="24"/>
        </w:rPr>
        <w:t>ому</w:t>
      </w:r>
      <w:r w:rsidRPr="00FA5376">
        <w:rPr>
          <w:rFonts w:ascii="Book Antiqua" w:hAnsi="Book Antiqua"/>
          <w:sz w:val="24"/>
          <w:szCs w:val="24"/>
        </w:rPr>
        <w:t>, что вы позволили нам приземлиться.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Цивилизация проникает даже в самые тёмные уголки космоса, — </w:t>
      </w:r>
      <w:r w:rsidR="001F51E6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Морга. — Я бы предложил в</w:t>
      </w:r>
      <w:r w:rsidR="001F51E6" w:rsidRPr="00FA5376">
        <w:rPr>
          <w:rFonts w:ascii="Book Antiqua" w:hAnsi="Book Antiqua"/>
          <w:sz w:val="24"/>
          <w:szCs w:val="24"/>
        </w:rPr>
        <w:t>ам выпить</w:t>
      </w:r>
      <w:r w:rsidRPr="00FA5376">
        <w:rPr>
          <w:rFonts w:ascii="Book Antiqua" w:hAnsi="Book Antiqua"/>
          <w:sz w:val="24"/>
          <w:szCs w:val="24"/>
        </w:rPr>
        <w:t>, но не знаю ваших предпочтений, и, честно говоря, я надеюсь, что этот обмен мнениями будет кратким.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Вы знаете моё имя, — </w:t>
      </w:r>
      <w:r w:rsidR="001F51E6" w:rsidRPr="00FA5376">
        <w:rPr>
          <w:rFonts w:ascii="Book Antiqua" w:hAnsi="Book Antiqua"/>
          <w:sz w:val="24"/>
          <w:szCs w:val="24"/>
        </w:rPr>
        <w:t>продолжи</w:t>
      </w:r>
      <w:r w:rsidRPr="00FA5376">
        <w:rPr>
          <w:rFonts w:ascii="Book Antiqua" w:hAnsi="Book Antiqua"/>
          <w:sz w:val="24"/>
          <w:szCs w:val="24"/>
        </w:rPr>
        <w:t>л Мандер. — Знаете ли вы, почему мы здесь?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Догадываюсь, — сказал Банн</w:t>
      </w:r>
      <w:r w:rsidR="001F51E6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. — Я знаю ваше имя и имена ваших </w:t>
      </w:r>
      <w:r w:rsidR="001F51E6" w:rsidRPr="00FA5376">
        <w:rPr>
          <w:rFonts w:ascii="Book Antiqua" w:hAnsi="Book Antiqua"/>
          <w:sz w:val="24"/>
          <w:szCs w:val="24"/>
        </w:rPr>
        <w:t>спутник</w:t>
      </w:r>
      <w:r w:rsidRPr="00FA5376">
        <w:rPr>
          <w:rFonts w:ascii="Book Antiqua" w:hAnsi="Book Antiqua"/>
          <w:sz w:val="24"/>
          <w:szCs w:val="24"/>
        </w:rPr>
        <w:t xml:space="preserve">ов, потому что вы </w:t>
      </w:r>
      <w:r w:rsidR="001F51E6" w:rsidRPr="00FA5376">
        <w:rPr>
          <w:rFonts w:ascii="Book Antiqua" w:hAnsi="Book Antiqua"/>
          <w:sz w:val="24"/>
          <w:szCs w:val="24"/>
        </w:rPr>
        <w:t xml:space="preserve">много нашумели в </w:t>
      </w:r>
      <w:r w:rsidR="00AC6A5C" w:rsidRPr="00FA5376">
        <w:rPr>
          <w:rFonts w:ascii="Book Antiqua" w:hAnsi="Book Antiqua"/>
          <w:sz w:val="24"/>
          <w:szCs w:val="24"/>
        </w:rPr>
        <w:t>космос</w:t>
      </w:r>
      <w:r w:rsidR="001F51E6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между Пространством хаттов и Корпоративным сектором, доставляя неудобства многим моим </w:t>
      </w:r>
      <w:r w:rsidR="001F51E6" w:rsidRPr="00FA5376">
        <w:rPr>
          <w:rFonts w:ascii="Book Antiqua" w:hAnsi="Book Antiqua"/>
          <w:sz w:val="24"/>
          <w:szCs w:val="24"/>
        </w:rPr>
        <w:t>постоян</w:t>
      </w:r>
      <w:r w:rsidRPr="00FA5376">
        <w:rPr>
          <w:rFonts w:ascii="Book Antiqua" w:hAnsi="Book Antiqua"/>
          <w:sz w:val="24"/>
          <w:szCs w:val="24"/>
        </w:rPr>
        <w:t xml:space="preserve">ным клиентам. </w:t>
      </w:r>
      <w:r w:rsidR="00DD6D53" w:rsidRPr="00FA5376">
        <w:rPr>
          <w:rFonts w:ascii="Book Antiqua" w:hAnsi="Book Antiqua"/>
          <w:sz w:val="24"/>
          <w:szCs w:val="24"/>
        </w:rPr>
        <w:t>Для меня в э</w:t>
      </w:r>
      <w:r w:rsidRPr="00FA5376">
        <w:rPr>
          <w:rFonts w:ascii="Book Antiqua" w:hAnsi="Book Antiqua"/>
          <w:sz w:val="24"/>
          <w:szCs w:val="24"/>
        </w:rPr>
        <w:t>то</w:t>
      </w:r>
      <w:r w:rsidR="00DD6D53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DD6D53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как хорош</w:t>
      </w:r>
      <w:r w:rsidR="00DD6D53" w:rsidRPr="00FA5376">
        <w:rPr>
          <w:rFonts w:ascii="Book Antiqua" w:hAnsi="Book Antiqua"/>
          <w:sz w:val="24"/>
          <w:szCs w:val="24"/>
        </w:rPr>
        <w:t>ие</w:t>
      </w:r>
      <w:r w:rsidRPr="00FA5376">
        <w:rPr>
          <w:rFonts w:ascii="Book Antiqua" w:hAnsi="Book Antiqua"/>
          <w:sz w:val="24"/>
          <w:szCs w:val="24"/>
        </w:rPr>
        <w:t>, так и плох</w:t>
      </w:r>
      <w:r w:rsidR="00DD6D53" w:rsidRPr="00FA5376">
        <w:rPr>
          <w:rFonts w:ascii="Book Antiqua" w:hAnsi="Book Antiqua"/>
          <w:sz w:val="24"/>
          <w:szCs w:val="24"/>
        </w:rPr>
        <w:t>ие стороны</w:t>
      </w:r>
      <w:r w:rsidRPr="00FA5376">
        <w:rPr>
          <w:rFonts w:ascii="Book Antiqua" w:hAnsi="Book Antiqua"/>
          <w:sz w:val="24"/>
          <w:szCs w:val="24"/>
        </w:rPr>
        <w:t>, поскольку были такие, кто приходил ко мне, чтобы забрать свои припасы, и другие, которые п</w:t>
      </w:r>
      <w:r w:rsidR="00DD6D53" w:rsidRPr="00FA5376">
        <w:rPr>
          <w:rFonts w:ascii="Book Antiqua" w:hAnsi="Book Antiqua"/>
          <w:sz w:val="24"/>
          <w:szCs w:val="24"/>
        </w:rPr>
        <w:t>одумывали</w:t>
      </w:r>
      <w:r w:rsidRPr="00FA5376">
        <w:rPr>
          <w:rFonts w:ascii="Book Antiqua" w:hAnsi="Book Antiqua"/>
          <w:sz w:val="24"/>
          <w:szCs w:val="24"/>
        </w:rPr>
        <w:t xml:space="preserve"> спрятать их тут.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 — Мы здесь по поводу спайса «Буря», — сказала панторанка.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Босф поднял все четыре руки.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Весь вышел, — сказал он. — О да, у меня здесь было немного. Совсем немного этого</w:t>
      </w:r>
      <w:r w:rsidR="00627866" w:rsidRPr="00FA5376">
        <w:rPr>
          <w:rFonts w:ascii="Book Antiqua" w:hAnsi="Book Antiqua"/>
          <w:sz w:val="24"/>
          <w:szCs w:val="24"/>
        </w:rPr>
        <w:t xml:space="preserve"> спайса</w:t>
      </w:r>
      <w:r w:rsidRPr="00FA5376">
        <w:rPr>
          <w:rFonts w:ascii="Book Antiqua" w:hAnsi="Book Antiqua"/>
          <w:sz w:val="24"/>
          <w:szCs w:val="24"/>
        </w:rPr>
        <w:t>. Но когда начали распространяться новости о том, что вы уничтожаете запасы «Бури»</w:t>
      </w:r>
      <w:r w:rsidR="00627866" w:rsidRPr="00FA5376">
        <w:rPr>
          <w:rFonts w:ascii="Book Antiqua" w:hAnsi="Book Antiqua"/>
          <w:sz w:val="24"/>
          <w:szCs w:val="24"/>
        </w:rPr>
        <w:t xml:space="preserve"> везде</w:t>
      </w:r>
      <w:r w:rsidRPr="00FA5376">
        <w:rPr>
          <w:rFonts w:ascii="Book Antiqua" w:hAnsi="Book Antiqua"/>
          <w:sz w:val="24"/>
          <w:szCs w:val="24"/>
        </w:rPr>
        <w:t xml:space="preserve">, где бы вы их ни нашли, что ж, я отправил то, что у меня было, и отказался от всех новых контрактов.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протянул куб данных.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Вот </w:t>
      </w:r>
      <w:r w:rsidR="00B30C06" w:rsidRPr="00FA5376">
        <w:rPr>
          <w:rFonts w:ascii="Book Antiqua" w:hAnsi="Book Antiqua"/>
          <w:sz w:val="24"/>
          <w:szCs w:val="24"/>
        </w:rPr>
        <w:t>данные о транзакциях</w:t>
      </w:r>
      <w:r w:rsidRPr="00FA5376">
        <w:rPr>
          <w:rFonts w:ascii="Book Antiqua" w:hAnsi="Book Antiqua"/>
          <w:sz w:val="24"/>
          <w:szCs w:val="24"/>
        </w:rPr>
        <w:t xml:space="preserve">, какую </w:t>
      </w:r>
      <w:r w:rsidR="0034690E" w:rsidRPr="00FA5376">
        <w:rPr>
          <w:rFonts w:ascii="Book Antiqua" w:hAnsi="Book Antiqua"/>
          <w:sz w:val="24"/>
          <w:szCs w:val="24"/>
        </w:rPr>
        <w:t xml:space="preserve">бы </w:t>
      </w:r>
      <w:r w:rsidRPr="00FA5376">
        <w:rPr>
          <w:rFonts w:ascii="Book Antiqua" w:hAnsi="Book Antiqua"/>
          <w:sz w:val="24"/>
          <w:szCs w:val="24"/>
        </w:rPr>
        <w:t>пользу это вам</w:t>
      </w:r>
      <w:r w:rsidR="0034690E" w:rsidRPr="00FA5376">
        <w:rPr>
          <w:rFonts w:ascii="Book Antiqua" w:hAnsi="Book Antiqua"/>
          <w:sz w:val="24"/>
          <w:szCs w:val="24"/>
        </w:rPr>
        <w:t xml:space="preserve"> ни</w:t>
      </w:r>
      <w:r w:rsidRPr="00FA5376">
        <w:rPr>
          <w:rFonts w:ascii="Book Antiqua" w:hAnsi="Book Antiqua"/>
          <w:sz w:val="24"/>
          <w:szCs w:val="24"/>
        </w:rPr>
        <w:t xml:space="preserve"> принес</w:t>
      </w:r>
      <w:r w:rsidR="0034690E" w:rsidRPr="00FA5376">
        <w:rPr>
          <w:rFonts w:ascii="Book Antiqua" w:hAnsi="Book Antiqua"/>
          <w:sz w:val="24"/>
          <w:szCs w:val="24"/>
        </w:rPr>
        <w:t>ло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взял маленький кубик, как будто это был кристалл самой «Бури».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Вы, конечно</w:t>
      </w:r>
      <w:r w:rsidR="008C667A" w:rsidRPr="00FA5376">
        <w:rPr>
          <w:rFonts w:ascii="Book Antiqua" w:hAnsi="Book Antiqua"/>
          <w:sz w:val="24"/>
          <w:szCs w:val="24"/>
        </w:rPr>
        <w:t xml:space="preserve"> же</w:t>
      </w:r>
      <w:r w:rsidRPr="00FA5376">
        <w:rPr>
          <w:rFonts w:ascii="Book Antiqua" w:hAnsi="Book Antiqua"/>
          <w:sz w:val="24"/>
          <w:szCs w:val="24"/>
        </w:rPr>
        <w:t xml:space="preserve">, понимаете, что мы должны </w:t>
      </w:r>
      <w:r w:rsidR="007D3053" w:rsidRPr="00FA5376">
        <w:rPr>
          <w:rFonts w:ascii="Book Antiqua" w:hAnsi="Book Antiqua"/>
          <w:sz w:val="24"/>
          <w:szCs w:val="24"/>
        </w:rPr>
        <w:t>име</w:t>
      </w:r>
      <w:r w:rsidR="00941347" w:rsidRPr="00FA5376">
        <w:rPr>
          <w:rFonts w:ascii="Book Antiqua" w:hAnsi="Book Antiqua"/>
          <w:sz w:val="24"/>
          <w:szCs w:val="24"/>
        </w:rPr>
        <w:t>ть</w:t>
      </w:r>
      <w:r w:rsidR="00627866" w:rsidRPr="00FA5376">
        <w:rPr>
          <w:rFonts w:ascii="Book Antiqua" w:hAnsi="Book Antiqua"/>
          <w:sz w:val="24"/>
          <w:szCs w:val="24"/>
        </w:rPr>
        <w:t xml:space="preserve"> возможность</w:t>
      </w:r>
      <w:r w:rsidRPr="00FA5376">
        <w:rPr>
          <w:rFonts w:ascii="Book Antiqua" w:hAnsi="Book Antiqua"/>
          <w:sz w:val="24"/>
          <w:szCs w:val="24"/>
        </w:rPr>
        <w:t xml:space="preserve"> п</w:t>
      </w:r>
      <w:r w:rsidR="008C667A" w:rsidRPr="00FA5376">
        <w:rPr>
          <w:rFonts w:ascii="Book Antiqua" w:hAnsi="Book Antiqua"/>
          <w:sz w:val="24"/>
          <w:szCs w:val="24"/>
        </w:rPr>
        <w:t>ровер</w:t>
      </w:r>
      <w:r w:rsidRPr="00FA5376">
        <w:rPr>
          <w:rFonts w:ascii="Book Antiqua" w:hAnsi="Book Antiqua"/>
          <w:sz w:val="24"/>
          <w:szCs w:val="24"/>
        </w:rPr>
        <w:t>ить это.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Да, — </w:t>
      </w:r>
      <w:r w:rsidR="00FA4648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босф, — </w:t>
      </w:r>
      <w:r w:rsidR="00E16BA5" w:rsidRPr="00FA5376">
        <w:rPr>
          <w:rFonts w:ascii="Book Antiqua" w:hAnsi="Book Antiqua"/>
          <w:sz w:val="24"/>
          <w:szCs w:val="24"/>
        </w:rPr>
        <w:t xml:space="preserve">но </w:t>
      </w:r>
      <w:r w:rsidRPr="00FA5376">
        <w:rPr>
          <w:rFonts w:ascii="Book Antiqua" w:hAnsi="Book Antiqua"/>
          <w:sz w:val="24"/>
          <w:szCs w:val="24"/>
        </w:rPr>
        <w:t xml:space="preserve">и вы </w:t>
      </w:r>
      <w:r w:rsidR="000D3716" w:rsidRPr="00FA5376">
        <w:rPr>
          <w:rFonts w:ascii="Book Antiqua" w:hAnsi="Book Antiqua"/>
          <w:sz w:val="24"/>
          <w:szCs w:val="24"/>
        </w:rPr>
        <w:t xml:space="preserve">тоже </w:t>
      </w:r>
      <w:r w:rsidR="00090F27" w:rsidRPr="00FA5376">
        <w:rPr>
          <w:rFonts w:ascii="Book Antiqua" w:hAnsi="Book Antiqua"/>
          <w:sz w:val="24"/>
          <w:szCs w:val="24"/>
        </w:rPr>
        <w:t>должны понять</w:t>
      </w:r>
      <w:r w:rsidRPr="00FA5376">
        <w:rPr>
          <w:rFonts w:ascii="Book Antiqua" w:hAnsi="Book Antiqua"/>
          <w:sz w:val="24"/>
          <w:szCs w:val="24"/>
        </w:rPr>
        <w:t xml:space="preserve">, что я </w:t>
      </w:r>
      <w:r w:rsidR="00090F27" w:rsidRPr="00FA5376">
        <w:rPr>
          <w:rFonts w:ascii="Book Antiqua" w:hAnsi="Book Antiqua"/>
          <w:sz w:val="24"/>
          <w:szCs w:val="24"/>
        </w:rPr>
        <w:t>вынужден вам отказать</w:t>
      </w:r>
      <w:r w:rsidRPr="00FA5376">
        <w:rPr>
          <w:rFonts w:ascii="Book Antiqua" w:hAnsi="Book Antiqua"/>
          <w:sz w:val="24"/>
          <w:szCs w:val="24"/>
        </w:rPr>
        <w:t xml:space="preserve">. У меня нет проблем с тем, чтобы дать вам то, что </w:t>
      </w:r>
      <w:r w:rsidR="00A1018C" w:rsidRPr="00FA5376">
        <w:rPr>
          <w:rFonts w:ascii="Book Antiqua" w:hAnsi="Book Antiqua"/>
          <w:sz w:val="24"/>
          <w:szCs w:val="24"/>
        </w:rPr>
        <w:t>сможет на</w:t>
      </w:r>
      <w:r w:rsidRPr="00FA5376">
        <w:rPr>
          <w:rFonts w:ascii="Book Antiqua" w:hAnsi="Book Antiqua"/>
          <w:sz w:val="24"/>
          <w:szCs w:val="24"/>
        </w:rPr>
        <w:t xml:space="preserve">править вас </w:t>
      </w:r>
      <w:r w:rsidR="00A1018C" w:rsidRPr="00FA5376">
        <w:rPr>
          <w:rFonts w:ascii="Book Antiqua" w:hAnsi="Book Antiqua"/>
          <w:sz w:val="24"/>
          <w:szCs w:val="24"/>
        </w:rPr>
        <w:t>по вашему пути</w:t>
      </w:r>
      <w:r w:rsidRPr="00FA5376">
        <w:rPr>
          <w:rFonts w:ascii="Book Antiqua" w:hAnsi="Book Antiqua"/>
          <w:sz w:val="24"/>
          <w:szCs w:val="24"/>
        </w:rPr>
        <w:t>, но если вы будете совать нос в остальные мои дела, боюсь, мне прид</w:t>
      </w:r>
      <w:r w:rsidR="00FA464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тся п</w:t>
      </w:r>
      <w:r w:rsidR="00B37C28" w:rsidRPr="00FA5376">
        <w:rPr>
          <w:rFonts w:ascii="Book Antiqua" w:hAnsi="Book Antiqua"/>
          <w:sz w:val="24"/>
          <w:szCs w:val="24"/>
        </w:rPr>
        <w:t>ро</w:t>
      </w:r>
      <w:r w:rsidRPr="00FA5376">
        <w:rPr>
          <w:rFonts w:ascii="Book Antiqua" w:hAnsi="Book Antiqua"/>
          <w:sz w:val="24"/>
          <w:szCs w:val="24"/>
        </w:rPr>
        <w:t>вести</w:t>
      </w:r>
      <w:r w:rsidR="00187856" w:rsidRPr="00FA5376">
        <w:rPr>
          <w:rFonts w:ascii="Book Antiqua" w:hAnsi="Book Antiqua"/>
          <w:sz w:val="24"/>
          <w:szCs w:val="24"/>
        </w:rPr>
        <w:t xml:space="preserve"> здесь</w:t>
      </w:r>
      <w:r w:rsidRPr="00FA5376">
        <w:rPr>
          <w:rFonts w:ascii="Book Antiqua" w:hAnsi="Book Antiqua"/>
          <w:sz w:val="24"/>
          <w:szCs w:val="24"/>
        </w:rPr>
        <w:t xml:space="preserve"> черту.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думаю, вы хотите мне </w:t>
      </w:r>
      <w:r w:rsidR="002B3000" w:rsidRPr="00FA5376">
        <w:rPr>
          <w:rFonts w:ascii="Book Antiqua" w:hAnsi="Book Antiqua"/>
          <w:sz w:val="24"/>
          <w:szCs w:val="24"/>
        </w:rPr>
        <w:t>рас</w:t>
      </w:r>
      <w:r w:rsidRPr="00FA5376">
        <w:rPr>
          <w:rFonts w:ascii="Book Antiqua" w:hAnsi="Book Antiqua"/>
          <w:sz w:val="24"/>
          <w:szCs w:val="24"/>
        </w:rPr>
        <w:t>сказать, — ответил Мандер.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Морга Банна отшатнулся на полшага назад, как будто Мандер </w:t>
      </w:r>
      <w:r w:rsidR="003E236D" w:rsidRPr="00FA5376">
        <w:rPr>
          <w:rFonts w:ascii="Book Antiqua" w:hAnsi="Book Antiqua"/>
          <w:sz w:val="24"/>
          <w:szCs w:val="24"/>
        </w:rPr>
        <w:t>попытался</w:t>
      </w:r>
      <w:r w:rsidRPr="00FA5376">
        <w:rPr>
          <w:rFonts w:ascii="Book Antiqua" w:hAnsi="Book Antiqua"/>
          <w:sz w:val="24"/>
          <w:szCs w:val="24"/>
        </w:rPr>
        <w:t xml:space="preserve"> ударить его. Он подн</w:t>
      </w:r>
      <w:r w:rsidR="003D7F9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с татуированную руку ко лбу и покачал рогатой головой</w:t>
      </w:r>
      <w:r w:rsidR="000E4F99" w:rsidRPr="00FA5376">
        <w:rPr>
          <w:rFonts w:ascii="Book Antiqua" w:hAnsi="Book Antiqua"/>
          <w:sz w:val="24"/>
          <w:szCs w:val="24"/>
        </w:rPr>
        <w:t>, з</w:t>
      </w:r>
      <w:r w:rsidRPr="00FA5376">
        <w:rPr>
          <w:rFonts w:ascii="Book Antiqua" w:hAnsi="Book Antiqua"/>
          <w:sz w:val="24"/>
          <w:szCs w:val="24"/>
        </w:rPr>
        <w:t xml:space="preserve">атем глубоко вздохнул.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Нет необходимости использовать ваши колдовские при</w:t>
      </w:r>
      <w:r w:rsidR="003D7F9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мы, джедай. Я ничего не могу сказать вам. Все мои доставки, входящие и исходящие, осуществляются вслепую. И </w:t>
      </w:r>
      <w:r w:rsidR="003D7F96" w:rsidRPr="00FA5376">
        <w:rPr>
          <w:rFonts w:ascii="Book Antiqua" w:hAnsi="Book Antiqua"/>
          <w:sz w:val="24"/>
          <w:szCs w:val="24"/>
        </w:rPr>
        <w:t xml:space="preserve">графики отгрузки </w:t>
      </w:r>
      <w:r w:rsidRPr="00FA5376">
        <w:rPr>
          <w:rFonts w:ascii="Book Antiqua" w:hAnsi="Book Antiqua"/>
          <w:sz w:val="24"/>
          <w:szCs w:val="24"/>
        </w:rPr>
        <w:t>регулярно меняют</w:t>
      </w:r>
      <w:r w:rsidR="003D7F96" w:rsidRPr="00FA5376">
        <w:rPr>
          <w:rFonts w:ascii="Book Antiqua" w:hAnsi="Book Antiqua"/>
          <w:sz w:val="24"/>
          <w:szCs w:val="24"/>
        </w:rPr>
        <w:t>ся</w:t>
      </w:r>
      <w:r w:rsidRPr="00FA5376">
        <w:rPr>
          <w:rFonts w:ascii="Book Antiqua" w:hAnsi="Book Antiqua"/>
          <w:sz w:val="24"/>
          <w:szCs w:val="24"/>
        </w:rPr>
        <w:t xml:space="preserve">. А в течение последних нескольких недель и </w:t>
      </w:r>
      <w:r w:rsidR="001B2336" w:rsidRPr="00FA5376">
        <w:rPr>
          <w:rFonts w:ascii="Book Antiqua" w:hAnsi="Book Antiqua"/>
          <w:sz w:val="24"/>
          <w:szCs w:val="24"/>
        </w:rPr>
        <w:t xml:space="preserve">списки </w:t>
      </w:r>
      <w:r w:rsidRPr="00FA5376">
        <w:rPr>
          <w:rFonts w:ascii="Book Antiqua" w:hAnsi="Book Antiqua"/>
          <w:sz w:val="24"/>
          <w:szCs w:val="24"/>
        </w:rPr>
        <w:t xml:space="preserve">грузоотправителей. Вы можете </w:t>
      </w:r>
      <w:r w:rsidR="002F2E84" w:rsidRPr="00FA5376">
        <w:rPr>
          <w:rFonts w:ascii="Book Antiqua" w:hAnsi="Book Antiqua"/>
          <w:sz w:val="24"/>
          <w:szCs w:val="24"/>
        </w:rPr>
        <w:t>годами гонять</w:t>
      </w:r>
      <w:r w:rsidRPr="00FA5376">
        <w:rPr>
          <w:rFonts w:ascii="Book Antiqua" w:hAnsi="Book Antiqua"/>
          <w:sz w:val="24"/>
          <w:szCs w:val="24"/>
        </w:rPr>
        <w:t xml:space="preserve"> свои реактивные двигатели, так и не приблизившись к тому, чтобы прикоснуться к </w:t>
      </w:r>
      <w:r w:rsidR="003F4B10" w:rsidRPr="00FA5376">
        <w:rPr>
          <w:rFonts w:ascii="Book Antiqua" w:hAnsi="Book Antiqua"/>
          <w:sz w:val="24"/>
          <w:szCs w:val="24"/>
        </w:rPr>
        <w:t>Спайсовому лорду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Мы могли бы взять ваши компьютеры и выяснить это сами, — сказала Рин, явно </w:t>
      </w:r>
      <w:proofErr w:type="gramStart"/>
      <w:r w:rsidRPr="00FA5376">
        <w:rPr>
          <w:rFonts w:ascii="Book Antiqua" w:hAnsi="Book Antiqua"/>
          <w:sz w:val="24"/>
          <w:szCs w:val="24"/>
        </w:rPr>
        <w:t>разочарованная</w:t>
      </w:r>
      <w:proofErr w:type="gramEnd"/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D03A47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огли бы, — </w:t>
      </w:r>
      <w:r w:rsidR="00D03A47" w:rsidRPr="00FA5376">
        <w:rPr>
          <w:rFonts w:ascii="Book Antiqua" w:hAnsi="Book Antiqua"/>
          <w:sz w:val="24"/>
          <w:szCs w:val="24"/>
        </w:rPr>
        <w:t>подтверди</w:t>
      </w:r>
      <w:r w:rsidRPr="00FA5376">
        <w:rPr>
          <w:rFonts w:ascii="Book Antiqua" w:hAnsi="Book Antiqua"/>
          <w:sz w:val="24"/>
          <w:szCs w:val="24"/>
        </w:rPr>
        <w:t xml:space="preserve">л босф, — но я бы не рекомендовал.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 щ</w:t>
      </w:r>
      <w:r w:rsidR="00D03A47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лкнул пальц</w:t>
      </w:r>
      <w:r w:rsidR="00266D93" w:rsidRPr="00FA5376">
        <w:rPr>
          <w:rFonts w:ascii="Book Antiqua" w:hAnsi="Book Antiqua"/>
          <w:sz w:val="24"/>
          <w:szCs w:val="24"/>
        </w:rPr>
        <w:t xml:space="preserve">ами, и вдоль балконов появился </w:t>
      </w:r>
      <w:r w:rsidRPr="00FA5376">
        <w:rPr>
          <w:rFonts w:ascii="Book Antiqua" w:hAnsi="Book Antiqua"/>
          <w:sz w:val="24"/>
          <w:szCs w:val="24"/>
        </w:rPr>
        <w:t xml:space="preserve">отряд наёмников в </w:t>
      </w:r>
      <w:proofErr w:type="gramStart"/>
      <w:r w:rsidRPr="00FA5376">
        <w:rPr>
          <w:rFonts w:ascii="Book Antiqua" w:hAnsi="Book Antiqua"/>
          <w:sz w:val="24"/>
          <w:szCs w:val="24"/>
        </w:rPr>
        <w:t>чёрном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 Их </w:t>
      </w:r>
      <w:r w:rsidR="00266D93" w:rsidRPr="00FA5376">
        <w:rPr>
          <w:rFonts w:ascii="Book Antiqua" w:hAnsi="Book Antiqua"/>
          <w:sz w:val="24"/>
          <w:szCs w:val="24"/>
        </w:rPr>
        <w:t xml:space="preserve">взведённые </w:t>
      </w:r>
      <w:r w:rsidRPr="00FA5376">
        <w:rPr>
          <w:rFonts w:ascii="Book Antiqua" w:hAnsi="Book Antiqua"/>
          <w:sz w:val="24"/>
          <w:szCs w:val="24"/>
        </w:rPr>
        <w:t>карабины были нацелены на троих новоприбывших.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Они прибыли три дня назад, — </w:t>
      </w:r>
      <w:r w:rsidR="00B65F2D" w:rsidRPr="00FA5376">
        <w:rPr>
          <w:rFonts w:ascii="Book Antiqua" w:hAnsi="Book Antiqua"/>
          <w:sz w:val="24"/>
          <w:szCs w:val="24"/>
        </w:rPr>
        <w:t>поясни</w:t>
      </w:r>
      <w:r w:rsidRPr="00FA5376">
        <w:rPr>
          <w:rFonts w:ascii="Book Antiqua" w:hAnsi="Book Antiqua"/>
          <w:sz w:val="24"/>
          <w:szCs w:val="24"/>
        </w:rPr>
        <w:t>л Морга Банна. — Они были наняты через один из вышеупомянутых «слепых» приёмов с приказом прибыть сюда и предложить любую помощь, какую они смогут оказать. Я при</w:t>
      </w:r>
      <w:r w:rsidR="0017202B" w:rsidRPr="00FA5376">
        <w:rPr>
          <w:rFonts w:ascii="Book Antiqua" w:hAnsi="Book Antiqua"/>
          <w:sz w:val="24"/>
          <w:szCs w:val="24"/>
        </w:rPr>
        <w:t>ня</w:t>
      </w:r>
      <w:r w:rsidRPr="00FA5376">
        <w:rPr>
          <w:rFonts w:ascii="Book Antiqua" w:hAnsi="Book Antiqua"/>
          <w:sz w:val="24"/>
          <w:szCs w:val="24"/>
        </w:rPr>
        <w:t>л их, конечно, так же, как при</w:t>
      </w:r>
      <w:r w:rsidR="0017202B" w:rsidRPr="00FA5376">
        <w:rPr>
          <w:rFonts w:ascii="Book Antiqua" w:hAnsi="Book Antiqua"/>
          <w:sz w:val="24"/>
          <w:szCs w:val="24"/>
        </w:rPr>
        <w:t>нима</w:t>
      </w:r>
      <w:r w:rsidRPr="00FA5376">
        <w:rPr>
          <w:rFonts w:ascii="Book Antiqua" w:hAnsi="Book Antiqua"/>
          <w:sz w:val="24"/>
          <w:szCs w:val="24"/>
        </w:rPr>
        <w:t>ю вас. Здесь, в космосе, становится одиноко, и мы рады любой компании.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хмуро посмотрел </w:t>
      </w:r>
      <w:proofErr w:type="gramStart"/>
      <w:r w:rsidRPr="00FA5376">
        <w:rPr>
          <w:rFonts w:ascii="Book Antiqua" w:hAnsi="Book Antiqua"/>
          <w:sz w:val="24"/>
          <w:szCs w:val="24"/>
        </w:rPr>
        <w:t>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Моргу Банну.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думаю, вам следует </w:t>
      </w:r>
      <w:r w:rsidR="002A6955" w:rsidRPr="00FA5376">
        <w:rPr>
          <w:rFonts w:ascii="Book Antiqua" w:hAnsi="Book Antiqua"/>
          <w:sz w:val="24"/>
          <w:szCs w:val="24"/>
        </w:rPr>
        <w:t>веле</w:t>
      </w:r>
      <w:r w:rsidRPr="00FA5376">
        <w:rPr>
          <w:rFonts w:ascii="Book Antiqua" w:hAnsi="Book Antiqua"/>
          <w:sz w:val="24"/>
          <w:szCs w:val="24"/>
        </w:rPr>
        <w:t>ть и</w:t>
      </w:r>
      <w:r w:rsidR="002A6955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сложить оружие, и мы поговорим о ваших отношениях с этим </w:t>
      </w:r>
      <w:r w:rsidR="003F4B10" w:rsidRPr="00FA5376">
        <w:rPr>
          <w:rFonts w:ascii="Book Antiqua" w:hAnsi="Book Antiqua"/>
          <w:sz w:val="24"/>
          <w:szCs w:val="24"/>
        </w:rPr>
        <w:t>Спайсовым лордом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Странно, но в его предложении не было даже малейшего нам</w:t>
      </w:r>
      <w:r w:rsidR="008A1C8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ка на Силу.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Вас всего трое, — усмехнулся Морга Банна. — Вы в меньшинстве. Я </w:t>
      </w:r>
      <w:r w:rsidR="008A1C86" w:rsidRPr="00FA5376">
        <w:rPr>
          <w:rFonts w:ascii="Book Antiqua" w:hAnsi="Book Antiqua"/>
          <w:sz w:val="24"/>
          <w:szCs w:val="24"/>
        </w:rPr>
        <w:t>заклина</w:t>
      </w:r>
      <w:r w:rsidRPr="00FA5376">
        <w:rPr>
          <w:rFonts w:ascii="Book Antiqua" w:hAnsi="Book Antiqua"/>
          <w:sz w:val="24"/>
          <w:szCs w:val="24"/>
        </w:rPr>
        <w:t>ю вас вернуться на свой корабль, прежде чем они занервничают и откроют огонь.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не получили того, за чем пришли, — сказал Мандер. Его рука потянулась к световому мечу, но он бросил взгляд на Рин. Она покачала головой, и он кивнул.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За это я извиняюсь, но вы должны идти, — сказал босф. — </w:t>
      </w:r>
      <w:r w:rsidR="00DE42C7" w:rsidRPr="00FA5376">
        <w:rPr>
          <w:rFonts w:ascii="Book Antiqua" w:hAnsi="Book Antiqua"/>
          <w:sz w:val="24"/>
          <w:szCs w:val="24"/>
        </w:rPr>
        <w:t>Это всё слишком серь</w:t>
      </w:r>
      <w:r w:rsidR="004D7E6F" w:rsidRPr="00FA5376">
        <w:rPr>
          <w:rFonts w:ascii="Book Antiqua" w:hAnsi="Book Antiqua"/>
          <w:sz w:val="24"/>
          <w:szCs w:val="24"/>
        </w:rPr>
        <w:t>ё</w:t>
      </w:r>
      <w:r w:rsidR="00DE42C7" w:rsidRPr="00FA5376">
        <w:rPr>
          <w:rFonts w:ascii="Book Antiqua" w:hAnsi="Book Antiqua"/>
          <w:sz w:val="24"/>
          <w:szCs w:val="24"/>
        </w:rPr>
        <w:t>зно</w:t>
      </w:r>
      <w:r w:rsidRPr="00FA5376">
        <w:rPr>
          <w:rFonts w:ascii="Book Antiqua" w:hAnsi="Book Antiqua"/>
          <w:sz w:val="24"/>
          <w:szCs w:val="24"/>
        </w:rPr>
        <w:t xml:space="preserve"> всего </w:t>
      </w:r>
      <w:r w:rsidR="00B17DBC" w:rsidRPr="00FA5376">
        <w:rPr>
          <w:rFonts w:ascii="Book Antiqua" w:hAnsi="Book Antiqua"/>
          <w:sz w:val="24"/>
          <w:szCs w:val="24"/>
        </w:rPr>
        <w:t xml:space="preserve">лишь </w:t>
      </w:r>
      <w:r w:rsidRPr="00FA5376">
        <w:rPr>
          <w:rFonts w:ascii="Book Antiqua" w:hAnsi="Book Antiqua"/>
          <w:sz w:val="24"/>
          <w:szCs w:val="24"/>
        </w:rPr>
        <w:t>для троих.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знаем, — сказал джедай. — Вот поэтому мы и привели подкрепление.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Раздался взрыв, и вся луна, казалось, ненадолго накренилась вправо. Морга поднял глаза и ахнул, </w:t>
      </w:r>
      <w:r w:rsidR="00285182" w:rsidRPr="00FA5376">
        <w:rPr>
          <w:rFonts w:ascii="Book Antiqua" w:hAnsi="Book Antiqua"/>
          <w:sz w:val="24"/>
          <w:szCs w:val="24"/>
        </w:rPr>
        <w:t>увидев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85182" w:rsidRPr="00FA5376">
        <w:rPr>
          <w:rFonts w:ascii="Book Antiqua" w:hAnsi="Book Antiqua"/>
          <w:sz w:val="24"/>
          <w:szCs w:val="24"/>
        </w:rPr>
        <w:t>громадину</w:t>
      </w:r>
      <w:r w:rsidRPr="00FA5376">
        <w:rPr>
          <w:rFonts w:ascii="Book Antiqua" w:hAnsi="Book Antiqua"/>
          <w:sz w:val="24"/>
          <w:szCs w:val="24"/>
        </w:rPr>
        <w:t xml:space="preserve"> корабля Корпоративного сектора «Решительный»</w:t>
      </w:r>
      <w:r w:rsidR="00285182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навис</w:t>
      </w:r>
      <w:r w:rsidR="00285182" w:rsidRPr="00FA5376">
        <w:rPr>
          <w:rFonts w:ascii="Book Antiqua" w:hAnsi="Book Antiqua"/>
          <w:sz w:val="24"/>
          <w:szCs w:val="24"/>
        </w:rPr>
        <w:t>шего</w:t>
      </w:r>
      <w:r w:rsidRPr="00FA5376">
        <w:rPr>
          <w:rFonts w:ascii="Book Antiqua" w:hAnsi="Book Antiqua"/>
          <w:sz w:val="24"/>
          <w:szCs w:val="24"/>
        </w:rPr>
        <w:t xml:space="preserve"> над ними, как молот, готовый нанести удар. </w:t>
      </w:r>
      <w:r w:rsidR="00285182" w:rsidRPr="00FA5376">
        <w:rPr>
          <w:rFonts w:ascii="Book Antiqua" w:hAnsi="Book Antiqua"/>
          <w:sz w:val="24"/>
          <w:szCs w:val="24"/>
        </w:rPr>
        <w:t>Вокруг о</w:t>
      </w:r>
      <w:r w:rsidRPr="00FA5376">
        <w:rPr>
          <w:rFonts w:ascii="Book Antiqua" w:hAnsi="Book Antiqua"/>
          <w:sz w:val="24"/>
          <w:szCs w:val="24"/>
        </w:rPr>
        <w:t>громн</w:t>
      </w:r>
      <w:r w:rsidR="00285182" w:rsidRPr="00FA5376">
        <w:rPr>
          <w:rFonts w:ascii="Book Antiqua" w:hAnsi="Book Antiqua"/>
          <w:sz w:val="24"/>
          <w:szCs w:val="24"/>
        </w:rPr>
        <w:t>ого</w:t>
      </w:r>
      <w:r w:rsidRPr="00FA5376">
        <w:rPr>
          <w:rFonts w:ascii="Book Antiqua" w:hAnsi="Book Antiqua"/>
          <w:sz w:val="24"/>
          <w:szCs w:val="24"/>
        </w:rPr>
        <w:t xml:space="preserve"> надвига</w:t>
      </w:r>
      <w:r w:rsidR="00285182" w:rsidRPr="00FA5376">
        <w:rPr>
          <w:rFonts w:ascii="Book Antiqua" w:hAnsi="Book Antiqua"/>
          <w:sz w:val="24"/>
          <w:szCs w:val="24"/>
        </w:rPr>
        <w:t>вшегося</w:t>
      </w:r>
      <w:r w:rsidRPr="00FA5376">
        <w:rPr>
          <w:rFonts w:ascii="Book Antiqua" w:hAnsi="Book Antiqua"/>
          <w:sz w:val="24"/>
          <w:szCs w:val="24"/>
        </w:rPr>
        <w:t xml:space="preserve"> корабл</w:t>
      </w:r>
      <w:r w:rsidR="00285182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85182" w:rsidRPr="00FA5376">
        <w:rPr>
          <w:rFonts w:ascii="Book Antiqua" w:hAnsi="Book Antiqua"/>
          <w:sz w:val="24"/>
          <w:szCs w:val="24"/>
        </w:rPr>
        <w:lastRenderedPageBreak/>
        <w:t xml:space="preserve">роились истребители </w:t>
      </w:r>
      <w:r w:rsidR="00285182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285182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285182" w:rsidRPr="00FA5376">
        <w:rPr>
          <w:rFonts w:ascii="Book Antiqua" w:hAnsi="Book Antiqua"/>
          <w:sz w:val="24"/>
          <w:szCs w:val="24"/>
        </w:rPr>
        <w:t>челноки</w:t>
      </w:r>
      <w:r w:rsidRPr="00FA5376">
        <w:rPr>
          <w:rFonts w:ascii="Book Antiqua" w:hAnsi="Book Antiqua"/>
          <w:sz w:val="24"/>
          <w:szCs w:val="24"/>
        </w:rPr>
        <w:t xml:space="preserve"> уже готовились к высадке на поверхность.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Наёмники огляделись, и на мгновение Морга испугался, что они попытаются стрелять сквозь купол. Их оружие не смогло бы пробить </w:t>
      </w:r>
      <w:proofErr w:type="gramStart"/>
      <w:r w:rsidRPr="00FA5376">
        <w:rPr>
          <w:rFonts w:ascii="Book Antiqua" w:hAnsi="Book Antiqua"/>
          <w:sz w:val="24"/>
          <w:szCs w:val="24"/>
        </w:rPr>
        <w:t>усиленн</w:t>
      </w:r>
      <w:r w:rsidR="00AD5178" w:rsidRPr="00FA5376">
        <w:rPr>
          <w:rFonts w:ascii="Book Antiqua" w:hAnsi="Book Antiqua"/>
          <w:sz w:val="24"/>
          <w:szCs w:val="24"/>
        </w:rPr>
        <w:t>ую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транспарист</w:t>
      </w:r>
      <w:r w:rsidR="00AD5178" w:rsidRPr="00FA5376">
        <w:rPr>
          <w:rFonts w:ascii="Book Antiqua" w:hAnsi="Book Antiqua"/>
          <w:sz w:val="24"/>
          <w:szCs w:val="24"/>
        </w:rPr>
        <w:t>аль</w:t>
      </w:r>
      <w:r w:rsidRPr="00FA5376">
        <w:rPr>
          <w:rFonts w:ascii="Book Antiqua" w:hAnsi="Book Antiqua"/>
          <w:sz w:val="24"/>
          <w:szCs w:val="24"/>
        </w:rPr>
        <w:t xml:space="preserve">, но в том, что у корабельных турболазеров таких проблем не возникнет, он не сомневался. </w:t>
      </w:r>
      <w:r w:rsidR="002B5C7A" w:rsidRPr="00FA5376">
        <w:rPr>
          <w:rFonts w:ascii="Book Antiqua" w:hAnsi="Book Antiqua"/>
          <w:sz w:val="24"/>
          <w:szCs w:val="24"/>
        </w:rPr>
        <w:t>Босф</w:t>
      </w:r>
      <w:r w:rsidRPr="00FA5376">
        <w:rPr>
          <w:rFonts w:ascii="Book Antiqua" w:hAnsi="Book Antiqua"/>
          <w:sz w:val="24"/>
          <w:szCs w:val="24"/>
        </w:rPr>
        <w:t xml:space="preserve"> отдал приказ наёмникам отступить. </w:t>
      </w:r>
      <w:r w:rsidR="002B5C7A" w:rsidRPr="00FA5376">
        <w:rPr>
          <w:rFonts w:ascii="Book Antiqua" w:hAnsi="Book Antiqua"/>
          <w:sz w:val="24"/>
          <w:szCs w:val="24"/>
        </w:rPr>
        <w:t>Те</w:t>
      </w:r>
      <w:r w:rsidRPr="00FA5376">
        <w:rPr>
          <w:rFonts w:ascii="Book Antiqua" w:hAnsi="Book Antiqua"/>
          <w:sz w:val="24"/>
          <w:szCs w:val="24"/>
        </w:rPr>
        <w:t xml:space="preserve"> медленно подчинились.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Вы ставите меня в неудобное положение, — сказал </w:t>
      </w:r>
      <w:r w:rsidR="00FB00DF" w:rsidRPr="00FA5376">
        <w:rPr>
          <w:rFonts w:ascii="Book Antiqua" w:hAnsi="Book Antiqua"/>
          <w:sz w:val="24"/>
          <w:szCs w:val="24"/>
        </w:rPr>
        <w:t>Морга</w:t>
      </w:r>
      <w:r w:rsidRPr="00FA5376">
        <w:rPr>
          <w:rFonts w:ascii="Book Antiqua" w:hAnsi="Book Antiqua"/>
          <w:sz w:val="24"/>
          <w:szCs w:val="24"/>
        </w:rPr>
        <w:t xml:space="preserve">. — Но, как я уже сказал, у меня нет никакой информации о </w:t>
      </w:r>
      <w:r w:rsidR="003F4B10" w:rsidRPr="00FA5376">
        <w:rPr>
          <w:rFonts w:ascii="Book Antiqua" w:hAnsi="Book Antiqua"/>
          <w:sz w:val="24"/>
          <w:szCs w:val="24"/>
        </w:rPr>
        <w:t>Спайсовом лорде</w:t>
      </w:r>
      <w:r w:rsidRPr="00FA5376">
        <w:rPr>
          <w:rFonts w:ascii="Book Antiqua" w:hAnsi="Book Antiqua"/>
          <w:sz w:val="24"/>
          <w:szCs w:val="24"/>
        </w:rPr>
        <w:t xml:space="preserve">, которая могла бы вам помочь. Тот, кого вы ищете, насколько я понимаю, говорит </w:t>
      </w:r>
      <w:r w:rsidR="00DD05C7" w:rsidRPr="00FA5376">
        <w:rPr>
          <w:rFonts w:ascii="Book Antiqua" w:hAnsi="Book Antiqua"/>
          <w:sz w:val="24"/>
          <w:szCs w:val="24"/>
        </w:rPr>
        <w:t xml:space="preserve">с </w:t>
      </w:r>
      <w:r w:rsidRPr="00FA5376">
        <w:rPr>
          <w:rFonts w:ascii="Book Antiqua" w:hAnsi="Book Antiqua"/>
          <w:sz w:val="24"/>
          <w:szCs w:val="24"/>
        </w:rPr>
        <w:t xml:space="preserve">очень немногими, и поставки, которые он хранил здесь, поступают из самых разных источников. </w:t>
      </w:r>
      <w:r w:rsidR="00A545DD" w:rsidRPr="00FA5376">
        <w:rPr>
          <w:rFonts w:ascii="Book Antiqua" w:hAnsi="Book Antiqua"/>
          <w:sz w:val="24"/>
          <w:szCs w:val="24"/>
        </w:rPr>
        <w:t>Боюсь, для вас я тупиковый вариант.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AC4016" w:rsidRPr="00FA5376">
        <w:rPr>
          <w:rFonts w:ascii="Book Antiqua" w:hAnsi="Book Antiqua"/>
          <w:sz w:val="24"/>
          <w:szCs w:val="24"/>
        </w:rPr>
        <w:t>Возможно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E92A97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 xml:space="preserve">нет, — </w:t>
      </w:r>
      <w:r w:rsidR="00743F3C" w:rsidRPr="00FA5376">
        <w:rPr>
          <w:rFonts w:ascii="Book Antiqua" w:hAnsi="Book Antiqua"/>
          <w:sz w:val="24"/>
          <w:szCs w:val="24"/>
        </w:rPr>
        <w:t>возрази</w:t>
      </w:r>
      <w:r w:rsidRPr="00FA5376">
        <w:rPr>
          <w:rFonts w:ascii="Book Antiqua" w:hAnsi="Book Antiqua"/>
          <w:sz w:val="24"/>
          <w:szCs w:val="24"/>
        </w:rPr>
        <w:t xml:space="preserve">ла Рин. — Вы </w:t>
      </w:r>
      <w:r w:rsidR="00AC4016" w:rsidRPr="00FA5376">
        <w:rPr>
          <w:rFonts w:ascii="Book Antiqua" w:hAnsi="Book Antiqua"/>
          <w:sz w:val="24"/>
          <w:szCs w:val="24"/>
        </w:rPr>
        <w:t xml:space="preserve">можете </w:t>
      </w:r>
      <w:r w:rsidRPr="00FA5376">
        <w:rPr>
          <w:rFonts w:ascii="Book Antiqua" w:hAnsi="Book Antiqua"/>
          <w:sz w:val="24"/>
          <w:szCs w:val="24"/>
        </w:rPr>
        <w:t>сказать нам, где найти лидера клана Бому?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А, — сказал босф, глядя вверх на </w:t>
      </w:r>
      <w:r w:rsidR="007E37CB" w:rsidRPr="00FA5376">
        <w:rPr>
          <w:rFonts w:ascii="Book Antiqua" w:hAnsi="Book Antiqua"/>
          <w:sz w:val="24"/>
          <w:szCs w:val="24"/>
        </w:rPr>
        <w:t>циклопический</w:t>
      </w:r>
      <w:r w:rsidRPr="00FA5376">
        <w:rPr>
          <w:rFonts w:ascii="Book Antiqua" w:hAnsi="Book Antiqua"/>
          <w:sz w:val="24"/>
          <w:szCs w:val="24"/>
        </w:rPr>
        <w:t xml:space="preserve"> контур «Решительного», затмева</w:t>
      </w:r>
      <w:r w:rsidR="00454BF2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ий его маленькую луну. — </w:t>
      </w:r>
      <w:r w:rsidR="007E37CB" w:rsidRPr="00FA5376">
        <w:rPr>
          <w:rFonts w:ascii="Book Antiqua" w:hAnsi="Book Antiqua"/>
          <w:sz w:val="24"/>
          <w:szCs w:val="24"/>
        </w:rPr>
        <w:t>Вот в этом</w:t>
      </w:r>
      <w:r w:rsidRPr="00FA5376">
        <w:rPr>
          <w:rFonts w:ascii="Book Antiqua" w:hAnsi="Book Antiqua"/>
          <w:sz w:val="24"/>
          <w:szCs w:val="24"/>
        </w:rPr>
        <w:t xml:space="preserve">, думаю, я могу </w:t>
      </w:r>
      <w:r w:rsidR="00700CAF" w:rsidRPr="00FA5376">
        <w:rPr>
          <w:rFonts w:ascii="Book Antiqua" w:hAnsi="Book Antiqua"/>
          <w:sz w:val="24"/>
          <w:szCs w:val="24"/>
        </w:rPr>
        <w:t xml:space="preserve">вам </w:t>
      </w:r>
      <w:r w:rsidRPr="00FA5376">
        <w:rPr>
          <w:rFonts w:ascii="Book Antiqua" w:hAnsi="Book Antiqua"/>
          <w:sz w:val="24"/>
          <w:szCs w:val="24"/>
        </w:rPr>
        <w:t>помочь.</w:t>
      </w:r>
    </w:p>
    <w:p w:rsidR="00454BF2" w:rsidRPr="00FA5376" w:rsidRDefault="00454BF2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Босф говорил правду, — с</w:t>
      </w:r>
      <w:r w:rsidR="00A0048F" w:rsidRPr="00FA5376">
        <w:rPr>
          <w:rFonts w:ascii="Book Antiqua" w:hAnsi="Book Antiqua"/>
          <w:sz w:val="24"/>
          <w:szCs w:val="24"/>
        </w:rPr>
        <w:t>ообщи</w:t>
      </w:r>
      <w:r w:rsidRPr="00FA5376">
        <w:rPr>
          <w:rFonts w:ascii="Book Antiqua" w:hAnsi="Book Antiqua"/>
          <w:sz w:val="24"/>
          <w:szCs w:val="24"/>
        </w:rPr>
        <w:t xml:space="preserve">ла Анджела Крин. — Мы провели сканирование его дисков с данными, </w:t>
      </w:r>
      <w:proofErr w:type="gramStart"/>
      <w:r w:rsidRPr="00FA5376">
        <w:rPr>
          <w:rFonts w:ascii="Book Antiqua" w:hAnsi="Book Antiqua"/>
          <w:sz w:val="24"/>
          <w:szCs w:val="24"/>
        </w:rPr>
        <w:t>и б</w:t>
      </w:r>
      <w:proofErr w:type="gramEnd"/>
      <w:r w:rsidRPr="00FA5376">
        <w:rPr>
          <w:rFonts w:ascii="Book Antiqua" w:hAnsi="Book Antiqua"/>
          <w:sz w:val="24"/>
          <w:szCs w:val="24"/>
        </w:rPr>
        <w:t>óльшая часть его бизнеса связана с</w:t>
      </w:r>
      <w:r w:rsidR="00970FDB" w:rsidRPr="00FA5376">
        <w:rPr>
          <w:rFonts w:ascii="Book Antiqua" w:hAnsi="Book Antiqua"/>
          <w:sz w:val="24"/>
          <w:szCs w:val="24"/>
        </w:rPr>
        <w:t>о сбросом грузов</w:t>
      </w:r>
      <w:r w:rsidRPr="00FA5376">
        <w:rPr>
          <w:rFonts w:ascii="Book Antiqua" w:hAnsi="Book Antiqua"/>
          <w:sz w:val="24"/>
          <w:szCs w:val="24"/>
        </w:rPr>
        <w:t xml:space="preserve"> вслепую. Нет информации о том, какие </w:t>
      </w:r>
      <w:r w:rsidR="00C24097" w:rsidRPr="00FA5376">
        <w:rPr>
          <w:rFonts w:ascii="Book Antiqua" w:hAnsi="Book Antiqua"/>
          <w:sz w:val="24"/>
          <w:szCs w:val="24"/>
        </w:rPr>
        <w:t>корабли</w:t>
      </w:r>
      <w:r w:rsidRPr="00FA5376">
        <w:rPr>
          <w:rFonts w:ascii="Book Antiqua" w:hAnsi="Book Antiqua"/>
          <w:sz w:val="24"/>
          <w:szCs w:val="24"/>
        </w:rPr>
        <w:t xml:space="preserve"> здесь останавливаются или кто оплачивает счета. </w:t>
      </w:r>
      <w:r w:rsidR="00C24097" w:rsidRPr="00FA5376">
        <w:rPr>
          <w:rFonts w:ascii="Book Antiqua" w:hAnsi="Book Antiqua"/>
          <w:sz w:val="24"/>
          <w:szCs w:val="24"/>
        </w:rPr>
        <w:t>Вообще</w:t>
      </w:r>
      <w:r w:rsidRPr="00FA5376">
        <w:rPr>
          <w:rFonts w:ascii="Book Antiqua" w:hAnsi="Book Antiqua"/>
          <w:sz w:val="24"/>
          <w:szCs w:val="24"/>
        </w:rPr>
        <w:t xml:space="preserve"> нет </w:t>
      </w:r>
      <w:r w:rsidR="00C24097" w:rsidRPr="00FA5376">
        <w:rPr>
          <w:rFonts w:ascii="Book Antiqua" w:hAnsi="Book Antiqua"/>
          <w:sz w:val="24"/>
          <w:szCs w:val="24"/>
        </w:rPr>
        <w:t xml:space="preserve">никаких </w:t>
      </w:r>
      <w:r w:rsidRPr="00FA5376">
        <w:rPr>
          <w:rFonts w:ascii="Book Antiqua" w:hAnsi="Book Antiqua"/>
          <w:sz w:val="24"/>
          <w:szCs w:val="24"/>
        </w:rPr>
        <w:t xml:space="preserve">других </w:t>
      </w:r>
      <w:r w:rsidR="00C24097" w:rsidRPr="00FA5376">
        <w:rPr>
          <w:rFonts w:ascii="Book Antiqua" w:hAnsi="Book Antiqua"/>
          <w:sz w:val="24"/>
          <w:szCs w:val="24"/>
        </w:rPr>
        <w:t>сведений</w:t>
      </w:r>
      <w:r w:rsidRPr="00FA5376">
        <w:rPr>
          <w:rFonts w:ascii="Book Antiqua" w:hAnsi="Book Antiqua"/>
          <w:sz w:val="24"/>
          <w:szCs w:val="24"/>
        </w:rPr>
        <w:t>, кроме данных о самовывозе и доставке.</w:t>
      </w:r>
    </w:p>
    <w:p w:rsidR="000C65B1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снова сидели вчетвером в командирской комнате для совещаний. Анджела Крин нажала на своём столе ещё </w:t>
      </w:r>
      <w:r w:rsidR="000C65B1" w:rsidRPr="00FA5376">
        <w:rPr>
          <w:rFonts w:ascii="Book Antiqua" w:hAnsi="Book Antiqua"/>
          <w:sz w:val="24"/>
          <w:szCs w:val="24"/>
        </w:rPr>
        <w:t>несколько символов</w:t>
      </w:r>
      <w:r w:rsidRPr="00FA5376">
        <w:rPr>
          <w:rFonts w:ascii="Book Antiqua" w:hAnsi="Book Antiqua"/>
          <w:sz w:val="24"/>
          <w:szCs w:val="24"/>
        </w:rPr>
        <w:t xml:space="preserve">, и в голографическом потоке появилось несколько предметов — украшения, оружие и даже небольшой звездолёт.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Однако мы нашли ряд предметов, принадлежащих гражданам Корпоративного сектора.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Я думаю, вы вправе вернуть их законным владельцам, — сказал Мандер Зума. — Но </w:t>
      </w:r>
      <w:r w:rsidR="000C65B1" w:rsidRPr="00FA5376">
        <w:rPr>
          <w:rFonts w:ascii="Book Antiqua" w:hAnsi="Book Antiqua"/>
          <w:sz w:val="24"/>
          <w:szCs w:val="24"/>
        </w:rPr>
        <w:t>вам следует</w:t>
      </w:r>
      <w:r w:rsidRPr="00FA5376">
        <w:rPr>
          <w:rFonts w:ascii="Book Antiqua" w:hAnsi="Book Antiqua"/>
          <w:sz w:val="24"/>
          <w:szCs w:val="24"/>
        </w:rPr>
        <w:t xml:space="preserve"> позволить ему продолжать своё дело. Он был с нами откровенен.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Настоящий хозяин своего слова, — не без сарказма произнесла Анджела Крин. — Но да, мы находимся далеко за пределами нашей зоны патрулирования, и крупный инцидент вызвал бы вопросы в штаб-квартире. Тем не менее, пока вы </w:t>
      </w:r>
      <w:r w:rsidR="00471F36" w:rsidRPr="00FA5376">
        <w:rPr>
          <w:rFonts w:ascii="Book Antiqua" w:hAnsi="Book Antiqua"/>
          <w:sz w:val="24"/>
          <w:szCs w:val="24"/>
        </w:rPr>
        <w:t>беседо</w:t>
      </w:r>
      <w:r w:rsidRPr="00FA5376">
        <w:rPr>
          <w:rFonts w:ascii="Book Antiqua" w:hAnsi="Book Antiqua"/>
          <w:sz w:val="24"/>
          <w:szCs w:val="24"/>
        </w:rPr>
        <w:t>вали с босфом, я получила интересное сообщение. Позвольте мне воспроизвести его.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Она нажала ещё несколько кнопок, и на экране появилась полная фигура Мики Анджилиака.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</w:t>
      </w:r>
      <w:proofErr w:type="gramStart"/>
      <w:r w:rsidR="00471F36" w:rsidRPr="00FA5376">
        <w:rPr>
          <w:rFonts w:ascii="Book Antiqua" w:hAnsi="Book Antiqua"/>
          <w:sz w:val="24"/>
          <w:szCs w:val="24"/>
        </w:rPr>
        <w:t>Коммандер-л</w:t>
      </w:r>
      <w:r w:rsidRPr="00FA5376">
        <w:rPr>
          <w:rFonts w:ascii="Book Antiqua" w:hAnsi="Book Antiqua"/>
          <w:sz w:val="24"/>
          <w:szCs w:val="24"/>
        </w:rPr>
        <w:t>ейтенанту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Анджеле Крин. Дом Анджилиак передаёт </w:t>
      </w:r>
      <w:r w:rsidR="00471F36" w:rsidRPr="00FA5376">
        <w:rPr>
          <w:rFonts w:ascii="Book Antiqua" w:hAnsi="Book Antiqua"/>
          <w:sz w:val="24"/>
          <w:szCs w:val="24"/>
        </w:rPr>
        <w:t xml:space="preserve">вам </w:t>
      </w:r>
      <w:r w:rsidRPr="00FA5376">
        <w:rPr>
          <w:rFonts w:ascii="Book Antiqua" w:hAnsi="Book Antiqua"/>
          <w:sz w:val="24"/>
          <w:szCs w:val="24"/>
        </w:rPr>
        <w:t xml:space="preserve">привет и надеется, что вы поддерживаете </w:t>
      </w:r>
      <w:r w:rsidR="00471F36" w:rsidRPr="00FA5376">
        <w:rPr>
          <w:rFonts w:ascii="Book Antiqua" w:hAnsi="Book Antiqua"/>
          <w:sz w:val="24"/>
          <w:szCs w:val="24"/>
        </w:rPr>
        <w:t>связь</w:t>
      </w:r>
      <w:r w:rsidRPr="00FA5376">
        <w:rPr>
          <w:rFonts w:ascii="Book Antiqua" w:hAnsi="Book Antiqua"/>
          <w:sz w:val="24"/>
          <w:szCs w:val="24"/>
        </w:rPr>
        <w:t xml:space="preserve"> с Мандером Зумой и его людьми. Наш клан восстанавливается после смерти моего отца и брата. Многое ещ</w:t>
      </w:r>
      <w:r w:rsidR="008F188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предстоит сделать. Ваго всё ещё отсутствует, и я боюсь худшего. Однако один из наших торговцев наш</w:t>
      </w:r>
      <w:r w:rsidR="008F188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 </w:t>
      </w:r>
      <w:r w:rsidR="008F1889" w:rsidRPr="00FA5376">
        <w:rPr>
          <w:rFonts w:ascii="Book Antiqua" w:hAnsi="Book Antiqua"/>
          <w:sz w:val="24"/>
          <w:szCs w:val="24"/>
        </w:rPr>
        <w:t xml:space="preserve">в космопорту </w:t>
      </w:r>
      <w:r w:rsidRPr="00FA5376">
        <w:rPr>
          <w:rFonts w:ascii="Book Antiqua" w:hAnsi="Book Antiqua"/>
          <w:sz w:val="24"/>
          <w:szCs w:val="24"/>
        </w:rPr>
        <w:t>этого дроида».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</w:t>
      </w:r>
      <w:r w:rsidR="008F1889" w:rsidRPr="00FA5376">
        <w:rPr>
          <w:rFonts w:ascii="Book Antiqua" w:hAnsi="Book Antiqua"/>
          <w:sz w:val="24"/>
          <w:szCs w:val="24"/>
        </w:rPr>
        <w:t>сдвинулся</w:t>
      </w:r>
      <w:r w:rsidRPr="00FA5376">
        <w:rPr>
          <w:rFonts w:ascii="Book Antiqua" w:hAnsi="Book Antiqua"/>
          <w:sz w:val="24"/>
          <w:szCs w:val="24"/>
        </w:rPr>
        <w:t xml:space="preserve"> в сторон</w:t>
      </w:r>
      <w:r w:rsidR="008F1889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, и в поле зрения появился </w:t>
      </w:r>
      <w:r w:rsidR="00B67BA1" w:rsidRPr="00FA5376">
        <w:rPr>
          <w:rFonts w:ascii="Book Antiqua" w:hAnsi="Book Antiqua"/>
          <w:sz w:val="24"/>
          <w:szCs w:val="24"/>
        </w:rPr>
        <w:t xml:space="preserve">модуль </w:t>
      </w:r>
      <w:r w:rsidRPr="00FA5376">
        <w:rPr>
          <w:rFonts w:ascii="Book Antiqua" w:hAnsi="Book Antiqua"/>
          <w:sz w:val="24"/>
          <w:szCs w:val="24"/>
        </w:rPr>
        <w:t>H-3PO. Даже в голубых помехах голополя было ясно, что это был один из протокольных дроидов Ваго.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«Очень важно, — </w:t>
      </w:r>
      <w:r w:rsidR="00D83FF0" w:rsidRPr="00FA5376">
        <w:rPr>
          <w:rFonts w:ascii="Book Antiqua" w:hAnsi="Book Antiqua"/>
          <w:sz w:val="24"/>
          <w:szCs w:val="24"/>
        </w:rPr>
        <w:t>бормот</w:t>
      </w:r>
      <w:r w:rsidRPr="00FA5376">
        <w:rPr>
          <w:rFonts w:ascii="Book Antiqua" w:hAnsi="Book Antiqua"/>
          <w:sz w:val="24"/>
          <w:szCs w:val="24"/>
        </w:rPr>
        <w:t xml:space="preserve">ал дроид. </w:t>
      </w:r>
      <w:r w:rsidR="00B67BA1"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>Очень важно, очень важно, очень важно. Я должен вернуться».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«Он был сильно повреждён, и большинство его блоков памяти были зашифрованы, — </w:t>
      </w:r>
      <w:r w:rsidR="00C0234F" w:rsidRPr="00FA5376">
        <w:rPr>
          <w:rFonts w:ascii="Book Antiqua" w:hAnsi="Book Antiqua"/>
          <w:sz w:val="24"/>
          <w:szCs w:val="24"/>
        </w:rPr>
        <w:t>продолжи</w:t>
      </w:r>
      <w:r w:rsidRPr="00FA5376">
        <w:rPr>
          <w:rFonts w:ascii="Book Antiqua" w:hAnsi="Book Antiqua"/>
          <w:sz w:val="24"/>
          <w:szCs w:val="24"/>
        </w:rPr>
        <w:t>л Мика, когда тви'лек</w:t>
      </w:r>
      <w:r w:rsidR="00BA5514" w:rsidRPr="00FA5376">
        <w:rPr>
          <w:rFonts w:ascii="Book Antiqua" w:hAnsi="Book Antiqua"/>
          <w:sz w:val="24"/>
          <w:szCs w:val="24"/>
        </w:rPr>
        <w:t>ка</w:t>
      </w:r>
      <w:r w:rsidRPr="00FA5376">
        <w:rPr>
          <w:rFonts w:ascii="Book Antiqua" w:hAnsi="Book Antiqua"/>
          <w:sz w:val="24"/>
          <w:szCs w:val="24"/>
        </w:rPr>
        <w:t xml:space="preserve"> ув</w:t>
      </w:r>
      <w:r w:rsidR="00BA5514" w:rsidRPr="00FA5376">
        <w:rPr>
          <w:rFonts w:ascii="Book Antiqua" w:hAnsi="Book Antiqua"/>
          <w:sz w:val="24"/>
          <w:szCs w:val="24"/>
        </w:rPr>
        <w:t>ела</w:t>
      </w:r>
      <w:r w:rsidRPr="00FA5376">
        <w:rPr>
          <w:rFonts w:ascii="Book Antiqua" w:hAnsi="Book Antiqua"/>
          <w:sz w:val="24"/>
          <w:szCs w:val="24"/>
        </w:rPr>
        <w:t xml:space="preserve"> дроида прочь. </w:t>
      </w:r>
      <w:r w:rsidR="00C11C08"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 xml:space="preserve">Но из того, что мы </w:t>
      </w:r>
      <w:r w:rsidR="00131D8D" w:rsidRPr="00FA5376">
        <w:rPr>
          <w:rFonts w:ascii="Book Antiqua" w:hAnsi="Book Antiqua"/>
          <w:sz w:val="24"/>
          <w:szCs w:val="24"/>
        </w:rPr>
        <w:t>смогли вытащить</w:t>
      </w:r>
      <w:r w:rsidRPr="00FA5376">
        <w:rPr>
          <w:rFonts w:ascii="Book Antiqua" w:hAnsi="Book Antiqua"/>
          <w:sz w:val="24"/>
          <w:szCs w:val="24"/>
        </w:rPr>
        <w:t>,</w:t>
      </w:r>
      <w:r w:rsidR="00131D8D" w:rsidRPr="00FA5376">
        <w:rPr>
          <w:rFonts w:ascii="Book Antiqua" w:hAnsi="Book Antiqua"/>
          <w:sz w:val="24"/>
          <w:szCs w:val="24"/>
        </w:rPr>
        <w:t xml:space="preserve"> мы узнали, что</w:t>
      </w:r>
      <w:r w:rsidRPr="00FA5376">
        <w:rPr>
          <w:rFonts w:ascii="Book Antiqua" w:hAnsi="Book Antiqua"/>
          <w:sz w:val="24"/>
          <w:szCs w:val="24"/>
        </w:rPr>
        <w:t xml:space="preserve"> Ваго встречается с главой клана Бому. Я не могу </w:t>
      </w:r>
      <w:r w:rsidR="00131D8D" w:rsidRPr="00FA5376">
        <w:rPr>
          <w:rFonts w:ascii="Book Antiqua" w:hAnsi="Book Antiqua"/>
          <w:sz w:val="24"/>
          <w:szCs w:val="24"/>
        </w:rPr>
        <w:t>отправиться</w:t>
      </w:r>
      <w:r w:rsidRPr="00FA5376">
        <w:rPr>
          <w:rFonts w:ascii="Book Antiqua" w:hAnsi="Book Antiqua"/>
          <w:sz w:val="24"/>
          <w:szCs w:val="24"/>
        </w:rPr>
        <w:t xml:space="preserve"> сам, но я знаю, что вам будет </w:t>
      </w:r>
      <w:r w:rsidR="00131D8D" w:rsidRPr="00FA5376">
        <w:rPr>
          <w:rFonts w:ascii="Book Antiqua" w:hAnsi="Book Antiqua"/>
          <w:sz w:val="24"/>
          <w:szCs w:val="24"/>
        </w:rPr>
        <w:t xml:space="preserve">это </w:t>
      </w:r>
      <w:r w:rsidRPr="00FA5376">
        <w:rPr>
          <w:rFonts w:ascii="Book Antiqua" w:hAnsi="Book Antiqua"/>
          <w:sz w:val="24"/>
          <w:szCs w:val="24"/>
        </w:rPr>
        <w:t>интересно».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«Я надеюсь, что это поможет, Анджела Крин, — заключил хатт, — и желаю </w:t>
      </w:r>
      <w:r w:rsidR="003E0616" w:rsidRPr="00FA5376">
        <w:rPr>
          <w:rFonts w:ascii="Book Antiqua" w:hAnsi="Book Antiqua"/>
          <w:sz w:val="24"/>
          <w:szCs w:val="24"/>
        </w:rPr>
        <w:t>вам</w:t>
      </w:r>
      <w:r w:rsidRPr="00FA5376">
        <w:rPr>
          <w:rFonts w:ascii="Book Antiqua" w:hAnsi="Book Antiqua"/>
          <w:sz w:val="24"/>
          <w:szCs w:val="24"/>
        </w:rPr>
        <w:t xml:space="preserve"> удачи».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с этими словами передача</w:t>
      </w:r>
      <w:r w:rsidR="00982541" w:rsidRPr="00FA5376">
        <w:rPr>
          <w:rFonts w:ascii="Book Antiqua" w:hAnsi="Book Antiqua"/>
          <w:sz w:val="24"/>
          <w:szCs w:val="24"/>
        </w:rPr>
        <w:t xml:space="preserve"> закончилась,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E0616" w:rsidRPr="00FA5376">
        <w:rPr>
          <w:rFonts w:ascii="Book Antiqua" w:hAnsi="Book Antiqua"/>
          <w:sz w:val="24"/>
          <w:szCs w:val="24"/>
        </w:rPr>
        <w:t>смени</w:t>
      </w:r>
      <w:r w:rsidR="00982541" w:rsidRPr="00FA5376">
        <w:rPr>
          <w:rFonts w:ascii="Book Antiqua" w:hAnsi="Book Antiqua"/>
          <w:sz w:val="24"/>
          <w:szCs w:val="24"/>
        </w:rPr>
        <w:t>вши</w:t>
      </w:r>
      <w:r w:rsidR="003E0616" w:rsidRPr="00FA5376">
        <w:rPr>
          <w:rFonts w:ascii="Book Antiqua" w:hAnsi="Book Antiqua"/>
          <w:sz w:val="24"/>
          <w:szCs w:val="24"/>
        </w:rPr>
        <w:t>сь помехами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Он прислал нам координаты, где был найден дроид, — сказала </w:t>
      </w:r>
      <w:r w:rsidR="00207023" w:rsidRPr="00FA5376">
        <w:rPr>
          <w:rFonts w:ascii="Book Antiqua" w:hAnsi="Book Antiqua"/>
          <w:sz w:val="24"/>
          <w:szCs w:val="24"/>
        </w:rPr>
        <w:t>коммандер-лейтенант</w:t>
      </w:r>
      <w:r w:rsidRPr="00FA5376">
        <w:rPr>
          <w:rFonts w:ascii="Book Antiqua" w:hAnsi="Book Antiqua"/>
          <w:sz w:val="24"/>
          <w:szCs w:val="24"/>
        </w:rPr>
        <w:t>. — Ваго, по-видимому, находится на...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207023" w:rsidRPr="00FA5376">
        <w:rPr>
          <w:rFonts w:ascii="Book Antiqua" w:hAnsi="Book Antiqua"/>
          <w:sz w:val="24"/>
          <w:szCs w:val="24"/>
        </w:rPr>
        <w:t xml:space="preserve">На </w:t>
      </w:r>
      <w:r w:rsidRPr="00FA5376">
        <w:rPr>
          <w:rFonts w:ascii="Book Antiqua" w:hAnsi="Book Antiqua"/>
          <w:sz w:val="24"/>
          <w:szCs w:val="24"/>
        </w:rPr>
        <w:t>Денногр</w:t>
      </w:r>
      <w:r w:rsidR="00207023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207023" w:rsidRPr="00FA5376">
        <w:rPr>
          <w:rFonts w:ascii="Book Antiqua" w:hAnsi="Book Antiqua"/>
          <w:sz w:val="24"/>
          <w:szCs w:val="24"/>
        </w:rPr>
        <w:t>встави</w:t>
      </w:r>
      <w:r w:rsidRPr="00FA5376">
        <w:rPr>
          <w:rFonts w:ascii="Book Antiqua" w:hAnsi="Book Antiqua"/>
          <w:sz w:val="24"/>
          <w:szCs w:val="24"/>
        </w:rPr>
        <w:t>ла Рин, прерывая офицера. — Она находится на Денногре.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Анджела Крин остановилась, </w:t>
      </w:r>
      <w:r w:rsidR="00207023" w:rsidRPr="00FA5376">
        <w:rPr>
          <w:rFonts w:ascii="Book Antiqua" w:hAnsi="Book Antiqua"/>
          <w:sz w:val="24"/>
          <w:szCs w:val="24"/>
        </w:rPr>
        <w:t>раскрыв</w:t>
      </w:r>
      <w:r w:rsidRPr="00FA5376">
        <w:rPr>
          <w:rFonts w:ascii="Book Antiqua" w:hAnsi="Book Antiqua"/>
          <w:sz w:val="24"/>
          <w:szCs w:val="24"/>
        </w:rPr>
        <w:t xml:space="preserve"> рот от удивления. Затем она нахмурилась и кивнула.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Как ты...?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Морга Банна, — </w:t>
      </w:r>
      <w:r w:rsidR="00207023" w:rsidRPr="00FA5376">
        <w:rPr>
          <w:rFonts w:ascii="Book Antiqua" w:hAnsi="Book Antiqua"/>
          <w:sz w:val="24"/>
          <w:szCs w:val="24"/>
        </w:rPr>
        <w:t>поясни</w:t>
      </w:r>
      <w:r w:rsidRPr="00FA5376">
        <w:rPr>
          <w:rFonts w:ascii="Book Antiqua" w:hAnsi="Book Antiqua"/>
          <w:sz w:val="24"/>
          <w:szCs w:val="24"/>
        </w:rPr>
        <w:t xml:space="preserve">л Мандер. — Мы не смогли отследить, где находится </w:t>
      </w:r>
      <w:r w:rsidR="003F4B10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 xml:space="preserve">, но Рин пришло в голову спросить, где находится кто-то, кто </w:t>
      </w:r>
      <w:r w:rsidRPr="00FA5376">
        <w:rPr>
          <w:rFonts w:ascii="Book Antiqua" w:hAnsi="Book Antiqua"/>
          <w:i/>
          <w:sz w:val="24"/>
          <w:szCs w:val="24"/>
        </w:rPr>
        <w:t>мог бы</w:t>
      </w:r>
      <w:r w:rsidRPr="00FA5376">
        <w:rPr>
          <w:rFonts w:ascii="Book Antiqua" w:hAnsi="Book Antiqua"/>
          <w:sz w:val="24"/>
          <w:szCs w:val="24"/>
        </w:rPr>
        <w:t xml:space="preserve"> знать.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Итак, у нас есть две ниточки, которые ведут нас к Денногре, — сказал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. — Ловушка?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Вероятно, — </w:t>
      </w:r>
      <w:r w:rsidR="002D1DEC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Мандер. — Но вопрос в том, для кого?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Дроид был отправлен Мике, — </w:t>
      </w:r>
      <w:r w:rsidR="002D1DEC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ла Анджела Крин. — Возможность привести его в логово крайта?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по</w:t>
      </w:r>
      <w:r w:rsidR="002D1DEC" w:rsidRPr="00FA5376">
        <w:rPr>
          <w:rFonts w:ascii="Book Antiqua" w:hAnsi="Book Antiqua"/>
          <w:sz w:val="24"/>
          <w:szCs w:val="24"/>
        </w:rPr>
        <w:t>тёр</w:t>
      </w:r>
      <w:r w:rsidRPr="00FA5376">
        <w:rPr>
          <w:rFonts w:ascii="Book Antiqua" w:hAnsi="Book Antiqua"/>
          <w:sz w:val="24"/>
          <w:szCs w:val="24"/>
        </w:rPr>
        <w:t xml:space="preserve"> подбородок.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не знаю. Но я знаю один способ выяснить это.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кивнула и поднялась. Анджела Крин сказала: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Держите меня в курсе. Я должна вернуть «Решительный» после этой «длительной тренировки» и пригладить несколько взъерошенных корпоративных перьев. Возвращение кое-каких потерянных сокровищ этому очень поможет.</w:t>
      </w:r>
    </w:p>
    <w:p w:rsidR="003D7266" w:rsidRPr="00FA5376" w:rsidRDefault="00273534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Эдди</w:t>
      </w:r>
      <w:r w:rsidR="003D7266" w:rsidRPr="00FA5376">
        <w:rPr>
          <w:rFonts w:ascii="Book Antiqua" w:hAnsi="Book Antiqua"/>
          <w:sz w:val="24"/>
          <w:szCs w:val="24"/>
        </w:rPr>
        <w:t xml:space="preserve"> встал.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Ещё кое-что, коммандер. Не могли бы вы </w:t>
      </w:r>
      <w:r w:rsidR="002D1DEC" w:rsidRPr="00FA5376">
        <w:rPr>
          <w:rFonts w:ascii="Book Antiqua" w:hAnsi="Book Antiqua"/>
          <w:sz w:val="24"/>
          <w:szCs w:val="24"/>
        </w:rPr>
        <w:t>подня</w:t>
      </w:r>
      <w:r w:rsidRPr="00FA5376">
        <w:rPr>
          <w:rFonts w:ascii="Book Antiqua" w:hAnsi="Book Antiqua"/>
          <w:sz w:val="24"/>
          <w:szCs w:val="24"/>
        </w:rPr>
        <w:t>ть для меня молекулярн</w:t>
      </w:r>
      <w:r w:rsidR="002D1DEC" w:rsidRPr="00FA5376">
        <w:rPr>
          <w:rFonts w:ascii="Book Antiqua" w:hAnsi="Book Antiqua"/>
          <w:sz w:val="24"/>
          <w:szCs w:val="24"/>
        </w:rPr>
        <w:t>ые</w:t>
      </w:r>
      <w:r w:rsidRPr="00FA5376">
        <w:rPr>
          <w:rFonts w:ascii="Book Antiqua" w:hAnsi="Book Antiqua"/>
          <w:sz w:val="24"/>
          <w:szCs w:val="24"/>
        </w:rPr>
        <w:t xml:space="preserve"> карт</w:t>
      </w:r>
      <w:r w:rsidR="002D1DEC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 «Бури» и Эндрегаадской чумы?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Крин провела пальцами по столу, и два изображения закружились над его поверхностью.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Вот они. Мы всё ещё проверяем белы</w:t>
      </w:r>
      <w:r w:rsidR="002D1DEC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карлик</w:t>
      </w:r>
      <w:r w:rsidR="002D1DEC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, но не нашли ни одного </w:t>
      </w:r>
      <w:r w:rsidR="002D1DEC" w:rsidRPr="00FA5376">
        <w:rPr>
          <w:rFonts w:ascii="Book Antiqua" w:hAnsi="Book Antiqua"/>
          <w:sz w:val="24"/>
          <w:szCs w:val="24"/>
        </w:rPr>
        <w:t>подходящ</w:t>
      </w:r>
      <w:r w:rsidRPr="00FA5376">
        <w:rPr>
          <w:rFonts w:ascii="Book Antiqua" w:hAnsi="Book Antiqua"/>
          <w:sz w:val="24"/>
          <w:szCs w:val="24"/>
        </w:rPr>
        <w:t>его кандидата.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Всё в порядке, — сказал Эдди. — То, что я ищу, находится здесь.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Он указал на другую петлю </w:t>
      </w:r>
      <w:r w:rsidR="00987B6B" w:rsidRPr="00FA5376">
        <w:rPr>
          <w:rFonts w:ascii="Book Antiqua" w:hAnsi="Book Antiqua"/>
          <w:sz w:val="24"/>
          <w:szCs w:val="24"/>
        </w:rPr>
        <w:t xml:space="preserve">в </w:t>
      </w:r>
      <w:r w:rsidRPr="00FA5376">
        <w:rPr>
          <w:rFonts w:ascii="Book Antiqua" w:hAnsi="Book Antiqua"/>
          <w:sz w:val="24"/>
          <w:szCs w:val="24"/>
        </w:rPr>
        <w:t>молекул</w:t>
      </w:r>
      <w:r w:rsidR="00987B6B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987B6B" w:rsidRPr="00FA5376">
        <w:rPr>
          <w:rFonts w:ascii="Book Antiqua" w:hAnsi="Book Antiqua"/>
          <w:sz w:val="24"/>
          <w:szCs w:val="24"/>
        </w:rPr>
        <w:t xml:space="preserve">возбудителя </w:t>
      </w:r>
      <w:r w:rsidRPr="00FA5376">
        <w:rPr>
          <w:rFonts w:ascii="Book Antiqua" w:hAnsi="Book Antiqua"/>
          <w:sz w:val="24"/>
          <w:szCs w:val="24"/>
        </w:rPr>
        <w:t>чум</w:t>
      </w:r>
      <w:r w:rsidR="00987B6B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A7385A" w:rsidRPr="00FA5376">
        <w:rPr>
          <w:rFonts w:ascii="Book Antiqua" w:hAnsi="Book Antiqua"/>
          <w:sz w:val="24"/>
          <w:szCs w:val="24"/>
        </w:rPr>
        <w:t>Вы могли бы</w:t>
      </w:r>
      <w:r w:rsidRPr="00FA5376">
        <w:rPr>
          <w:rFonts w:ascii="Book Antiqua" w:hAnsi="Book Antiqua"/>
          <w:sz w:val="24"/>
          <w:szCs w:val="24"/>
        </w:rPr>
        <w:t xml:space="preserve"> сравнить </w:t>
      </w:r>
      <w:r w:rsidR="00A7385A" w:rsidRPr="00FA5376">
        <w:rPr>
          <w:rFonts w:ascii="Book Antiqua" w:hAnsi="Book Antiqua"/>
          <w:sz w:val="24"/>
          <w:szCs w:val="24"/>
        </w:rPr>
        <w:t xml:space="preserve">вот </w:t>
      </w:r>
      <w:r w:rsidRPr="00FA5376">
        <w:rPr>
          <w:rFonts w:ascii="Book Antiqua" w:hAnsi="Book Antiqua"/>
          <w:sz w:val="24"/>
          <w:szCs w:val="24"/>
        </w:rPr>
        <w:t>это с аналогичными цепочками и выяснить, откуда это берётся?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могу попросить </w:t>
      </w:r>
      <w:r w:rsidR="00A7385A" w:rsidRPr="00FA5376">
        <w:rPr>
          <w:rFonts w:ascii="Book Antiqua" w:hAnsi="Book Antiqua"/>
          <w:sz w:val="24"/>
          <w:szCs w:val="24"/>
        </w:rPr>
        <w:t xml:space="preserve">сотрудников </w:t>
      </w:r>
      <w:r w:rsidRPr="00FA5376">
        <w:rPr>
          <w:rFonts w:ascii="Book Antiqua" w:hAnsi="Book Antiqua"/>
          <w:sz w:val="24"/>
          <w:szCs w:val="24"/>
        </w:rPr>
        <w:t>лабора</w:t>
      </w:r>
      <w:r w:rsidR="00A7385A" w:rsidRPr="00FA5376">
        <w:rPr>
          <w:rFonts w:ascii="Book Antiqua" w:hAnsi="Book Antiqua"/>
          <w:sz w:val="24"/>
          <w:szCs w:val="24"/>
        </w:rPr>
        <w:t>тории</w:t>
      </w:r>
      <w:r w:rsidRPr="00FA5376">
        <w:rPr>
          <w:rFonts w:ascii="Book Antiqua" w:hAnsi="Book Antiqua"/>
          <w:sz w:val="24"/>
          <w:szCs w:val="24"/>
        </w:rPr>
        <w:t xml:space="preserve"> поработать над этим</w:t>
      </w:r>
      <w:r w:rsidR="00A7385A" w:rsidRPr="00FA5376">
        <w:rPr>
          <w:rFonts w:ascii="Book Antiqua" w:hAnsi="Book Antiqua"/>
          <w:sz w:val="24"/>
          <w:szCs w:val="24"/>
        </w:rPr>
        <w:t>, — ответила Анджела Крин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935354"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>Это не должно быть слишком сложно.</w:t>
      </w:r>
    </w:p>
    <w:p w:rsidR="003D7266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О ч</w:t>
      </w:r>
      <w:r w:rsidR="0093535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 ты думаешь? — спросил Мандер Эдд</w:t>
      </w:r>
      <w:r w:rsidR="0093535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5C5331" w:rsidRPr="00FA5376" w:rsidRDefault="003D7266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Пр</w:t>
      </w:r>
      <w:r w:rsidR="001331BF" w:rsidRPr="00FA5376">
        <w:rPr>
          <w:rFonts w:ascii="Book Antiqua" w:hAnsi="Book Antiqua"/>
          <w:sz w:val="24"/>
          <w:szCs w:val="24"/>
        </w:rPr>
        <w:t>осто пр</w:t>
      </w:r>
      <w:r w:rsidRPr="00FA5376">
        <w:rPr>
          <w:rFonts w:ascii="Book Antiqua" w:hAnsi="Book Antiqua"/>
          <w:sz w:val="24"/>
          <w:szCs w:val="24"/>
        </w:rPr>
        <w:t xml:space="preserve">едчувствие, — </w:t>
      </w:r>
      <w:r w:rsidR="00935354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ботан, пожимая плечами. — А пока что у нас свидание на Денногре.</w:t>
      </w:r>
    </w:p>
    <w:p w:rsidR="005C5331" w:rsidRPr="00FA5376" w:rsidRDefault="005C5331" w:rsidP="00F1446F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  <w:sectPr w:rsidR="005C5331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514AB2" w:rsidRPr="00FA5376" w:rsidRDefault="00514AB2" w:rsidP="00514AB2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514AB2" w:rsidRPr="00FA5376" w:rsidRDefault="00514AB2" w:rsidP="00514AB2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514AB2" w:rsidRPr="00FA5376" w:rsidRDefault="00514AB2" w:rsidP="00514AB2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514AB2" w:rsidRPr="00FA5376" w:rsidRDefault="00514AB2" w:rsidP="0063775E">
      <w:pPr>
        <w:pStyle w:val="af1"/>
      </w:pPr>
      <w:r w:rsidRPr="00FA5376">
        <w:t>Глава 16</w:t>
      </w:r>
    </w:p>
    <w:p w:rsidR="00514AB2" w:rsidRPr="00FA5376" w:rsidRDefault="00514AB2" w:rsidP="00514AB2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Матриарх родианского клана</w:t>
      </w:r>
    </w:p>
    <w:p w:rsidR="00514AB2" w:rsidRPr="00FA5376" w:rsidRDefault="00514AB2" w:rsidP="00514AB2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>— Проблема вашего народа, — сказала на хаттском Хеду, матриарх клана Бому, — в том, что вы считаете хаттов богами.</w:t>
      </w:r>
      <w:proofErr w:type="gramEnd"/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Коакс ощетинилась от слов </w:t>
      </w:r>
      <w:proofErr w:type="gramStart"/>
      <w:r w:rsidRPr="00FA5376">
        <w:rPr>
          <w:rFonts w:ascii="Book Antiqua" w:hAnsi="Book Antiqua"/>
          <w:sz w:val="24"/>
          <w:szCs w:val="24"/>
        </w:rPr>
        <w:t>хрупкой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древней родианки, но ответила: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 под «вашим народом» вы подразумеваете...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Клатуинцев, водранов, все различные подвиды никто, — отрезала матриарх. — Все ва</w:t>
      </w:r>
      <w:r w:rsidR="006C5AD4" w:rsidRPr="00FA5376">
        <w:rPr>
          <w:rFonts w:ascii="Book Antiqua" w:hAnsi="Book Antiqua"/>
          <w:sz w:val="24"/>
          <w:szCs w:val="24"/>
        </w:rPr>
        <w:t>ши верноподданические</w:t>
      </w:r>
      <w:r w:rsidRPr="00FA5376">
        <w:rPr>
          <w:rFonts w:ascii="Book Antiqua" w:hAnsi="Book Antiqua"/>
          <w:sz w:val="24"/>
          <w:szCs w:val="24"/>
        </w:rPr>
        <w:t xml:space="preserve"> расы, поклявшиеся </w:t>
      </w:r>
      <w:r w:rsidR="006C5AD4" w:rsidRPr="00FA5376">
        <w:rPr>
          <w:rFonts w:ascii="Book Antiqua" w:hAnsi="Book Antiqua"/>
          <w:sz w:val="24"/>
          <w:szCs w:val="24"/>
        </w:rPr>
        <w:t xml:space="preserve">хаттам </w:t>
      </w:r>
      <w:r w:rsidRPr="00FA5376">
        <w:rPr>
          <w:rFonts w:ascii="Book Antiqua" w:hAnsi="Book Antiqua"/>
          <w:sz w:val="24"/>
          <w:szCs w:val="24"/>
        </w:rPr>
        <w:t>в верности.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Они находились в главном зале усадебного комплекса на Денногре, на окраине Зио</w:t>
      </w:r>
      <w:r w:rsidR="00C465D7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Снаффкин</w:t>
      </w:r>
      <w:r w:rsidR="00C465D7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. Сам </w:t>
      </w:r>
      <w:r w:rsidR="00986254" w:rsidRPr="00FA5376">
        <w:rPr>
          <w:rFonts w:ascii="Book Antiqua" w:hAnsi="Book Antiqua"/>
          <w:sz w:val="24"/>
          <w:szCs w:val="24"/>
        </w:rPr>
        <w:t xml:space="preserve">столичный </w:t>
      </w:r>
      <w:r w:rsidRPr="00FA5376">
        <w:rPr>
          <w:rFonts w:ascii="Book Antiqua" w:hAnsi="Book Antiqua"/>
          <w:sz w:val="24"/>
          <w:szCs w:val="24"/>
        </w:rPr>
        <w:t>город представлял собой за</w:t>
      </w:r>
      <w:r w:rsidR="00234119" w:rsidRPr="00FA5376">
        <w:rPr>
          <w:rFonts w:ascii="Book Antiqua" w:hAnsi="Book Antiqua"/>
          <w:sz w:val="24"/>
          <w:szCs w:val="24"/>
        </w:rPr>
        <w:t>росшую</w:t>
      </w:r>
      <w:r w:rsidRPr="00FA5376">
        <w:rPr>
          <w:rFonts w:ascii="Book Antiqua" w:hAnsi="Book Antiqua"/>
          <w:sz w:val="24"/>
          <w:szCs w:val="24"/>
        </w:rPr>
        <w:t xml:space="preserve"> грязь</w:t>
      </w:r>
      <w:r w:rsidR="00234119" w:rsidRPr="00FA5376">
        <w:rPr>
          <w:rFonts w:ascii="Book Antiqua" w:hAnsi="Book Antiqua"/>
          <w:sz w:val="24"/>
          <w:szCs w:val="24"/>
        </w:rPr>
        <w:t>ю территорию</w:t>
      </w:r>
      <w:r w:rsidRPr="00FA5376">
        <w:rPr>
          <w:rFonts w:ascii="Book Antiqua" w:hAnsi="Book Antiqua"/>
          <w:sz w:val="24"/>
          <w:szCs w:val="24"/>
        </w:rPr>
        <w:t>, разбитую на большие груды побелённых комплексов, принадлежа</w:t>
      </w:r>
      <w:r w:rsidR="00234119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их более могущественным бандитам, пиратам и </w:t>
      </w:r>
      <w:proofErr w:type="gramStart"/>
      <w:r w:rsidRPr="00FA5376">
        <w:rPr>
          <w:rFonts w:ascii="Book Antiqua" w:hAnsi="Book Antiqua"/>
          <w:sz w:val="24"/>
          <w:szCs w:val="24"/>
        </w:rPr>
        <w:t>негодяям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5F5AA8" w:rsidRPr="00FA5376">
        <w:rPr>
          <w:rFonts w:ascii="Book Antiqua" w:hAnsi="Book Antiqua"/>
          <w:sz w:val="24"/>
          <w:szCs w:val="24"/>
        </w:rPr>
        <w:t xml:space="preserve">этой </w:t>
      </w:r>
      <w:r w:rsidR="00234119" w:rsidRPr="00FA5376">
        <w:rPr>
          <w:rFonts w:ascii="Book Antiqua" w:hAnsi="Book Antiqua"/>
          <w:sz w:val="24"/>
          <w:szCs w:val="24"/>
        </w:rPr>
        <w:t>округи</w:t>
      </w:r>
      <w:r w:rsidRPr="00FA5376">
        <w:rPr>
          <w:rFonts w:ascii="Book Antiqua" w:hAnsi="Book Antiqua"/>
          <w:sz w:val="24"/>
          <w:szCs w:val="24"/>
        </w:rPr>
        <w:t>. Большой дом клана Бому ничем не отличался от полусотни других в радиусе пяти километров.</w:t>
      </w:r>
    </w:p>
    <w:p w:rsidR="003D7266" w:rsidRPr="00FA5376" w:rsidRDefault="00BA2E7A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</w:t>
      </w:r>
      <w:r w:rsidR="003D7266" w:rsidRPr="00FA5376">
        <w:rPr>
          <w:rFonts w:ascii="Book Antiqua" w:hAnsi="Book Antiqua"/>
          <w:sz w:val="24"/>
          <w:szCs w:val="24"/>
        </w:rPr>
        <w:t xml:space="preserve"> самой главной комнат</w:t>
      </w:r>
      <w:r w:rsidRPr="00FA5376">
        <w:rPr>
          <w:rFonts w:ascii="Book Antiqua" w:hAnsi="Book Antiqua"/>
          <w:sz w:val="24"/>
          <w:szCs w:val="24"/>
        </w:rPr>
        <w:t xml:space="preserve">е </w:t>
      </w:r>
      <w:r w:rsidR="003D7266" w:rsidRPr="00FA5376">
        <w:rPr>
          <w:rFonts w:ascii="Book Antiqua" w:hAnsi="Book Antiqua"/>
          <w:sz w:val="24"/>
          <w:szCs w:val="24"/>
        </w:rPr>
        <w:t>возвышался помост, на котором стоял единственный стул</w:t>
      </w:r>
      <w:r w:rsidRPr="00FA5376">
        <w:rPr>
          <w:rFonts w:ascii="Book Antiqua" w:hAnsi="Book Antiqua"/>
          <w:sz w:val="24"/>
          <w:szCs w:val="24"/>
        </w:rPr>
        <w:t>. На нём восседала</w:t>
      </w:r>
      <w:r w:rsidR="003D7266" w:rsidRPr="00FA5376">
        <w:rPr>
          <w:rFonts w:ascii="Book Antiqua" w:hAnsi="Book Antiqua"/>
          <w:sz w:val="24"/>
          <w:szCs w:val="24"/>
        </w:rPr>
        <w:t xml:space="preserve"> высохш</w:t>
      </w:r>
      <w:r w:rsidRPr="00FA5376">
        <w:rPr>
          <w:rFonts w:ascii="Book Antiqua" w:hAnsi="Book Antiqua"/>
          <w:sz w:val="24"/>
          <w:szCs w:val="24"/>
        </w:rPr>
        <w:t>ая</w:t>
      </w:r>
      <w:r w:rsidR="003D7266" w:rsidRPr="00FA5376">
        <w:rPr>
          <w:rFonts w:ascii="Book Antiqua" w:hAnsi="Book Antiqua"/>
          <w:sz w:val="24"/>
          <w:szCs w:val="24"/>
        </w:rPr>
        <w:t xml:space="preserve"> старух</w:t>
      </w:r>
      <w:r w:rsidRPr="00FA5376">
        <w:rPr>
          <w:rFonts w:ascii="Book Antiqua" w:hAnsi="Book Antiqua"/>
          <w:sz w:val="24"/>
          <w:szCs w:val="24"/>
        </w:rPr>
        <w:t>а</w:t>
      </w:r>
      <w:r w:rsidR="003D7266" w:rsidRPr="00FA5376">
        <w:rPr>
          <w:rFonts w:ascii="Book Antiqua" w:hAnsi="Book Antiqua"/>
          <w:sz w:val="24"/>
          <w:szCs w:val="24"/>
        </w:rPr>
        <w:t>, которая при</w:t>
      </w:r>
      <w:r w:rsidRPr="00FA5376">
        <w:rPr>
          <w:rFonts w:ascii="Book Antiqua" w:hAnsi="Book Antiqua"/>
          <w:sz w:val="24"/>
          <w:szCs w:val="24"/>
        </w:rPr>
        <w:t>вяз</w:t>
      </w:r>
      <w:r w:rsidR="003D7266" w:rsidRPr="00FA5376">
        <w:rPr>
          <w:rFonts w:ascii="Book Antiqua" w:hAnsi="Book Antiqua"/>
          <w:sz w:val="24"/>
          <w:szCs w:val="24"/>
        </w:rPr>
        <w:t xml:space="preserve">ала так много своих сородичей к </w:t>
      </w:r>
      <w:r w:rsidR="003F4B10" w:rsidRPr="00FA5376">
        <w:rPr>
          <w:rFonts w:ascii="Book Antiqua" w:hAnsi="Book Antiqua"/>
          <w:sz w:val="24"/>
          <w:szCs w:val="24"/>
        </w:rPr>
        <w:t>Спайсовому лорду</w:t>
      </w:r>
      <w:r w:rsidR="003D7266" w:rsidRPr="00FA5376">
        <w:rPr>
          <w:rFonts w:ascii="Book Antiqua" w:hAnsi="Book Antiqua"/>
          <w:sz w:val="24"/>
          <w:szCs w:val="24"/>
        </w:rPr>
        <w:t xml:space="preserve">... и которая стольких </w:t>
      </w:r>
      <w:r w:rsidRPr="00FA5376">
        <w:rPr>
          <w:rFonts w:ascii="Book Antiqua" w:hAnsi="Book Antiqua"/>
          <w:sz w:val="24"/>
          <w:szCs w:val="24"/>
        </w:rPr>
        <w:t>бросила на смерть</w:t>
      </w:r>
      <w:r w:rsidR="003D7266" w:rsidRPr="00FA5376">
        <w:rPr>
          <w:rFonts w:ascii="Book Antiqua" w:hAnsi="Book Antiqua"/>
          <w:sz w:val="24"/>
          <w:szCs w:val="24"/>
        </w:rPr>
        <w:t xml:space="preserve"> в глупых попытках отомстить. Четверо детей её клана стояли позади неё с бластерными карабинами на</w:t>
      </w:r>
      <w:r w:rsidR="00E65DCA" w:rsidRPr="00FA5376">
        <w:rPr>
          <w:rFonts w:ascii="Book Antiqua" w:hAnsi="Book Antiqua"/>
          <w:sz w:val="24"/>
          <w:szCs w:val="24"/>
        </w:rPr>
        <w:t>изготовку</w:t>
      </w:r>
      <w:r w:rsidR="003D7266" w:rsidRPr="00FA5376">
        <w:rPr>
          <w:rFonts w:ascii="Book Antiqua" w:hAnsi="Book Antiqua"/>
          <w:sz w:val="24"/>
          <w:szCs w:val="24"/>
        </w:rPr>
        <w:t>, и Коакс слышала, как передвигаются по дому и другие.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При всём уважении, — </w:t>
      </w:r>
      <w:r w:rsidR="00E65DCA" w:rsidRPr="00FA5376">
        <w:rPr>
          <w:rFonts w:ascii="Book Antiqua" w:hAnsi="Book Antiqua"/>
          <w:sz w:val="24"/>
          <w:szCs w:val="24"/>
        </w:rPr>
        <w:t>возрази</w:t>
      </w:r>
      <w:r w:rsidRPr="00FA5376">
        <w:rPr>
          <w:rFonts w:ascii="Book Antiqua" w:hAnsi="Book Antiqua"/>
          <w:sz w:val="24"/>
          <w:szCs w:val="24"/>
        </w:rPr>
        <w:t xml:space="preserve">ла Коакс, — </w:t>
      </w:r>
      <w:proofErr w:type="gramStart"/>
      <w:r w:rsidRPr="00FA5376">
        <w:rPr>
          <w:rFonts w:ascii="Book Antiqua" w:hAnsi="Book Antiqua"/>
          <w:sz w:val="24"/>
          <w:szCs w:val="24"/>
        </w:rPr>
        <w:t>ваши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родианцы также служат хаттам.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По более веским причинам! — прошипела матриарх. — Мы служим за деньги, а не потому, что следуем за ними, как приручённые тёмные волки</w:t>
      </w:r>
      <w:r w:rsidR="00A10415" w:rsidRPr="00FA5376">
        <w:rPr>
          <w:rStyle w:val="a8"/>
          <w:rFonts w:ascii="Book Antiqua" w:hAnsi="Book Antiqua"/>
          <w:sz w:val="24"/>
          <w:szCs w:val="24"/>
        </w:rPr>
        <w:footnoteReference w:customMarkFollows="1" w:id="18"/>
        <w:t>*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</w:t>
      </w:r>
      <w:r w:rsidR="00E65DCA" w:rsidRPr="00FA5376">
        <w:rPr>
          <w:rFonts w:ascii="Book Antiqua" w:hAnsi="Book Antiqua"/>
          <w:sz w:val="24"/>
          <w:szCs w:val="24"/>
        </w:rPr>
        <w:t>во им</w:t>
      </w:r>
      <w:r w:rsidRPr="00FA5376">
        <w:rPr>
          <w:rFonts w:ascii="Book Antiqua" w:hAnsi="Book Antiqua"/>
          <w:sz w:val="24"/>
          <w:szCs w:val="24"/>
        </w:rPr>
        <w:t>я мести, — тихо заметила Коакс.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Месть! — прокричала родианка, </w:t>
      </w:r>
      <w:r w:rsidR="00E65DCA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её хобот</w:t>
      </w:r>
      <w:r w:rsidR="00E65DCA" w:rsidRPr="00FA5376">
        <w:rPr>
          <w:rFonts w:ascii="Book Antiqua" w:hAnsi="Book Antiqua"/>
          <w:sz w:val="24"/>
          <w:szCs w:val="24"/>
        </w:rPr>
        <w:t>ок</w:t>
      </w:r>
      <w:r w:rsidRPr="00FA5376">
        <w:rPr>
          <w:rFonts w:ascii="Book Antiqua" w:hAnsi="Book Antiqua"/>
          <w:sz w:val="24"/>
          <w:szCs w:val="24"/>
        </w:rPr>
        <w:t xml:space="preserve"> изогнулся в </w:t>
      </w:r>
      <w:r w:rsidR="00E65DCA" w:rsidRPr="00FA5376">
        <w:rPr>
          <w:rFonts w:ascii="Book Antiqua" w:hAnsi="Book Antiqua"/>
          <w:sz w:val="24"/>
          <w:szCs w:val="24"/>
        </w:rPr>
        <w:t>упоении</w:t>
      </w:r>
      <w:r w:rsidRPr="00FA5376">
        <w:rPr>
          <w:rFonts w:ascii="Book Antiqua" w:hAnsi="Book Antiqua"/>
          <w:sz w:val="24"/>
          <w:szCs w:val="24"/>
        </w:rPr>
        <w:t>. —</w:t>
      </w:r>
      <w:r w:rsidR="00E65DCA" w:rsidRPr="00FA5376">
        <w:rPr>
          <w:rFonts w:ascii="Book Antiqua" w:hAnsi="Book Antiqua"/>
          <w:sz w:val="24"/>
          <w:szCs w:val="24"/>
        </w:rPr>
        <w:t xml:space="preserve"> Это </w:t>
      </w:r>
      <w:proofErr w:type="gramStart"/>
      <w:r w:rsidR="00E65DCA" w:rsidRPr="00FA5376">
        <w:rPr>
          <w:rFonts w:ascii="Book Antiqua" w:hAnsi="Book Antiqua"/>
          <w:sz w:val="24"/>
          <w:szCs w:val="24"/>
        </w:rPr>
        <w:t>криффова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прав</w:t>
      </w:r>
      <w:r w:rsidR="00E65DCA" w:rsidRPr="00FA5376">
        <w:rPr>
          <w:rFonts w:ascii="Book Antiqua" w:hAnsi="Book Antiqua"/>
          <w:sz w:val="24"/>
          <w:szCs w:val="24"/>
        </w:rPr>
        <w:t>да</w:t>
      </w:r>
      <w:r w:rsidRPr="00FA5376">
        <w:rPr>
          <w:rFonts w:ascii="Book Antiqua" w:hAnsi="Book Antiqua"/>
          <w:sz w:val="24"/>
          <w:szCs w:val="24"/>
        </w:rPr>
        <w:t>!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Коакс подумала, что </w:t>
      </w:r>
      <w:r w:rsidR="003F4B10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FD7E61" w:rsidRPr="00FA5376">
        <w:rPr>
          <w:rFonts w:ascii="Book Antiqua" w:hAnsi="Book Antiqua"/>
          <w:sz w:val="24"/>
          <w:szCs w:val="24"/>
        </w:rPr>
        <w:t xml:space="preserve"> был прав:</w:t>
      </w:r>
      <w:r w:rsidRPr="00FA5376">
        <w:rPr>
          <w:rFonts w:ascii="Book Antiqua" w:hAnsi="Book Antiqua"/>
          <w:sz w:val="24"/>
          <w:szCs w:val="24"/>
        </w:rPr>
        <w:t xml:space="preserve"> Бому были взрывчаткой, которая только и ждала искры, и лучшее, что она могла сделать, это направить их в нужную сторону. Однажды она задалась вопросом, не </w:t>
      </w:r>
      <w:r w:rsidR="00961FFA" w:rsidRPr="00FA5376">
        <w:rPr>
          <w:rFonts w:ascii="Book Antiqua" w:hAnsi="Book Antiqua"/>
          <w:sz w:val="24"/>
          <w:szCs w:val="24"/>
        </w:rPr>
        <w:t>сидит</w:t>
      </w:r>
      <w:r w:rsidRPr="00FA5376">
        <w:rPr>
          <w:rFonts w:ascii="Book Antiqua" w:hAnsi="Book Antiqua"/>
          <w:sz w:val="24"/>
          <w:szCs w:val="24"/>
        </w:rPr>
        <w:t xml:space="preserve"> ли </w:t>
      </w:r>
      <w:r w:rsidR="00961FFA" w:rsidRPr="00FA5376">
        <w:rPr>
          <w:rFonts w:ascii="Book Antiqua" w:hAnsi="Book Antiqua"/>
          <w:sz w:val="24"/>
          <w:szCs w:val="24"/>
        </w:rPr>
        <w:t xml:space="preserve">на </w:t>
      </w:r>
      <w:r w:rsidRPr="00FA5376">
        <w:rPr>
          <w:rFonts w:ascii="Book Antiqua" w:hAnsi="Book Antiqua"/>
          <w:sz w:val="24"/>
          <w:szCs w:val="24"/>
        </w:rPr>
        <w:t xml:space="preserve">«Буре» сама матриарх Хеду. Теперь, </w:t>
      </w:r>
      <w:r w:rsidR="00C220DB" w:rsidRPr="00FA5376">
        <w:rPr>
          <w:rFonts w:ascii="Book Antiqua" w:hAnsi="Book Antiqua"/>
          <w:sz w:val="24"/>
          <w:szCs w:val="24"/>
        </w:rPr>
        <w:t>рядом с ней</w:t>
      </w:r>
      <w:r w:rsidRPr="00FA5376">
        <w:rPr>
          <w:rFonts w:ascii="Book Antiqua" w:hAnsi="Book Antiqua"/>
          <w:sz w:val="24"/>
          <w:szCs w:val="24"/>
        </w:rPr>
        <w:t xml:space="preserve">, она </w:t>
      </w:r>
      <w:r w:rsidR="00C220DB" w:rsidRPr="00FA5376">
        <w:rPr>
          <w:rFonts w:ascii="Book Antiqua" w:hAnsi="Book Antiqua"/>
          <w:sz w:val="24"/>
          <w:szCs w:val="24"/>
        </w:rPr>
        <w:t>поня</w:t>
      </w:r>
      <w:r w:rsidRPr="00FA5376">
        <w:rPr>
          <w:rFonts w:ascii="Book Antiqua" w:hAnsi="Book Antiqua"/>
          <w:sz w:val="24"/>
          <w:szCs w:val="24"/>
        </w:rPr>
        <w:t xml:space="preserve">ла, что древняя родианка давным-давно поддалась </w:t>
      </w:r>
      <w:r w:rsidR="00C220DB" w:rsidRPr="00FA5376">
        <w:rPr>
          <w:rFonts w:ascii="Book Antiqua" w:hAnsi="Book Antiqua"/>
          <w:sz w:val="24"/>
          <w:szCs w:val="24"/>
        </w:rPr>
        <w:t xml:space="preserve">другому наркотику — </w:t>
      </w:r>
      <w:r w:rsidRPr="00FA5376">
        <w:rPr>
          <w:rFonts w:ascii="Book Antiqua" w:hAnsi="Book Antiqua"/>
          <w:sz w:val="24"/>
          <w:szCs w:val="24"/>
        </w:rPr>
        <w:t>наркотику власти.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Коакс отказалась поддаваться напыщенной старухе. </w:t>
      </w:r>
      <w:r w:rsidR="00053018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>ыпрями</w:t>
      </w:r>
      <w:r w:rsidR="00053018" w:rsidRPr="00FA5376">
        <w:rPr>
          <w:rFonts w:ascii="Book Antiqua" w:hAnsi="Book Antiqua"/>
          <w:sz w:val="24"/>
          <w:szCs w:val="24"/>
        </w:rPr>
        <w:t>вшись</w:t>
      </w:r>
      <w:r w:rsidRPr="00FA5376">
        <w:rPr>
          <w:rFonts w:ascii="Book Antiqua" w:hAnsi="Book Antiqua"/>
          <w:sz w:val="24"/>
          <w:szCs w:val="24"/>
        </w:rPr>
        <w:t xml:space="preserve"> во весь рост</w:t>
      </w:r>
      <w:r w:rsidR="00053018" w:rsidRPr="00FA5376">
        <w:rPr>
          <w:rFonts w:ascii="Book Antiqua" w:hAnsi="Book Antiqua"/>
          <w:sz w:val="24"/>
          <w:szCs w:val="24"/>
        </w:rPr>
        <w:t>, клатуинка</w:t>
      </w:r>
      <w:r w:rsidRPr="00FA5376">
        <w:rPr>
          <w:rFonts w:ascii="Book Antiqua" w:hAnsi="Book Antiqua"/>
          <w:sz w:val="24"/>
          <w:szCs w:val="24"/>
        </w:rPr>
        <w:t xml:space="preserve"> посмотрела на не</w:t>
      </w:r>
      <w:r w:rsidR="0005301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своим зловещим хрустальным взором.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i/>
          <w:sz w:val="24"/>
          <w:szCs w:val="24"/>
        </w:rPr>
        <w:t xml:space="preserve">Ма </w:t>
      </w:r>
      <w:r w:rsidR="009215C8" w:rsidRPr="00FA5376">
        <w:rPr>
          <w:rFonts w:ascii="Book Antiqua" w:hAnsi="Book Antiqua"/>
          <w:i/>
          <w:sz w:val="24"/>
          <w:szCs w:val="24"/>
        </w:rPr>
        <w:t>л</w:t>
      </w:r>
      <w:r w:rsidRPr="00FA5376">
        <w:rPr>
          <w:rFonts w:ascii="Book Antiqua" w:hAnsi="Book Antiqua"/>
          <w:i/>
          <w:sz w:val="24"/>
          <w:szCs w:val="24"/>
        </w:rPr>
        <w:t>орда</w:t>
      </w:r>
      <w:r w:rsidRPr="00FA5376">
        <w:rPr>
          <w:rFonts w:ascii="Book Antiqua" w:hAnsi="Book Antiqua"/>
          <w:sz w:val="24"/>
          <w:szCs w:val="24"/>
        </w:rPr>
        <w:t xml:space="preserve"> выразил беспокойство о вашем здоровье и здоровье вашего клана. </w:t>
      </w:r>
      <w:r w:rsidRPr="00FA5376">
        <w:rPr>
          <w:rFonts w:ascii="Book Antiqua" w:hAnsi="Book Antiqua"/>
          <w:i/>
          <w:sz w:val="24"/>
          <w:szCs w:val="24"/>
        </w:rPr>
        <w:t xml:space="preserve">Ма </w:t>
      </w:r>
      <w:r w:rsidR="009215C8" w:rsidRPr="00FA5376">
        <w:rPr>
          <w:rFonts w:ascii="Book Antiqua" w:hAnsi="Book Antiqua"/>
          <w:i/>
          <w:sz w:val="24"/>
          <w:szCs w:val="24"/>
        </w:rPr>
        <w:t>л</w:t>
      </w:r>
      <w:r w:rsidRPr="00FA5376">
        <w:rPr>
          <w:rFonts w:ascii="Book Antiqua" w:hAnsi="Book Antiqua"/>
          <w:i/>
          <w:sz w:val="24"/>
          <w:szCs w:val="24"/>
        </w:rPr>
        <w:t>орда</w:t>
      </w:r>
      <w:r w:rsidRPr="00FA5376">
        <w:rPr>
          <w:rFonts w:ascii="Book Antiqua" w:hAnsi="Book Antiqua"/>
          <w:sz w:val="24"/>
          <w:szCs w:val="24"/>
        </w:rPr>
        <w:t xml:space="preserve"> желает, чтобы стало известно, что вы можете обратиться за защитой к </w:t>
      </w:r>
      <w:r w:rsidR="003F4B10" w:rsidRPr="00FA5376">
        <w:rPr>
          <w:rFonts w:ascii="Book Antiqua" w:hAnsi="Book Antiqua"/>
          <w:sz w:val="24"/>
          <w:szCs w:val="24"/>
        </w:rPr>
        <w:t>Спайсовому лорду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i/>
          <w:sz w:val="24"/>
          <w:szCs w:val="24"/>
        </w:rPr>
        <w:t xml:space="preserve">Ма </w:t>
      </w:r>
      <w:r w:rsidR="009215C8" w:rsidRPr="00FA5376">
        <w:rPr>
          <w:rFonts w:ascii="Book Antiqua" w:hAnsi="Book Antiqua"/>
          <w:i/>
          <w:sz w:val="24"/>
          <w:szCs w:val="24"/>
        </w:rPr>
        <w:t>л</w:t>
      </w:r>
      <w:r w:rsidRPr="00FA5376">
        <w:rPr>
          <w:rFonts w:ascii="Book Antiqua" w:hAnsi="Book Antiqua"/>
          <w:i/>
          <w:sz w:val="24"/>
          <w:szCs w:val="24"/>
        </w:rPr>
        <w:t>орда</w:t>
      </w:r>
      <w:r w:rsidRPr="00FA5376">
        <w:rPr>
          <w:rFonts w:ascii="Book Antiqua" w:hAnsi="Book Antiqua"/>
          <w:sz w:val="24"/>
          <w:szCs w:val="24"/>
        </w:rPr>
        <w:t xml:space="preserve"> просит вас отступить, перегруппироваться, собрать свои силы и уйти из поля зрения </w:t>
      </w:r>
      <w:r w:rsidRPr="00FA5376">
        <w:rPr>
          <w:rFonts w:ascii="Book Antiqua" w:hAnsi="Book Antiqua"/>
          <w:i/>
          <w:sz w:val="24"/>
          <w:szCs w:val="24"/>
        </w:rPr>
        <w:t>джидаев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i/>
          <w:sz w:val="24"/>
          <w:szCs w:val="24"/>
        </w:rPr>
        <w:t xml:space="preserve">Ма </w:t>
      </w:r>
      <w:r w:rsidR="009215C8" w:rsidRPr="00FA5376">
        <w:rPr>
          <w:rFonts w:ascii="Book Antiqua" w:hAnsi="Book Antiqua"/>
          <w:i/>
          <w:sz w:val="24"/>
          <w:szCs w:val="24"/>
        </w:rPr>
        <w:t>л</w:t>
      </w:r>
      <w:r w:rsidRPr="00FA5376">
        <w:rPr>
          <w:rFonts w:ascii="Book Antiqua" w:hAnsi="Book Antiqua"/>
          <w:i/>
          <w:sz w:val="24"/>
          <w:szCs w:val="24"/>
        </w:rPr>
        <w:t>орда</w:t>
      </w:r>
      <w:r w:rsidRPr="00FA5376">
        <w:rPr>
          <w:rFonts w:ascii="Book Antiqua" w:hAnsi="Book Antiqua"/>
          <w:sz w:val="24"/>
          <w:szCs w:val="24"/>
        </w:rPr>
        <w:t xml:space="preserve">, — передразнила Хеду. — Почему </w:t>
      </w:r>
      <w:r w:rsidR="003F4B10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 xml:space="preserve"> просто не наденет на тебя ошейник и не покончит с этим? Мы — родианцы, члены гордого клана. Мы не «отступаем». Мы не бежим. Мы не прячемся. </w:t>
      </w:r>
      <w:r w:rsidRPr="00FA5376">
        <w:rPr>
          <w:rFonts w:ascii="Book Antiqua" w:hAnsi="Book Antiqua"/>
          <w:i/>
          <w:sz w:val="24"/>
          <w:szCs w:val="24"/>
        </w:rPr>
        <w:t>Джидаи</w:t>
      </w:r>
      <w:r w:rsidRPr="00FA5376">
        <w:rPr>
          <w:rFonts w:ascii="Book Antiqua" w:hAnsi="Book Antiqua"/>
          <w:sz w:val="24"/>
          <w:szCs w:val="24"/>
        </w:rPr>
        <w:t xml:space="preserve"> охотятся на наши предприятия, предприятия,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которые мы создали для </w:t>
      </w:r>
      <w:r w:rsidR="00C90C31" w:rsidRPr="00FA5376">
        <w:rPr>
          <w:rFonts w:ascii="Book Antiqua" w:hAnsi="Book Antiqua"/>
          <w:i/>
          <w:sz w:val="24"/>
          <w:szCs w:val="24"/>
        </w:rPr>
        <w:t>тво</w:t>
      </w:r>
      <w:r w:rsidRPr="00FA5376">
        <w:rPr>
          <w:rFonts w:ascii="Book Antiqua" w:hAnsi="Book Antiqua"/>
          <w:i/>
          <w:sz w:val="24"/>
          <w:szCs w:val="24"/>
        </w:rPr>
        <w:t>его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F4B10" w:rsidRPr="00FA5376">
        <w:rPr>
          <w:rFonts w:ascii="Book Antiqua" w:hAnsi="Book Antiqua" w:cs="Calibri"/>
          <w:sz w:val="24"/>
          <w:szCs w:val="24"/>
        </w:rPr>
        <w:t>Спайсового лорда</w:t>
      </w:r>
      <w:r w:rsidRPr="00FA5376">
        <w:rPr>
          <w:rFonts w:ascii="Book Antiqua" w:hAnsi="Book Antiqua"/>
          <w:sz w:val="24"/>
          <w:szCs w:val="24"/>
        </w:rPr>
        <w:t>, и мы нанесём жёсткий ответный удар.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Ваша история говорит об </w:t>
      </w:r>
      <w:proofErr w:type="gramStart"/>
      <w:r w:rsidRPr="00FA5376">
        <w:rPr>
          <w:rFonts w:ascii="Book Antiqua" w:hAnsi="Book Antiqua"/>
          <w:sz w:val="24"/>
          <w:szCs w:val="24"/>
        </w:rPr>
        <w:t>обратном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, — спокойно сказала клатуинка. — Меня послали предложить вам защиту </w:t>
      </w:r>
      <w:r w:rsidR="00C35F1F" w:rsidRPr="00FA5376">
        <w:rPr>
          <w:rFonts w:ascii="Book Antiqua" w:hAnsi="Book Antiqua"/>
          <w:sz w:val="24"/>
          <w:szCs w:val="24"/>
        </w:rPr>
        <w:t>Спайсового лорда</w:t>
      </w:r>
      <w:r w:rsidRPr="00FA5376">
        <w:rPr>
          <w:rFonts w:ascii="Book Antiqua" w:hAnsi="Book Antiqua"/>
          <w:sz w:val="24"/>
          <w:szCs w:val="24"/>
        </w:rPr>
        <w:t>. М</w:t>
      </w:r>
      <w:r w:rsidR="0006320A" w:rsidRPr="00FA5376">
        <w:rPr>
          <w:rFonts w:ascii="Book Antiqua" w:hAnsi="Book Antiqua"/>
          <w:sz w:val="24"/>
          <w:szCs w:val="24"/>
        </w:rPr>
        <w:t>не не давали указание</w:t>
      </w:r>
      <w:r w:rsidRPr="00FA5376">
        <w:rPr>
          <w:rFonts w:ascii="Book Antiqua" w:hAnsi="Book Antiqua"/>
          <w:sz w:val="24"/>
          <w:szCs w:val="24"/>
        </w:rPr>
        <w:t xml:space="preserve"> спорить, если вы слишком глупы, чтобы не принять это.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Старая родианка сплюнула.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Скажи своему </w:t>
      </w:r>
      <w:r w:rsidR="00B220F5" w:rsidRPr="00FA5376">
        <w:rPr>
          <w:rFonts w:ascii="Book Antiqua" w:hAnsi="Book Antiqua"/>
          <w:sz w:val="24"/>
          <w:szCs w:val="24"/>
        </w:rPr>
        <w:t>Спайсовому лорду</w:t>
      </w:r>
      <w:r w:rsidRPr="00FA5376">
        <w:rPr>
          <w:rFonts w:ascii="Book Antiqua" w:hAnsi="Book Antiqua"/>
          <w:sz w:val="24"/>
          <w:szCs w:val="24"/>
        </w:rPr>
        <w:t xml:space="preserve">, что нас легион, и мы хорошо защищены. Они никогда нас не найдут. Мы найдем </w:t>
      </w:r>
      <w:r w:rsidRPr="00FA5376">
        <w:rPr>
          <w:rFonts w:ascii="Book Antiqua" w:hAnsi="Book Antiqua"/>
          <w:i/>
          <w:sz w:val="24"/>
          <w:szCs w:val="24"/>
        </w:rPr>
        <w:t>джидаев</w:t>
      </w:r>
      <w:r w:rsidRPr="00FA5376">
        <w:rPr>
          <w:rFonts w:ascii="Book Antiqua" w:hAnsi="Book Antiqua"/>
          <w:sz w:val="24"/>
          <w:szCs w:val="24"/>
        </w:rPr>
        <w:t xml:space="preserve"> и отомстим.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Вдалеке раздался грохот взрыва, и люстры в поместье слегка закачались. Поч</w:t>
      </w:r>
      <w:r w:rsidR="001B24B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тный караул позади матриарха озадаченно переглянулся.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Что это? — </w:t>
      </w:r>
      <w:proofErr w:type="gramStart"/>
      <w:r w:rsidRPr="00FA5376">
        <w:rPr>
          <w:rFonts w:ascii="Book Antiqua" w:hAnsi="Book Antiqua"/>
          <w:sz w:val="24"/>
          <w:szCs w:val="24"/>
        </w:rPr>
        <w:t>рявкнула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Хеду.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Высокомерие, — пробормотала Коакс. — Если вы отвергаете доброту богов, вы будете наказаны за это.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Ещё один взрыв и звук бегущих ног. Затем крики на хаттском и стаккато бластерного огня.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Хеду, пошат</w:t>
      </w:r>
      <w:r w:rsidR="005D100B" w:rsidRPr="00FA5376">
        <w:rPr>
          <w:rFonts w:ascii="Book Antiqua" w:hAnsi="Book Antiqua"/>
          <w:sz w:val="24"/>
          <w:szCs w:val="24"/>
        </w:rPr>
        <w:t>нувши</w:t>
      </w:r>
      <w:r w:rsidRPr="00FA5376">
        <w:rPr>
          <w:rFonts w:ascii="Book Antiqua" w:hAnsi="Book Antiqua"/>
          <w:sz w:val="24"/>
          <w:szCs w:val="24"/>
        </w:rPr>
        <w:t xml:space="preserve">сь, поднялась со своего трона и жестом подозвала детей своего клана к себе. Собравшись, они побежали к двойным дверям в дальнем конце комнаты. Коакс поднялась на помост </w:t>
      </w:r>
      <w:r w:rsidR="005D100B" w:rsidRPr="00FA5376">
        <w:rPr>
          <w:rFonts w:ascii="Book Antiqua" w:hAnsi="Book Antiqua"/>
          <w:sz w:val="24"/>
          <w:szCs w:val="24"/>
        </w:rPr>
        <w:t xml:space="preserve">и побежала </w:t>
      </w:r>
      <w:r w:rsidRPr="00FA5376">
        <w:rPr>
          <w:rFonts w:ascii="Book Antiqua" w:hAnsi="Book Antiqua"/>
          <w:sz w:val="24"/>
          <w:szCs w:val="24"/>
        </w:rPr>
        <w:t>рядом с матриархом.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У тебя есть путь к отступлению? — спросила было клатуинка, но её прервали. Двери распахнулись, и в комнату ворвалась волна родианцев, </w:t>
      </w:r>
      <w:proofErr w:type="gramStart"/>
      <w:r w:rsidRPr="00FA5376">
        <w:rPr>
          <w:rFonts w:ascii="Book Antiqua" w:hAnsi="Book Antiqua"/>
          <w:sz w:val="24"/>
          <w:szCs w:val="24"/>
        </w:rPr>
        <w:t>стреля</w:t>
      </w:r>
      <w:r w:rsidR="00045AAE" w:rsidRPr="00FA5376">
        <w:rPr>
          <w:rFonts w:ascii="Book Antiqua" w:hAnsi="Book Antiqua"/>
          <w:sz w:val="24"/>
          <w:szCs w:val="24"/>
        </w:rPr>
        <w:t>вших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спину отступавшим. </w:t>
      </w:r>
      <w:r w:rsidR="00AC09A8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аскад бластерного огня</w:t>
      </w:r>
      <w:r w:rsidR="00AC09A8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из их оружия</w:t>
      </w:r>
      <w:r w:rsidR="00AC09A8" w:rsidRPr="00FA5376">
        <w:rPr>
          <w:rFonts w:ascii="Book Antiqua" w:hAnsi="Book Antiqua"/>
          <w:sz w:val="24"/>
          <w:szCs w:val="24"/>
        </w:rPr>
        <w:t xml:space="preserve"> встретился со</w:t>
      </w:r>
      <w:r w:rsidRPr="00FA5376">
        <w:rPr>
          <w:rFonts w:ascii="Book Antiqua" w:hAnsi="Book Antiqua"/>
          <w:sz w:val="24"/>
          <w:szCs w:val="24"/>
        </w:rPr>
        <w:t xml:space="preserve"> столь же мощны</w:t>
      </w:r>
      <w:r w:rsidR="00AC09A8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каскад</w:t>
      </w:r>
      <w:r w:rsidR="00AC09A8" w:rsidRPr="00FA5376">
        <w:rPr>
          <w:rFonts w:ascii="Book Antiqua" w:hAnsi="Book Antiqua"/>
          <w:sz w:val="24"/>
          <w:szCs w:val="24"/>
        </w:rPr>
        <w:t>ом</w:t>
      </w:r>
      <w:r w:rsidRPr="00FA5376">
        <w:rPr>
          <w:rFonts w:ascii="Book Antiqua" w:hAnsi="Book Antiqua"/>
          <w:sz w:val="24"/>
          <w:szCs w:val="24"/>
        </w:rPr>
        <w:t xml:space="preserve"> ответного огня.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Затем напада</w:t>
      </w:r>
      <w:r w:rsidR="006E13BB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ий прыгнул в комнату, и стало ясно, что ответный огонь был всего лишь отражёнными выстрелами родианских защитников. Это был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6E13BB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>. Двое его сообщников следовали позади</w:t>
      </w:r>
      <w:r w:rsidR="007F6B57" w:rsidRPr="00FA5376">
        <w:rPr>
          <w:rFonts w:ascii="Book Antiqua" w:hAnsi="Book Antiqua"/>
          <w:sz w:val="24"/>
          <w:szCs w:val="24"/>
        </w:rPr>
        <w:t>, добавляя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F6B57" w:rsidRPr="00FA5376">
        <w:rPr>
          <w:rFonts w:ascii="Book Antiqua" w:hAnsi="Book Antiqua"/>
          <w:sz w:val="24"/>
          <w:szCs w:val="24"/>
        </w:rPr>
        <w:t>огня из своих бластеров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Защитите меня! — крикнула матриарх, и её </w:t>
      </w:r>
      <w:r w:rsidR="005745C7" w:rsidRPr="00FA5376">
        <w:rPr>
          <w:rFonts w:ascii="Book Antiqua" w:hAnsi="Book Antiqua"/>
          <w:sz w:val="24"/>
          <w:szCs w:val="24"/>
        </w:rPr>
        <w:t>охранники</w:t>
      </w:r>
      <w:r w:rsidR="0050481F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опусти</w:t>
      </w:r>
      <w:r w:rsidR="0050481F" w:rsidRPr="00FA5376">
        <w:rPr>
          <w:rFonts w:ascii="Book Antiqua" w:hAnsi="Book Antiqua"/>
          <w:sz w:val="24"/>
          <w:szCs w:val="24"/>
        </w:rPr>
        <w:t>вши</w:t>
      </w:r>
      <w:r w:rsidR="005745C7" w:rsidRPr="00FA5376">
        <w:rPr>
          <w:rFonts w:ascii="Book Antiqua" w:hAnsi="Book Antiqua"/>
          <w:sz w:val="24"/>
          <w:szCs w:val="24"/>
        </w:rPr>
        <w:t>сь</w:t>
      </w:r>
      <w:r w:rsidRPr="00FA5376">
        <w:rPr>
          <w:rFonts w:ascii="Book Antiqua" w:hAnsi="Book Antiqua"/>
          <w:sz w:val="24"/>
          <w:szCs w:val="24"/>
        </w:rPr>
        <w:t xml:space="preserve"> на одно колено</w:t>
      </w:r>
      <w:r w:rsidR="0050481F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добавил</w:t>
      </w:r>
      <w:r w:rsidR="0050481F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свои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выстрелы к </w:t>
      </w:r>
      <w:r w:rsidR="005745C7" w:rsidRPr="00FA5376">
        <w:rPr>
          <w:rFonts w:ascii="Book Antiqua" w:hAnsi="Book Antiqua"/>
          <w:sz w:val="24"/>
          <w:szCs w:val="24"/>
        </w:rPr>
        <w:t>бушевавшему хаосу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5745C7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, который </w:t>
      </w:r>
      <w:r w:rsidR="005745C7" w:rsidRPr="00FA5376">
        <w:rPr>
          <w:rFonts w:ascii="Book Antiqua" w:hAnsi="Book Antiqua"/>
          <w:sz w:val="24"/>
          <w:szCs w:val="24"/>
        </w:rPr>
        <w:t>в этот момент</w:t>
      </w:r>
      <w:r w:rsidRPr="00FA5376">
        <w:rPr>
          <w:rFonts w:ascii="Book Antiqua" w:hAnsi="Book Antiqua"/>
          <w:sz w:val="24"/>
          <w:szCs w:val="24"/>
        </w:rPr>
        <w:t xml:space="preserve"> вращался со скоростью торнадо, </w:t>
      </w:r>
      <w:r w:rsidR="005745C7" w:rsidRPr="00FA5376">
        <w:rPr>
          <w:rFonts w:ascii="Book Antiqua" w:hAnsi="Book Antiqua"/>
          <w:sz w:val="24"/>
          <w:szCs w:val="24"/>
        </w:rPr>
        <w:t xml:space="preserve">стал </w:t>
      </w:r>
      <w:r w:rsidRPr="00FA5376">
        <w:rPr>
          <w:rFonts w:ascii="Book Antiqua" w:hAnsi="Book Antiqua"/>
          <w:sz w:val="24"/>
          <w:szCs w:val="24"/>
        </w:rPr>
        <w:t>двига</w:t>
      </w:r>
      <w:r w:rsidR="005745C7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>ся ещё быстрее, ловя их разряды и без усилий от</w:t>
      </w:r>
      <w:r w:rsidR="00EE7191" w:rsidRPr="00FA5376">
        <w:rPr>
          <w:rFonts w:ascii="Book Antiqua" w:hAnsi="Book Antiqua"/>
          <w:sz w:val="24"/>
          <w:szCs w:val="24"/>
        </w:rPr>
        <w:t>раж</w:t>
      </w:r>
      <w:r w:rsidRPr="00FA5376">
        <w:rPr>
          <w:rFonts w:ascii="Book Antiqua" w:hAnsi="Book Antiqua"/>
          <w:sz w:val="24"/>
          <w:szCs w:val="24"/>
        </w:rPr>
        <w:t xml:space="preserve">ая их назад. </w:t>
      </w:r>
      <w:proofErr w:type="gramStart"/>
      <w:r w:rsidRPr="00FA5376">
        <w:rPr>
          <w:rFonts w:ascii="Book Antiqua" w:hAnsi="Book Antiqua"/>
          <w:sz w:val="24"/>
          <w:szCs w:val="24"/>
        </w:rPr>
        <w:t>Нападавшие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прокладывали путь к помосту. Родианцы начали падать.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Матриарх повернулась к Коакс и сказала: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Защити меня! Я принимаю предложение </w:t>
      </w:r>
      <w:r w:rsidR="00B220F5" w:rsidRPr="00FA5376">
        <w:rPr>
          <w:rFonts w:ascii="Book Antiqua" w:hAnsi="Book Antiqua"/>
          <w:sz w:val="24"/>
          <w:szCs w:val="24"/>
        </w:rPr>
        <w:t>Спайсового лорда</w:t>
      </w:r>
      <w:r w:rsidRPr="00FA5376">
        <w:rPr>
          <w:rFonts w:ascii="Book Antiqua" w:hAnsi="Book Antiqua"/>
          <w:sz w:val="24"/>
          <w:szCs w:val="24"/>
        </w:rPr>
        <w:t>! Мы об</w:t>
      </w:r>
      <w:r w:rsidR="00CD7230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знаем слишком много, чтобы попасть в плен! Защити меня!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«Защити меня», — </w:t>
      </w:r>
      <w:r w:rsidR="00CD7230" w:rsidRPr="00FA5376">
        <w:rPr>
          <w:rFonts w:ascii="Book Antiqua" w:hAnsi="Book Antiqua"/>
          <w:sz w:val="24"/>
          <w:szCs w:val="24"/>
        </w:rPr>
        <w:t xml:space="preserve">так </w:t>
      </w:r>
      <w:r w:rsidRPr="00FA5376">
        <w:rPr>
          <w:rFonts w:ascii="Book Antiqua" w:hAnsi="Book Antiqua"/>
          <w:sz w:val="24"/>
          <w:szCs w:val="24"/>
        </w:rPr>
        <w:t xml:space="preserve">сказал </w:t>
      </w:r>
      <w:r w:rsidR="00B220F5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>, когда Коакс впервые встретила хатта. Клатуинка знала, что она должна была сделать, и вытащила свой собственный бластерный пистолет.</w:t>
      </w:r>
      <w:r w:rsidR="00CD7230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Направив его </w:t>
      </w:r>
      <w:r w:rsidR="00CD7230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голову матриарха родианского клана, она нажала на спусковой крючок.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Звук выстрела затерялся среди лавины других, и никто из защитн</w:t>
      </w:r>
      <w:r w:rsidR="00B85BD1" w:rsidRPr="00FA5376">
        <w:rPr>
          <w:rFonts w:ascii="Book Antiqua" w:hAnsi="Book Antiqua"/>
          <w:sz w:val="24"/>
          <w:szCs w:val="24"/>
        </w:rPr>
        <w:t>иков,</w:t>
      </w:r>
      <w:r w:rsidRPr="00FA5376">
        <w:rPr>
          <w:rFonts w:ascii="Book Antiqua" w:hAnsi="Book Antiqua"/>
          <w:sz w:val="24"/>
          <w:szCs w:val="24"/>
        </w:rPr>
        <w:t xml:space="preserve"> сосредоточивши</w:t>
      </w:r>
      <w:r w:rsidR="00B85BD1" w:rsidRPr="00FA5376">
        <w:rPr>
          <w:rFonts w:ascii="Book Antiqua" w:hAnsi="Book Antiqua"/>
          <w:sz w:val="24"/>
          <w:szCs w:val="24"/>
        </w:rPr>
        <w:t>хся на джедае и его спутниках,</w:t>
      </w:r>
      <w:r w:rsidRPr="00FA5376">
        <w:rPr>
          <w:rFonts w:ascii="Book Antiqua" w:hAnsi="Book Antiqua"/>
          <w:sz w:val="24"/>
          <w:szCs w:val="24"/>
        </w:rPr>
        <w:t xml:space="preserve"> не заметил, как пожилая женщина рухнула на пол. Коакс развернулась и побежала к одной из дверей в задней части дома, надеясь, что они приведут к подходящему выходу.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Она убегает! —</w:t>
      </w:r>
      <w:r w:rsidR="00A109A2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крикнул ботан.</w:t>
      </w:r>
    </w:p>
    <w:p w:rsidR="003D7266" w:rsidRPr="00FA5376" w:rsidRDefault="00B85BD1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займусь</w:t>
      </w:r>
      <w:r w:rsidR="003D7266" w:rsidRPr="00FA5376">
        <w:rPr>
          <w:rFonts w:ascii="Book Antiqua" w:hAnsi="Book Antiqua"/>
          <w:sz w:val="24"/>
          <w:szCs w:val="24"/>
        </w:rPr>
        <w:t xml:space="preserve">! — </w:t>
      </w:r>
      <w:r w:rsidRPr="00FA5376">
        <w:rPr>
          <w:rFonts w:ascii="Book Antiqua" w:hAnsi="Book Antiqua"/>
          <w:sz w:val="24"/>
          <w:szCs w:val="24"/>
        </w:rPr>
        <w:t>прокричала в</w:t>
      </w:r>
      <w:r w:rsidR="003D7266" w:rsidRPr="00FA5376">
        <w:rPr>
          <w:rFonts w:ascii="Book Antiqua" w:hAnsi="Book Antiqua"/>
          <w:sz w:val="24"/>
          <w:szCs w:val="24"/>
        </w:rPr>
        <w:t xml:space="preserve"> ответ панторанка.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Джедай что-то крикнул, но </w:t>
      </w:r>
      <w:r w:rsidR="00646F93" w:rsidRPr="00FA5376">
        <w:rPr>
          <w:rFonts w:ascii="Book Antiqua" w:hAnsi="Book Antiqua"/>
          <w:sz w:val="24"/>
          <w:szCs w:val="24"/>
        </w:rPr>
        <w:t>его слова утонули</w:t>
      </w:r>
      <w:r w:rsidRPr="00FA5376">
        <w:rPr>
          <w:rFonts w:ascii="Book Antiqua" w:hAnsi="Book Antiqua"/>
          <w:sz w:val="24"/>
          <w:szCs w:val="24"/>
        </w:rPr>
        <w:t xml:space="preserve"> в шуме</w:t>
      </w:r>
      <w:r w:rsidR="00646F93" w:rsidRPr="00FA5376">
        <w:rPr>
          <w:rFonts w:ascii="Book Antiqua" w:hAnsi="Book Antiqua"/>
          <w:sz w:val="24"/>
          <w:szCs w:val="24"/>
        </w:rPr>
        <w:t>.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46F93" w:rsidRPr="00FA5376">
        <w:rPr>
          <w:rFonts w:ascii="Book Antiqua" w:hAnsi="Book Antiqua"/>
          <w:sz w:val="24"/>
          <w:szCs w:val="24"/>
        </w:rPr>
        <w:t>П</w:t>
      </w:r>
      <w:r w:rsidRPr="00FA5376">
        <w:rPr>
          <w:rFonts w:ascii="Book Antiqua" w:hAnsi="Book Antiqua"/>
          <w:sz w:val="24"/>
          <w:szCs w:val="24"/>
        </w:rPr>
        <w:t xml:space="preserve">анторанка </w:t>
      </w:r>
      <w:r w:rsidR="00646F93" w:rsidRPr="00FA5376">
        <w:rPr>
          <w:rFonts w:ascii="Book Antiqua" w:hAnsi="Book Antiqua"/>
          <w:sz w:val="24"/>
          <w:szCs w:val="24"/>
        </w:rPr>
        <w:t>длинными прыжками обежала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сража</w:t>
      </w:r>
      <w:r w:rsidR="00646F93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ихся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стороной, игнорируя родианцев</w:t>
      </w:r>
      <w:r w:rsidR="00646F93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и ныр</w:t>
      </w:r>
      <w:r w:rsidR="00646F93" w:rsidRPr="00FA5376">
        <w:rPr>
          <w:rFonts w:ascii="Book Antiqua" w:hAnsi="Book Antiqua"/>
          <w:sz w:val="24"/>
          <w:szCs w:val="24"/>
        </w:rPr>
        <w:t>нула</w:t>
      </w:r>
      <w:r w:rsidRPr="00FA5376">
        <w:rPr>
          <w:rFonts w:ascii="Book Antiqua" w:hAnsi="Book Antiqua"/>
          <w:sz w:val="24"/>
          <w:szCs w:val="24"/>
        </w:rPr>
        <w:t xml:space="preserve"> за убега</w:t>
      </w:r>
      <w:r w:rsidR="00646F93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ей клатуинкой.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К этому моменту джедай пробился </w:t>
      </w:r>
      <w:r w:rsidR="00646F93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 передни</w:t>
      </w:r>
      <w:r w:rsidR="00646F93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ряд</w:t>
      </w:r>
      <w:r w:rsidR="00646F93" w:rsidRPr="00FA5376">
        <w:rPr>
          <w:rFonts w:ascii="Book Antiqua" w:hAnsi="Book Antiqua"/>
          <w:sz w:val="24"/>
          <w:szCs w:val="24"/>
        </w:rPr>
        <w:t>ам</w:t>
      </w:r>
      <w:r w:rsidRPr="00FA5376">
        <w:rPr>
          <w:rFonts w:ascii="Book Antiqua" w:hAnsi="Book Antiqua"/>
          <w:sz w:val="24"/>
          <w:szCs w:val="24"/>
        </w:rPr>
        <w:t xml:space="preserve"> обороня</w:t>
      </w:r>
      <w:r w:rsidR="00646F93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ихся родианцев, так что у них появились другие причины для беспокойства.</w:t>
      </w:r>
      <w:proofErr w:type="gramEnd"/>
    </w:p>
    <w:p w:rsidR="00646F93" w:rsidRPr="00FA5376" w:rsidRDefault="00646F93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Коакс быстро побежала по заднему коридору, надеясь найти дверь во внешний двор. Ей вс</w:t>
      </w:r>
      <w:r w:rsidR="0060482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равно при</w:t>
      </w:r>
      <w:r w:rsidR="0060482E" w:rsidRPr="00FA5376">
        <w:rPr>
          <w:rFonts w:ascii="Book Antiqua" w:hAnsi="Book Antiqua"/>
          <w:sz w:val="24"/>
          <w:szCs w:val="24"/>
        </w:rPr>
        <w:t>дётся</w:t>
      </w:r>
      <w:r w:rsidRPr="00FA5376">
        <w:rPr>
          <w:rFonts w:ascii="Book Antiqua" w:hAnsi="Book Antiqua"/>
          <w:sz w:val="24"/>
          <w:szCs w:val="24"/>
        </w:rPr>
        <w:t xml:space="preserve"> перелезать через стены, но открытое пространство </w:t>
      </w:r>
      <w:r w:rsidR="0060482E" w:rsidRPr="00FA5376">
        <w:rPr>
          <w:rFonts w:ascii="Book Antiqua" w:hAnsi="Book Antiqua"/>
          <w:sz w:val="24"/>
          <w:szCs w:val="24"/>
        </w:rPr>
        <w:t>даст</w:t>
      </w:r>
      <w:r w:rsidRPr="00FA5376">
        <w:rPr>
          <w:rFonts w:ascii="Book Antiqua" w:hAnsi="Book Antiqua"/>
          <w:sz w:val="24"/>
          <w:szCs w:val="24"/>
        </w:rPr>
        <w:t xml:space="preserve"> ей больше возможностей для борьбы. </w:t>
      </w:r>
      <w:r w:rsidR="0060482E" w:rsidRPr="00FA5376">
        <w:rPr>
          <w:rFonts w:ascii="Book Antiqua" w:hAnsi="Book Antiqua"/>
          <w:sz w:val="24"/>
          <w:szCs w:val="24"/>
        </w:rPr>
        <w:t>Не найдя нужного выхода</w:t>
      </w:r>
      <w:r w:rsidRPr="00FA5376">
        <w:rPr>
          <w:rFonts w:ascii="Book Antiqua" w:hAnsi="Book Antiqua"/>
          <w:sz w:val="24"/>
          <w:szCs w:val="24"/>
        </w:rPr>
        <w:t>, она вошла в последнюю дверь слева.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Студия. Клановые трофеи вдоль стены. Низкие диваны и стулья. Маленький голошахматный столик, используемый для хранения безделушек. Световой люк высоко в потолке. Окон не</w:t>
      </w:r>
      <w:r w:rsidR="0060482E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, только глухая наружная стена.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Коакс выругалась и попятилась в коридор, но шквал бластерного огня панторанки загнал её обратно в комнату.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Клатуинка осмотрелась вновь. Выхода не было. Она </w:t>
      </w:r>
      <w:proofErr w:type="gramStart"/>
      <w:r w:rsidRPr="00FA5376">
        <w:rPr>
          <w:rFonts w:ascii="Book Antiqua" w:hAnsi="Book Antiqua"/>
          <w:sz w:val="24"/>
          <w:szCs w:val="24"/>
        </w:rPr>
        <w:t>пнула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ногой один из низких диванов, превратив его в баррикаду, и стала ждать, когда войд</w:t>
      </w:r>
      <w:r w:rsidR="0060482E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 панторанка. В дверном проёме появилась тень, и </w:t>
      </w:r>
      <w:r w:rsidR="0060482E" w:rsidRPr="00FA5376">
        <w:rPr>
          <w:rFonts w:ascii="Book Antiqua" w:hAnsi="Book Antiqua"/>
          <w:sz w:val="24"/>
          <w:szCs w:val="24"/>
        </w:rPr>
        <w:t>Коакс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0482E" w:rsidRPr="00FA5376">
        <w:rPr>
          <w:rFonts w:ascii="Book Antiqua" w:hAnsi="Book Antiqua"/>
          <w:sz w:val="24"/>
          <w:szCs w:val="24"/>
        </w:rPr>
        <w:t>открыла по ней огонь</w:t>
      </w:r>
      <w:r w:rsidRPr="00FA5376">
        <w:rPr>
          <w:rFonts w:ascii="Book Antiqua" w:hAnsi="Book Antiqua"/>
          <w:sz w:val="24"/>
          <w:szCs w:val="24"/>
        </w:rPr>
        <w:t xml:space="preserve">, но </w:t>
      </w:r>
      <w:r w:rsidR="0060482E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а увернулась прежде, чем </w:t>
      </w:r>
      <w:r w:rsidR="0060482E" w:rsidRPr="00FA5376">
        <w:rPr>
          <w:rFonts w:ascii="Book Antiqua" w:hAnsi="Book Antiqua"/>
          <w:sz w:val="24"/>
          <w:szCs w:val="24"/>
        </w:rPr>
        <w:t>она</w:t>
      </w:r>
      <w:r w:rsidRPr="00FA5376">
        <w:rPr>
          <w:rFonts w:ascii="Book Antiqua" w:hAnsi="Book Antiqua"/>
          <w:sz w:val="24"/>
          <w:szCs w:val="24"/>
        </w:rPr>
        <w:t xml:space="preserve"> смогла попасть.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После</w:t>
      </w:r>
      <w:r w:rsidR="000F4C8D" w:rsidRPr="00FA5376">
        <w:rPr>
          <w:rFonts w:ascii="Book Antiqua" w:hAnsi="Book Antiqua"/>
          <w:sz w:val="24"/>
          <w:szCs w:val="24"/>
        </w:rPr>
        <w:t xml:space="preserve"> непродолжительной паузы</w:t>
      </w:r>
      <w:r w:rsidRPr="00FA5376">
        <w:rPr>
          <w:rFonts w:ascii="Book Antiqua" w:hAnsi="Book Antiqua"/>
          <w:sz w:val="24"/>
          <w:szCs w:val="24"/>
        </w:rPr>
        <w:t xml:space="preserve"> панторанкка сказала на основном: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Ты могла бы с таким же успехом сдаться сейчас. Расскажи нам, что ты знаешь. Сделай это ради себя же.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Коакс наблюдала за дверью, но тень не двигалась. Почему это должно бы</w:t>
      </w:r>
      <w:r w:rsidR="00914E05" w:rsidRPr="00FA5376">
        <w:rPr>
          <w:rFonts w:ascii="Book Antiqua" w:hAnsi="Book Antiqua"/>
          <w:sz w:val="24"/>
          <w:szCs w:val="24"/>
        </w:rPr>
        <w:t>ло оказаться</w:t>
      </w:r>
      <w:r w:rsidRPr="00FA5376">
        <w:rPr>
          <w:rFonts w:ascii="Book Antiqua" w:hAnsi="Book Antiqua"/>
          <w:sz w:val="24"/>
          <w:szCs w:val="24"/>
        </w:rPr>
        <w:t xml:space="preserve"> так? Клатуинка была заперта. Скоро придёт джедай и вытянет из её мозга все секреты.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«Защити меня», — сказал </w:t>
      </w:r>
      <w:r w:rsidR="00B220F5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Коакс вытащила из-за пояса один из своих племенных кинжалов, прижала остри</w:t>
      </w:r>
      <w:r w:rsidR="00914E0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к животу и глубоко вздохнула.</w:t>
      </w:r>
    </w:p>
    <w:p w:rsidR="00914E05" w:rsidRPr="00FA5376" w:rsidRDefault="00914E05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последний? — спросил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Зума оглядел кровавую бойню павших воинов Бому.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032262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умаю, да. Однако не вижу никаких признаков Ваго.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 могу сказать, что я удивлён.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Где Рин?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Эдди кивнул в сторону одной из дверей в задней части комнаты.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Она бросилась вслед за клатуинкой, той, которая застрелила матриарха.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032262" w:rsidRPr="00FA5376">
        <w:rPr>
          <w:rFonts w:ascii="Book Antiqua" w:hAnsi="Book Antiqua"/>
          <w:sz w:val="24"/>
          <w:szCs w:val="24"/>
        </w:rPr>
        <w:t>бросился</w:t>
      </w:r>
      <w:r w:rsidRPr="00FA5376">
        <w:rPr>
          <w:rFonts w:ascii="Book Antiqua" w:hAnsi="Book Antiqua"/>
          <w:sz w:val="24"/>
          <w:szCs w:val="24"/>
        </w:rPr>
        <w:t xml:space="preserve"> к двери, но </w:t>
      </w:r>
      <w:r w:rsidR="00032262" w:rsidRPr="00FA5376">
        <w:rPr>
          <w:rFonts w:ascii="Book Antiqua" w:hAnsi="Book Antiqua"/>
          <w:sz w:val="24"/>
          <w:szCs w:val="24"/>
        </w:rPr>
        <w:t xml:space="preserve">оттуда </w:t>
      </w:r>
      <w:r w:rsidRPr="00FA5376">
        <w:rPr>
          <w:rFonts w:ascii="Book Antiqua" w:hAnsi="Book Antiqua"/>
          <w:sz w:val="24"/>
          <w:szCs w:val="24"/>
        </w:rPr>
        <w:t>появилась Рин. Она выглядела бледн</w:t>
      </w:r>
      <w:r w:rsidR="00032262" w:rsidRPr="00FA5376">
        <w:rPr>
          <w:rFonts w:ascii="Book Antiqua" w:hAnsi="Book Antiqua"/>
          <w:sz w:val="24"/>
          <w:szCs w:val="24"/>
        </w:rPr>
        <w:t>ее</w:t>
      </w:r>
      <w:r w:rsidRPr="00FA5376">
        <w:rPr>
          <w:rFonts w:ascii="Book Antiqua" w:hAnsi="Book Antiqua"/>
          <w:sz w:val="24"/>
          <w:szCs w:val="24"/>
        </w:rPr>
        <w:t xml:space="preserve"> обычно</w:t>
      </w:r>
      <w:r w:rsidR="00B4212C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Что случилось? — спросил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Она покончила с собой, — </w:t>
      </w:r>
      <w:r w:rsidR="005E22F2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ла Рин. — Я за</w:t>
      </w:r>
      <w:r w:rsidR="005E22F2" w:rsidRPr="00FA5376">
        <w:rPr>
          <w:rFonts w:ascii="Book Antiqua" w:hAnsi="Book Antiqua"/>
          <w:sz w:val="24"/>
          <w:szCs w:val="24"/>
        </w:rPr>
        <w:t>гна</w:t>
      </w:r>
      <w:r w:rsidRPr="00FA5376">
        <w:rPr>
          <w:rFonts w:ascii="Book Antiqua" w:hAnsi="Book Antiqua"/>
          <w:sz w:val="24"/>
          <w:szCs w:val="24"/>
        </w:rPr>
        <w:t>ла её в одн</w:t>
      </w:r>
      <w:r w:rsidR="005E22F2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из комнат, и вместо того, чтобы бороться, она... — панторанка покачала головой.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посмотрел на Эдд</w:t>
      </w:r>
      <w:r w:rsidR="003B59BF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, и ботан пожал плечами. Джедай сказал: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Ищите </w:t>
      </w:r>
      <w:r w:rsidR="005E22F2" w:rsidRPr="00FA5376">
        <w:rPr>
          <w:rFonts w:ascii="Book Antiqua" w:hAnsi="Book Antiqua"/>
          <w:sz w:val="24"/>
          <w:szCs w:val="24"/>
        </w:rPr>
        <w:t>все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5421B" w:rsidRPr="00FA5376">
        <w:rPr>
          <w:rFonts w:ascii="Book Antiqua" w:hAnsi="Book Antiqua"/>
          <w:sz w:val="24"/>
          <w:szCs w:val="24"/>
        </w:rPr>
        <w:t>датапад</w:t>
      </w:r>
      <w:r w:rsidRPr="00FA5376">
        <w:rPr>
          <w:rFonts w:ascii="Book Antiqua" w:hAnsi="Book Antiqua"/>
          <w:sz w:val="24"/>
          <w:szCs w:val="24"/>
        </w:rPr>
        <w:t>ы и кубы данных, к</w:t>
      </w:r>
      <w:r w:rsidR="005E22F2" w:rsidRPr="00FA5376">
        <w:rPr>
          <w:rFonts w:ascii="Book Antiqua" w:hAnsi="Book Antiqua"/>
          <w:sz w:val="24"/>
          <w:szCs w:val="24"/>
        </w:rPr>
        <w:t>акие только</w:t>
      </w:r>
      <w:r w:rsidRPr="00FA5376">
        <w:rPr>
          <w:rFonts w:ascii="Book Antiqua" w:hAnsi="Book Antiqua"/>
          <w:sz w:val="24"/>
          <w:szCs w:val="24"/>
        </w:rPr>
        <w:t xml:space="preserve"> сможете найти, но после этого нам нужно уходить. Денногра — это, конечно, гадюшник, но скоро сюда придут посмотреть, из-за чего был весь этот шум.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молчала большую часть пути к точке прыжка, позволив Эдд</w:t>
      </w:r>
      <w:r w:rsidR="005E22F2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пилотировать</w:t>
      </w:r>
      <w:r w:rsidR="00A1787D" w:rsidRPr="00FA5376">
        <w:rPr>
          <w:rFonts w:ascii="Book Antiqua" w:hAnsi="Book Antiqua"/>
          <w:sz w:val="24"/>
          <w:szCs w:val="24"/>
        </w:rPr>
        <w:t>. Сама</w:t>
      </w:r>
      <w:r w:rsidRPr="00FA5376">
        <w:rPr>
          <w:rFonts w:ascii="Book Antiqua" w:hAnsi="Book Antiqua"/>
          <w:sz w:val="24"/>
          <w:szCs w:val="24"/>
        </w:rPr>
        <w:t xml:space="preserve"> она сидела на камбузе и с помощью считывающего устройства просматривала награбленные датапады, </w:t>
      </w:r>
      <w:r w:rsidR="00CE320A" w:rsidRPr="00FA5376">
        <w:rPr>
          <w:rFonts w:ascii="Book Antiqua" w:hAnsi="Book Antiqua"/>
          <w:sz w:val="24"/>
          <w:szCs w:val="24"/>
        </w:rPr>
        <w:t>инфо</w:t>
      </w:r>
      <w:r w:rsidR="00A1787D" w:rsidRPr="00FA5376">
        <w:rPr>
          <w:rFonts w:ascii="Book Antiqua" w:hAnsi="Book Antiqua"/>
          <w:sz w:val="24"/>
          <w:szCs w:val="24"/>
        </w:rPr>
        <w:t>стержни</w:t>
      </w:r>
      <w:r w:rsidRPr="00FA5376">
        <w:rPr>
          <w:rFonts w:ascii="Book Antiqua" w:hAnsi="Book Antiqua"/>
          <w:sz w:val="24"/>
          <w:szCs w:val="24"/>
        </w:rPr>
        <w:t>, кубы и кристаллы.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Как дела? — спросил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скорчила гримасу и махнул</w:t>
      </w:r>
      <w:r w:rsidR="001B7CA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рукой над стопкой.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A1787D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знаем больше, как только </w:t>
      </w:r>
      <w:r w:rsidR="00A1787D" w:rsidRPr="00FA5376">
        <w:rPr>
          <w:rFonts w:ascii="Book Antiqua" w:hAnsi="Book Antiqua"/>
          <w:sz w:val="24"/>
          <w:szCs w:val="24"/>
        </w:rPr>
        <w:t>ледоруб обойдёт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F4FF4" w:rsidRPr="00FA5376">
        <w:rPr>
          <w:rFonts w:ascii="Book Antiqua" w:hAnsi="Book Antiqua"/>
          <w:sz w:val="24"/>
          <w:szCs w:val="24"/>
        </w:rPr>
        <w:t xml:space="preserve">на некоторых из них </w:t>
      </w:r>
      <w:r w:rsidR="00A1787D" w:rsidRPr="00FA5376">
        <w:rPr>
          <w:rFonts w:ascii="Book Antiqua" w:hAnsi="Book Antiqua"/>
          <w:sz w:val="24"/>
          <w:szCs w:val="24"/>
        </w:rPr>
        <w:t xml:space="preserve">системы </w:t>
      </w:r>
      <w:r w:rsidRPr="00FA5376">
        <w:rPr>
          <w:rFonts w:ascii="Book Antiqua" w:hAnsi="Book Antiqua"/>
          <w:sz w:val="24"/>
          <w:szCs w:val="24"/>
        </w:rPr>
        <w:t xml:space="preserve">безопасности, но </w:t>
      </w:r>
      <w:r w:rsidR="004F4FF4" w:rsidRPr="00FA5376">
        <w:rPr>
          <w:rFonts w:ascii="Book Antiqua" w:hAnsi="Book Antiqua"/>
          <w:sz w:val="24"/>
          <w:szCs w:val="24"/>
        </w:rPr>
        <w:t>есть практически</w:t>
      </w:r>
      <w:r w:rsidRPr="00FA5376">
        <w:rPr>
          <w:rFonts w:ascii="Book Antiqua" w:hAnsi="Book Antiqua"/>
          <w:sz w:val="24"/>
          <w:szCs w:val="24"/>
        </w:rPr>
        <w:t xml:space="preserve"> всё: поставки, клиенты, контакты, выплаты — все аспекты торговли «Бурей», в котор</w:t>
      </w:r>
      <w:r w:rsidR="004F4FF4" w:rsidRPr="00FA5376">
        <w:rPr>
          <w:rFonts w:ascii="Book Antiqua" w:hAnsi="Book Antiqua"/>
          <w:sz w:val="24"/>
          <w:szCs w:val="24"/>
        </w:rPr>
        <w:t>ых участвовал</w:t>
      </w:r>
      <w:r w:rsidRPr="00FA5376">
        <w:rPr>
          <w:rFonts w:ascii="Book Antiqua" w:hAnsi="Book Antiqua"/>
          <w:sz w:val="24"/>
          <w:szCs w:val="24"/>
        </w:rPr>
        <w:t xml:space="preserve"> клан Бому. </w:t>
      </w:r>
    </w:p>
    <w:p w:rsidR="003D7266" w:rsidRPr="00FA5376" w:rsidRDefault="00105447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Она</w:t>
      </w:r>
      <w:r w:rsidR="003D7266" w:rsidRPr="00FA5376">
        <w:rPr>
          <w:rFonts w:ascii="Book Antiqua" w:hAnsi="Book Antiqua"/>
          <w:sz w:val="24"/>
          <w:szCs w:val="24"/>
        </w:rPr>
        <w:t xml:space="preserve"> вздохнула.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Кроме?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Кроме того, откуда </w:t>
      </w:r>
      <w:r w:rsidR="004F4FF4" w:rsidRPr="00FA5376">
        <w:rPr>
          <w:rFonts w:ascii="Book Antiqua" w:hAnsi="Book Antiqua"/>
          <w:sz w:val="24"/>
          <w:szCs w:val="24"/>
        </w:rPr>
        <w:t>он поступал</w:t>
      </w:r>
      <w:r w:rsidRPr="00FA5376">
        <w:rPr>
          <w:rFonts w:ascii="Book Antiqua" w:hAnsi="Book Antiqua"/>
          <w:sz w:val="24"/>
          <w:szCs w:val="24"/>
        </w:rPr>
        <w:t xml:space="preserve">, — сказала </w:t>
      </w:r>
      <w:r w:rsidR="00105447" w:rsidRPr="00FA5376">
        <w:rPr>
          <w:rFonts w:ascii="Book Antiqua" w:hAnsi="Book Antiqua"/>
          <w:sz w:val="24"/>
          <w:szCs w:val="24"/>
        </w:rPr>
        <w:t>панторанка</w:t>
      </w:r>
      <w:r w:rsidRPr="00FA5376">
        <w:rPr>
          <w:rFonts w:ascii="Book Antiqua" w:hAnsi="Book Antiqua"/>
          <w:sz w:val="24"/>
          <w:szCs w:val="24"/>
        </w:rPr>
        <w:t xml:space="preserve">. — Кроме того, кто такой этот </w:t>
      </w:r>
      <w:r w:rsidR="00B220F5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Не все ответы приходят на </w:t>
      </w:r>
      <w:r w:rsidR="00CE320A" w:rsidRPr="00FA5376">
        <w:rPr>
          <w:rFonts w:ascii="Book Antiqua" w:hAnsi="Book Antiqua"/>
          <w:sz w:val="24"/>
          <w:szCs w:val="24"/>
        </w:rPr>
        <w:t>инфо</w:t>
      </w:r>
      <w:r w:rsidRPr="00FA5376">
        <w:rPr>
          <w:rFonts w:ascii="Book Antiqua" w:hAnsi="Book Antiqua"/>
          <w:sz w:val="24"/>
          <w:szCs w:val="24"/>
        </w:rPr>
        <w:t>ст</w:t>
      </w:r>
      <w:r w:rsidR="00286D68" w:rsidRPr="00FA5376">
        <w:rPr>
          <w:rFonts w:ascii="Book Antiqua" w:hAnsi="Book Antiqua"/>
          <w:sz w:val="24"/>
          <w:szCs w:val="24"/>
        </w:rPr>
        <w:t>ержнях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286D68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знаю, — </w:t>
      </w:r>
      <w:r w:rsidR="00286D68" w:rsidRPr="00FA5376">
        <w:rPr>
          <w:rFonts w:ascii="Book Antiqua" w:hAnsi="Book Antiqua"/>
          <w:sz w:val="24"/>
          <w:szCs w:val="24"/>
        </w:rPr>
        <w:t>ответила Рин</w:t>
      </w:r>
      <w:r w:rsidRPr="00FA5376">
        <w:rPr>
          <w:rFonts w:ascii="Book Antiqua" w:hAnsi="Book Antiqua"/>
          <w:sz w:val="24"/>
          <w:szCs w:val="24"/>
        </w:rPr>
        <w:t>. — Я смотрю на всё это и спрашиваю: этого достаточно?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Достаточно? — Мандер приподнял бровь.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036AB2" w:rsidRPr="00FA5376">
        <w:rPr>
          <w:rFonts w:ascii="Book Antiqua" w:hAnsi="Book Antiqua"/>
          <w:sz w:val="24"/>
          <w:szCs w:val="24"/>
        </w:rPr>
        <w:t xml:space="preserve">Для </w:t>
      </w:r>
      <w:r w:rsidRPr="00FA5376">
        <w:rPr>
          <w:rFonts w:ascii="Book Antiqua" w:hAnsi="Book Antiqua"/>
          <w:sz w:val="24"/>
          <w:szCs w:val="24"/>
        </w:rPr>
        <w:t>Торо, — сказал</w:t>
      </w:r>
      <w:r w:rsidR="00115639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Рин, и Мандер кивнул. — Ты думал, что заверши</w:t>
      </w:r>
      <w:r w:rsidR="00036AB2" w:rsidRPr="00FA5376">
        <w:rPr>
          <w:rFonts w:ascii="Book Antiqua" w:hAnsi="Book Antiqua"/>
          <w:sz w:val="24"/>
          <w:szCs w:val="24"/>
        </w:rPr>
        <w:t>ш</w:t>
      </w:r>
      <w:r w:rsidRPr="00FA5376">
        <w:rPr>
          <w:rFonts w:ascii="Book Antiqua" w:hAnsi="Book Antiqua"/>
          <w:sz w:val="24"/>
          <w:szCs w:val="24"/>
        </w:rPr>
        <w:t xml:space="preserve">ь его </w:t>
      </w:r>
      <w:r w:rsidR="00036AB2" w:rsidRPr="00FA5376">
        <w:rPr>
          <w:rFonts w:ascii="Book Antiqua" w:hAnsi="Book Antiqua"/>
          <w:sz w:val="24"/>
          <w:szCs w:val="24"/>
        </w:rPr>
        <w:t>задание</w:t>
      </w:r>
      <w:r w:rsidRPr="00FA5376">
        <w:rPr>
          <w:rFonts w:ascii="Book Antiqua" w:hAnsi="Book Antiqua"/>
          <w:sz w:val="24"/>
          <w:szCs w:val="24"/>
        </w:rPr>
        <w:t xml:space="preserve"> — </w:t>
      </w:r>
      <w:r w:rsidR="00036AB2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этого будет достаточно. А я дума</w:t>
      </w:r>
      <w:r w:rsidR="00036AB2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>, что нака</w:t>
      </w:r>
      <w:r w:rsidR="00036AB2" w:rsidRPr="00FA5376">
        <w:rPr>
          <w:rFonts w:ascii="Book Antiqua" w:hAnsi="Book Antiqua"/>
          <w:sz w:val="24"/>
          <w:szCs w:val="24"/>
        </w:rPr>
        <w:t>жу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36AB2" w:rsidRPr="00FA5376">
        <w:rPr>
          <w:rFonts w:ascii="Book Antiqua" w:hAnsi="Book Antiqua"/>
          <w:sz w:val="24"/>
          <w:szCs w:val="24"/>
        </w:rPr>
        <w:t>тех</w:t>
      </w:r>
      <w:r w:rsidRPr="00FA5376">
        <w:rPr>
          <w:rFonts w:ascii="Book Antiqua" w:hAnsi="Book Antiqua"/>
          <w:sz w:val="24"/>
          <w:szCs w:val="24"/>
        </w:rPr>
        <w:t>, к</w:t>
      </w:r>
      <w:r w:rsidR="00036AB2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 xml:space="preserve"> дали ему спайс — вот этого будет достаточно.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всё же мы здесь, — </w:t>
      </w:r>
      <w:r w:rsidR="00036AB2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долго сидели на камбузе. Глубокий рокот корабля восполнял потребность в словах.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всё ещё </w:t>
      </w:r>
      <w:r w:rsidR="003A691A" w:rsidRPr="00FA5376">
        <w:rPr>
          <w:rFonts w:ascii="Book Antiqua" w:hAnsi="Book Antiqua"/>
          <w:sz w:val="24"/>
          <w:szCs w:val="24"/>
        </w:rPr>
        <w:t>злюсь на</w:t>
      </w:r>
      <w:r w:rsidRPr="00FA5376">
        <w:rPr>
          <w:rFonts w:ascii="Book Antiqua" w:hAnsi="Book Antiqua"/>
          <w:sz w:val="24"/>
          <w:szCs w:val="24"/>
        </w:rPr>
        <w:t xml:space="preserve"> Торо, — сказала</w:t>
      </w:r>
      <w:r w:rsidR="003A691A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наконец</w:t>
      </w:r>
      <w:r w:rsidR="003A691A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Рин.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3A691A" w:rsidRPr="00FA5376">
        <w:rPr>
          <w:rFonts w:ascii="Book Antiqua" w:hAnsi="Book Antiqua"/>
          <w:sz w:val="24"/>
          <w:szCs w:val="24"/>
        </w:rPr>
        <w:t>Злишься</w:t>
      </w:r>
      <w:r w:rsidRPr="00FA5376">
        <w:rPr>
          <w:rFonts w:ascii="Book Antiqua" w:hAnsi="Book Antiqua"/>
          <w:sz w:val="24"/>
          <w:szCs w:val="24"/>
        </w:rPr>
        <w:t>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3A691A" w:rsidRPr="00FA5376">
        <w:rPr>
          <w:rFonts w:ascii="Book Antiqua" w:hAnsi="Book Antiqua"/>
          <w:sz w:val="24"/>
          <w:szCs w:val="24"/>
        </w:rPr>
        <w:t>С</w:t>
      </w:r>
      <w:r w:rsidR="00C6388C" w:rsidRPr="00FA5376">
        <w:rPr>
          <w:rFonts w:ascii="Book Antiqua" w:hAnsi="Book Antiqua"/>
          <w:sz w:val="24"/>
          <w:szCs w:val="24"/>
        </w:rPr>
        <w:t>ержу</w:t>
      </w:r>
      <w:r w:rsidRPr="00FA5376">
        <w:rPr>
          <w:rFonts w:ascii="Book Antiqua" w:hAnsi="Book Antiqua"/>
          <w:sz w:val="24"/>
          <w:szCs w:val="24"/>
        </w:rPr>
        <w:t>сь, — сказала она. — Я думаю, что он сделал что-то ужасное и глупое, и хочу, чтобы он был здесь, чтобы я могла накричать на него. Интересно, пройдёт ли это?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263971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 xml:space="preserve">е думаю, — </w:t>
      </w:r>
      <w:r w:rsidR="00C6388C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Мандер. Мгновение он сидел </w:t>
      </w:r>
      <w:r w:rsidR="00C6388C" w:rsidRPr="00FA5376">
        <w:rPr>
          <w:rFonts w:ascii="Book Antiqua" w:hAnsi="Book Antiqua"/>
          <w:sz w:val="24"/>
          <w:szCs w:val="24"/>
        </w:rPr>
        <w:t>молча</w:t>
      </w:r>
      <w:r w:rsidRPr="00FA5376">
        <w:rPr>
          <w:rFonts w:ascii="Book Antiqua" w:hAnsi="Book Antiqua"/>
          <w:sz w:val="24"/>
          <w:szCs w:val="24"/>
        </w:rPr>
        <w:t>. — Я хотел бы спросить его: почему?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тоже не думаю, что эти ответы есть на </w:t>
      </w:r>
      <w:r w:rsidR="00CE320A" w:rsidRPr="00FA5376">
        <w:rPr>
          <w:rFonts w:ascii="Book Antiqua" w:hAnsi="Book Antiqua"/>
          <w:sz w:val="24"/>
          <w:szCs w:val="24"/>
        </w:rPr>
        <w:t>инфо</w:t>
      </w:r>
      <w:r w:rsidRPr="00FA5376">
        <w:rPr>
          <w:rFonts w:ascii="Book Antiqua" w:hAnsi="Book Antiqua"/>
          <w:sz w:val="24"/>
          <w:szCs w:val="24"/>
        </w:rPr>
        <w:t>ст</w:t>
      </w:r>
      <w:r w:rsidR="00C6388C" w:rsidRPr="00FA5376">
        <w:rPr>
          <w:rFonts w:ascii="Book Antiqua" w:hAnsi="Book Antiqua"/>
          <w:sz w:val="24"/>
          <w:szCs w:val="24"/>
        </w:rPr>
        <w:t>ержня</w:t>
      </w:r>
      <w:r w:rsidRPr="00FA5376">
        <w:rPr>
          <w:rFonts w:ascii="Book Antiqua" w:hAnsi="Book Antiqua"/>
          <w:sz w:val="24"/>
          <w:szCs w:val="24"/>
        </w:rPr>
        <w:t xml:space="preserve">х, — </w:t>
      </w:r>
      <w:r w:rsidR="00184005" w:rsidRPr="00FA5376">
        <w:rPr>
          <w:rFonts w:ascii="Book Antiqua" w:hAnsi="Book Antiqua"/>
          <w:sz w:val="24"/>
          <w:szCs w:val="24"/>
        </w:rPr>
        <w:t>подвела итог</w:t>
      </w:r>
      <w:r w:rsidRPr="00FA5376">
        <w:rPr>
          <w:rFonts w:ascii="Book Antiqua" w:hAnsi="Book Antiqua"/>
          <w:sz w:val="24"/>
          <w:szCs w:val="24"/>
        </w:rPr>
        <w:t xml:space="preserve"> Рин, </w:t>
      </w:r>
      <w:r w:rsidR="00184005" w:rsidRPr="00FA5376">
        <w:rPr>
          <w:rFonts w:ascii="Book Antiqua" w:hAnsi="Book Antiqua"/>
          <w:sz w:val="24"/>
          <w:szCs w:val="24"/>
        </w:rPr>
        <w:t>покачав</w:t>
      </w:r>
      <w:r w:rsidRPr="00FA5376">
        <w:rPr>
          <w:rFonts w:ascii="Book Antiqua" w:hAnsi="Book Antiqua"/>
          <w:sz w:val="24"/>
          <w:szCs w:val="24"/>
        </w:rPr>
        <w:t xml:space="preserve"> головой. — Итак, что теперь?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отправляем информацию Анджеле Крин, — сказал Мандер. — Она</w:t>
      </w:r>
      <w:r w:rsidR="00CF500E" w:rsidRPr="00FA5376">
        <w:rPr>
          <w:rFonts w:ascii="Book Antiqua" w:hAnsi="Book Antiqua"/>
          <w:sz w:val="24"/>
          <w:szCs w:val="24"/>
        </w:rPr>
        <w:t xml:space="preserve"> же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CF500E" w:rsidRPr="00FA5376">
        <w:rPr>
          <w:rFonts w:ascii="Book Antiqua" w:hAnsi="Book Antiqua"/>
          <w:sz w:val="24"/>
          <w:szCs w:val="24"/>
        </w:rPr>
        <w:t>передаёт её местным властям, и те изымают наркотик</w:t>
      </w:r>
      <w:r w:rsidRPr="00FA5376">
        <w:rPr>
          <w:rFonts w:ascii="Book Antiqua" w:hAnsi="Book Antiqua"/>
          <w:sz w:val="24"/>
          <w:szCs w:val="24"/>
        </w:rPr>
        <w:t>. А мы продолжаем искать</w:t>
      </w:r>
      <w:r w:rsidR="00DA3641" w:rsidRPr="00FA5376">
        <w:rPr>
          <w:rFonts w:ascii="Book Antiqua" w:hAnsi="Book Antiqua"/>
          <w:sz w:val="24"/>
          <w:szCs w:val="24"/>
        </w:rPr>
        <w:t xml:space="preserve"> тех</w:t>
      </w:r>
      <w:r w:rsidRPr="00FA5376">
        <w:rPr>
          <w:rFonts w:ascii="Book Antiqua" w:hAnsi="Book Antiqua"/>
          <w:sz w:val="24"/>
          <w:szCs w:val="24"/>
        </w:rPr>
        <w:t>, кто несёт за это ответственность.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вздохнула и сказала: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Ну, каждой девушке нужно хобби.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Интерком запищал, и голос Эдди произн</w:t>
      </w:r>
      <w:r w:rsidR="00791F4C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с: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У нас входящее сообщение с «Решительного». Возможно, вы захотите быть здесь.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DC178D" w:rsidRPr="00FA5376">
        <w:rPr>
          <w:rFonts w:ascii="Book Antiqua" w:hAnsi="Book Antiqua"/>
          <w:sz w:val="24"/>
          <w:szCs w:val="24"/>
        </w:rPr>
        <w:t>Помян</w:t>
      </w:r>
      <w:r w:rsidR="00412DC9" w:rsidRPr="00FA5376">
        <w:rPr>
          <w:rFonts w:ascii="Book Antiqua" w:hAnsi="Book Antiqua"/>
          <w:sz w:val="24"/>
          <w:szCs w:val="24"/>
        </w:rPr>
        <w:t>ул</w:t>
      </w:r>
      <w:r w:rsidR="00DC178D" w:rsidRPr="00FA5376">
        <w:rPr>
          <w:rFonts w:ascii="Book Antiqua" w:hAnsi="Book Antiqua"/>
          <w:sz w:val="24"/>
          <w:szCs w:val="24"/>
        </w:rPr>
        <w:t>и демона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DC178D" w:rsidRPr="00FA5376">
        <w:rPr>
          <w:rFonts w:ascii="Book Antiqua" w:hAnsi="Book Antiqua"/>
          <w:sz w:val="24"/>
          <w:szCs w:val="24"/>
        </w:rPr>
        <w:t>буркну</w:t>
      </w:r>
      <w:r w:rsidRPr="00FA5376">
        <w:rPr>
          <w:rFonts w:ascii="Book Antiqua" w:hAnsi="Book Antiqua"/>
          <w:sz w:val="24"/>
          <w:szCs w:val="24"/>
        </w:rPr>
        <w:t>ла Рин и, оттолкнувшись от стола, последовал</w:t>
      </w:r>
      <w:r w:rsidR="000E60A0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за Мандером на мостик.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Когда они добрались туда, капитан-лейтенант Анджела Крин говорила: «...поздравляю с успешной </w:t>
      </w:r>
      <w:r w:rsidR="00462AFE" w:rsidRPr="00FA5376">
        <w:rPr>
          <w:rFonts w:ascii="Book Antiqua" w:hAnsi="Book Antiqua"/>
          <w:sz w:val="24"/>
          <w:szCs w:val="24"/>
        </w:rPr>
        <w:t>операц</w:t>
      </w:r>
      <w:r w:rsidRPr="00FA5376">
        <w:rPr>
          <w:rFonts w:ascii="Book Antiqua" w:hAnsi="Book Antiqua"/>
          <w:sz w:val="24"/>
          <w:szCs w:val="24"/>
        </w:rPr>
        <w:t xml:space="preserve">ией. Выжившие члены клана Бому, скорее всего, перегруппируются под руководством нового лидера, но,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надеюсь, такого, который не столь сильно придерживается идеи </w:t>
      </w:r>
      <w:r w:rsidR="00483BBB" w:rsidRPr="00FA5376">
        <w:rPr>
          <w:rFonts w:ascii="Book Antiqua" w:hAnsi="Book Antiqua"/>
          <w:sz w:val="24"/>
          <w:szCs w:val="24"/>
        </w:rPr>
        <w:t>кровной мести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CA33C8" w:rsidRPr="00FA5376">
        <w:rPr>
          <w:rFonts w:ascii="Book Antiqua" w:hAnsi="Book Antiqua"/>
          <w:sz w:val="24"/>
          <w:szCs w:val="24"/>
        </w:rPr>
        <w:t xml:space="preserve">Жаль, меня </w:t>
      </w:r>
      <w:r w:rsidRPr="00FA5376">
        <w:rPr>
          <w:rFonts w:ascii="Book Antiqua" w:hAnsi="Book Antiqua"/>
          <w:sz w:val="24"/>
          <w:szCs w:val="24"/>
        </w:rPr>
        <w:t>там</w:t>
      </w:r>
      <w:r w:rsidR="00CA33C8" w:rsidRPr="00FA5376">
        <w:rPr>
          <w:rFonts w:ascii="Book Antiqua" w:hAnsi="Book Antiqua"/>
          <w:sz w:val="24"/>
          <w:szCs w:val="24"/>
        </w:rPr>
        <w:t xml:space="preserve"> не было</w:t>
      </w:r>
      <w:r w:rsidRPr="00FA5376">
        <w:rPr>
          <w:rFonts w:ascii="Book Antiqua" w:hAnsi="Book Antiqua"/>
          <w:sz w:val="24"/>
          <w:szCs w:val="24"/>
        </w:rPr>
        <w:t>».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Однако никаких следов </w:t>
      </w:r>
      <w:proofErr w:type="gramStart"/>
      <w:r w:rsidRPr="00FA5376">
        <w:rPr>
          <w:rFonts w:ascii="Book Antiqua" w:hAnsi="Book Antiqua"/>
          <w:sz w:val="24"/>
          <w:szCs w:val="24"/>
        </w:rPr>
        <w:t>Ваго</w:t>
      </w:r>
      <w:r w:rsidR="000F1F47" w:rsidRPr="00FA5376">
        <w:rPr>
          <w:rFonts w:ascii="Book Antiqua" w:hAnsi="Book Antiqua"/>
          <w:sz w:val="24"/>
          <w:szCs w:val="24"/>
        </w:rPr>
        <w:t xml:space="preserve"> не</w:t>
      </w:r>
      <w:proofErr w:type="gramEnd"/>
      <w:r w:rsidR="000F1F47" w:rsidRPr="00FA5376">
        <w:rPr>
          <w:rFonts w:ascii="Book Antiqua" w:hAnsi="Book Antiqua"/>
          <w:sz w:val="24"/>
          <w:szCs w:val="24"/>
        </w:rPr>
        <w:t xml:space="preserve"> найдено</w:t>
      </w:r>
      <w:r w:rsidRPr="00FA5376">
        <w:rPr>
          <w:rFonts w:ascii="Book Antiqua" w:hAnsi="Book Antiqua"/>
          <w:sz w:val="24"/>
          <w:szCs w:val="24"/>
        </w:rPr>
        <w:t>, — сказал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Значит, это была ловушка, — сказала офицер </w:t>
      </w:r>
      <w:r w:rsidR="00086D48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так не думаю, — сказал Мандер.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Они, казалось, совсем не были готовы к нашему визиту: и матриарх, и клатуинка были удивлены, когда мы вошли, — вставил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. — </w:t>
      </w:r>
      <w:r w:rsidR="001B3E0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умаю, наш </w:t>
      </w:r>
      <w:r w:rsidR="00B220F5" w:rsidRPr="00FA5376">
        <w:rPr>
          <w:rFonts w:ascii="Book Antiqua" w:hAnsi="Book Antiqua" w:cs="Calibri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 xml:space="preserve"> слил информацию в надежде, что мы свяжем концы с концами.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кивнул. В этом был смысл.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Анджела Крин тоже кивнула и</w:t>
      </w:r>
      <w:r w:rsidR="00C94CD9" w:rsidRPr="00FA5376">
        <w:rPr>
          <w:rFonts w:ascii="Book Antiqua" w:hAnsi="Book Antiqua"/>
          <w:sz w:val="24"/>
          <w:szCs w:val="24"/>
        </w:rPr>
        <w:t>, не моргнув глазом,</w:t>
      </w:r>
      <w:r w:rsidRPr="00FA5376">
        <w:rPr>
          <w:rFonts w:ascii="Book Antiqua" w:hAnsi="Book Antiqua"/>
          <w:sz w:val="24"/>
          <w:szCs w:val="24"/>
        </w:rPr>
        <w:t xml:space="preserve"> двинулась дальше.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проверила ту химическую цепочку, о которой вы спрашивали. Это очень интересно.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Интересно? Насколько? — спросил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странное органическое кольцо. Нечто вроде того, что проявляется в </w:t>
      </w:r>
      <w:r w:rsidR="00F534B9" w:rsidRPr="00FA5376">
        <w:rPr>
          <w:rFonts w:ascii="Book Antiqua" w:hAnsi="Book Antiqua"/>
          <w:sz w:val="24"/>
          <w:szCs w:val="24"/>
        </w:rPr>
        <w:t>осциллирующих</w:t>
      </w:r>
      <w:r w:rsidRPr="00FA5376">
        <w:rPr>
          <w:rFonts w:ascii="Book Antiqua" w:hAnsi="Book Antiqua"/>
          <w:sz w:val="24"/>
          <w:szCs w:val="24"/>
        </w:rPr>
        <w:t xml:space="preserve"> зонах с высокой гравитацией. </w:t>
      </w:r>
      <w:r w:rsidR="00F534B9" w:rsidRPr="00FA5376">
        <w:rPr>
          <w:rFonts w:ascii="Book Antiqua" w:hAnsi="Book Antiqua"/>
          <w:sz w:val="24"/>
          <w:szCs w:val="24"/>
        </w:rPr>
        <w:t>Это и</w:t>
      </w:r>
      <w:r w:rsidRPr="00FA5376">
        <w:rPr>
          <w:rFonts w:ascii="Book Antiqua" w:hAnsi="Book Antiqua"/>
          <w:sz w:val="24"/>
          <w:szCs w:val="24"/>
        </w:rPr>
        <w:t>злучение чёрной дыры.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на мгновение задумался, затем сказал: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предполагаю, что в этой области космоса районов с чёрной дырой </w:t>
      </w:r>
      <w:r w:rsidRPr="00FA5376">
        <w:rPr>
          <w:rFonts w:ascii="Book Antiqua" w:hAnsi="Book Antiqua"/>
          <w:i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белым карликом не так уж много.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</w:t>
      </w:r>
      <w:r w:rsidR="00716397" w:rsidRPr="00FA5376">
        <w:rPr>
          <w:rFonts w:ascii="Book Antiqua" w:hAnsi="Book Antiqua"/>
          <w:sz w:val="24"/>
          <w:szCs w:val="24"/>
        </w:rPr>
        <w:t xml:space="preserve"> много</w:t>
      </w:r>
      <w:r w:rsidRPr="00FA5376">
        <w:rPr>
          <w:rFonts w:ascii="Book Antiqua" w:hAnsi="Book Antiqua"/>
          <w:sz w:val="24"/>
          <w:szCs w:val="24"/>
        </w:rPr>
        <w:t>, — с</w:t>
      </w:r>
      <w:r w:rsidR="00716397" w:rsidRPr="00FA5376">
        <w:rPr>
          <w:rFonts w:ascii="Book Antiqua" w:hAnsi="Book Antiqua"/>
          <w:sz w:val="24"/>
          <w:szCs w:val="24"/>
        </w:rPr>
        <w:t>огласилась</w:t>
      </w:r>
      <w:r w:rsidRPr="00FA5376">
        <w:rPr>
          <w:rFonts w:ascii="Book Antiqua" w:hAnsi="Book Antiqua"/>
          <w:sz w:val="24"/>
          <w:szCs w:val="24"/>
        </w:rPr>
        <w:t xml:space="preserve"> Анджела Крин. — Большинство планет не переживают </w:t>
      </w:r>
      <w:r w:rsidR="00182A9B" w:rsidRPr="00FA5376">
        <w:rPr>
          <w:rFonts w:ascii="Book Antiqua" w:hAnsi="Book Antiqua"/>
          <w:sz w:val="24"/>
          <w:szCs w:val="24"/>
        </w:rPr>
        <w:t xml:space="preserve">первичного </w:t>
      </w:r>
      <w:r w:rsidRPr="00FA5376">
        <w:rPr>
          <w:rFonts w:ascii="Book Antiqua" w:hAnsi="Book Antiqua"/>
          <w:sz w:val="24"/>
          <w:szCs w:val="24"/>
        </w:rPr>
        <w:t>падения своих солнц внутрь самих себя и их превращения в чёрную дыру.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Итак, нам нужна планета, которая </w:t>
      </w:r>
      <w:r w:rsidR="00182A9B" w:rsidRPr="00FA5376">
        <w:rPr>
          <w:rFonts w:ascii="Book Antiqua" w:hAnsi="Book Antiqua"/>
          <w:sz w:val="24"/>
          <w:szCs w:val="24"/>
        </w:rPr>
        <w:t>уцелела во время</w:t>
      </w:r>
      <w:r w:rsidRPr="00FA5376">
        <w:rPr>
          <w:rFonts w:ascii="Book Antiqua" w:hAnsi="Book Antiqua"/>
          <w:sz w:val="24"/>
          <w:szCs w:val="24"/>
        </w:rPr>
        <w:t xml:space="preserve"> звёздн</w:t>
      </w:r>
      <w:r w:rsidR="00182A9B" w:rsidRPr="00FA5376">
        <w:rPr>
          <w:rFonts w:ascii="Book Antiqua" w:hAnsi="Book Antiqua"/>
          <w:sz w:val="24"/>
          <w:szCs w:val="24"/>
        </w:rPr>
        <w:t>ого</w:t>
      </w:r>
      <w:r w:rsidRPr="00FA5376">
        <w:rPr>
          <w:rFonts w:ascii="Book Antiqua" w:hAnsi="Book Antiqua"/>
          <w:sz w:val="24"/>
          <w:szCs w:val="24"/>
        </w:rPr>
        <w:t xml:space="preserve"> коллапс</w:t>
      </w:r>
      <w:r w:rsidR="00182A9B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, пострадала от радиации и находится в непосредственной близости от чёрной дыры, — сказал Мандер.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Варл, — </w:t>
      </w:r>
      <w:r w:rsidR="00182A9B" w:rsidRPr="00FA5376">
        <w:rPr>
          <w:rFonts w:ascii="Book Antiqua" w:hAnsi="Book Antiqua"/>
          <w:sz w:val="24"/>
          <w:szCs w:val="24"/>
        </w:rPr>
        <w:t>выда</w:t>
      </w:r>
      <w:r w:rsidRPr="00FA5376">
        <w:rPr>
          <w:rFonts w:ascii="Book Antiqua" w:hAnsi="Book Antiqua"/>
          <w:sz w:val="24"/>
          <w:szCs w:val="24"/>
        </w:rPr>
        <w:t xml:space="preserve">ла </w:t>
      </w:r>
      <w:proofErr w:type="gramStart"/>
      <w:r w:rsidRPr="00FA5376">
        <w:rPr>
          <w:rFonts w:ascii="Book Antiqua" w:hAnsi="Book Antiqua"/>
          <w:sz w:val="24"/>
          <w:szCs w:val="24"/>
        </w:rPr>
        <w:t>молчавшая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до сих пор Рин.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Варл? — переспросил Мандер. — Прародина хаттов?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Помнишь историю, которую я тебе рассказывала? — сказала Рин. —</w:t>
      </w:r>
      <w:r w:rsidR="00182A9B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Эвона пала во тьму, а Ардос взорвался от ярости. Ардос — </w:t>
      </w:r>
      <w:r w:rsidR="00182A9B" w:rsidRPr="00FA5376">
        <w:rPr>
          <w:rFonts w:ascii="Book Antiqua" w:hAnsi="Book Antiqua"/>
          <w:sz w:val="24"/>
          <w:szCs w:val="24"/>
        </w:rPr>
        <w:t xml:space="preserve">это </w:t>
      </w:r>
      <w:r w:rsidRPr="00FA5376">
        <w:rPr>
          <w:rFonts w:ascii="Book Antiqua" w:hAnsi="Book Antiqua"/>
          <w:sz w:val="24"/>
          <w:szCs w:val="24"/>
        </w:rPr>
        <w:t>и есть наш белый карлик. Варл находится на орбите вокруг Ардоса.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Но Варл — мёртвая планета, — сказал Мандер. — В Архивах джедаев </w:t>
      </w:r>
      <w:r w:rsidR="00182A9B" w:rsidRPr="00FA5376">
        <w:rPr>
          <w:rFonts w:ascii="Book Antiqua" w:hAnsi="Book Antiqua"/>
          <w:sz w:val="24"/>
          <w:szCs w:val="24"/>
        </w:rPr>
        <w:t xml:space="preserve">об </w:t>
      </w:r>
      <w:r w:rsidRPr="00FA5376">
        <w:rPr>
          <w:rFonts w:ascii="Book Antiqua" w:hAnsi="Book Antiqua"/>
          <w:sz w:val="24"/>
          <w:szCs w:val="24"/>
        </w:rPr>
        <w:t>это</w:t>
      </w:r>
      <w:r w:rsidR="00182A9B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82A9B" w:rsidRPr="00FA5376">
        <w:rPr>
          <w:rFonts w:ascii="Book Antiqua" w:hAnsi="Book Antiqua"/>
          <w:sz w:val="24"/>
          <w:szCs w:val="24"/>
        </w:rPr>
        <w:t xml:space="preserve">ясно </w:t>
      </w:r>
      <w:r w:rsidRPr="00FA5376">
        <w:rPr>
          <w:rFonts w:ascii="Book Antiqua" w:hAnsi="Book Antiqua"/>
          <w:sz w:val="24"/>
          <w:szCs w:val="24"/>
        </w:rPr>
        <w:t>сказано.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Может быть, не настолько мёртвая, как мы думали, — </w:t>
      </w:r>
      <w:r w:rsidR="00084A69" w:rsidRPr="00FA5376">
        <w:rPr>
          <w:rFonts w:ascii="Book Antiqua" w:hAnsi="Book Antiqua"/>
          <w:sz w:val="24"/>
          <w:szCs w:val="24"/>
        </w:rPr>
        <w:t>возрази</w:t>
      </w:r>
      <w:r w:rsidRPr="00FA5376">
        <w:rPr>
          <w:rFonts w:ascii="Book Antiqua" w:hAnsi="Book Antiqua"/>
          <w:sz w:val="24"/>
          <w:szCs w:val="24"/>
        </w:rPr>
        <w:t xml:space="preserve">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Разве </w:t>
      </w:r>
      <w:r w:rsidR="00084A69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>ы не проверил</w:t>
      </w:r>
      <w:r w:rsidR="00084A69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Варл? — спросил Мандер </w:t>
      </w:r>
      <w:proofErr w:type="gramStart"/>
      <w:r w:rsidRPr="00FA5376">
        <w:rPr>
          <w:rFonts w:ascii="Book Antiqua" w:hAnsi="Book Antiqua"/>
          <w:sz w:val="24"/>
          <w:szCs w:val="24"/>
        </w:rPr>
        <w:t>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Крин. — Даже если не знать о чёрной дыре, у н</w:t>
      </w:r>
      <w:r w:rsidR="0050361C" w:rsidRPr="00FA5376">
        <w:rPr>
          <w:rFonts w:ascii="Book Antiqua" w:hAnsi="Book Antiqua"/>
          <w:sz w:val="24"/>
          <w:szCs w:val="24"/>
        </w:rPr>
        <w:t>его</w:t>
      </w:r>
      <w:r w:rsidRPr="00FA5376">
        <w:rPr>
          <w:rFonts w:ascii="Book Antiqua" w:hAnsi="Book Antiqua"/>
          <w:sz w:val="24"/>
          <w:szCs w:val="24"/>
        </w:rPr>
        <w:t xml:space="preserve"> всё ещё есть белый карлик, и он находится в самом сердце Пространства хаттов.</w:t>
      </w:r>
    </w:p>
    <w:p w:rsidR="003D7266" w:rsidRPr="00FA5376" w:rsidRDefault="00084A69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Анджела Крин н</w:t>
      </w:r>
      <w:r w:rsidR="003D7266" w:rsidRPr="00FA5376">
        <w:rPr>
          <w:rFonts w:ascii="Book Antiqua" w:hAnsi="Book Antiqua"/>
          <w:sz w:val="24"/>
          <w:szCs w:val="24"/>
        </w:rPr>
        <w:t>а изображении на мгновение застыла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="003D7266" w:rsidRPr="00FA5376">
        <w:rPr>
          <w:rFonts w:ascii="Book Antiqua" w:hAnsi="Book Antiqua"/>
          <w:sz w:val="24"/>
          <w:szCs w:val="24"/>
        </w:rPr>
        <w:t xml:space="preserve"> Мандер </w:t>
      </w:r>
      <w:r w:rsidRPr="00FA5376">
        <w:rPr>
          <w:rFonts w:ascii="Book Antiqua" w:hAnsi="Book Antiqua"/>
          <w:sz w:val="24"/>
          <w:szCs w:val="24"/>
        </w:rPr>
        <w:t>реши</w:t>
      </w:r>
      <w:r w:rsidR="003D7266" w:rsidRPr="00FA5376">
        <w:rPr>
          <w:rFonts w:ascii="Book Antiqua" w:hAnsi="Book Antiqua"/>
          <w:sz w:val="24"/>
          <w:szCs w:val="24"/>
        </w:rPr>
        <w:t>л, что это мо</w:t>
      </w:r>
      <w:r w:rsidRPr="00FA5376">
        <w:rPr>
          <w:rFonts w:ascii="Book Antiqua" w:hAnsi="Book Antiqua"/>
          <w:sz w:val="24"/>
          <w:szCs w:val="24"/>
        </w:rPr>
        <w:t>гл</w:t>
      </w:r>
      <w:r w:rsidR="00C23BFC" w:rsidRPr="00FA5376">
        <w:rPr>
          <w:rFonts w:ascii="Book Antiqua" w:hAnsi="Book Antiqua"/>
          <w:sz w:val="24"/>
          <w:szCs w:val="24"/>
        </w:rPr>
        <w:t>а</w:t>
      </w:r>
      <w:r w:rsidR="003D7266" w:rsidRPr="00FA5376">
        <w:rPr>
          <w:rFonts w:ascii="Book Antiqua" w:hAnsi="Book Antiqua"/>
          <w:sz w:val="24"/>
          <w:szCs w:val="24"/>
        </w:rPr>
        <w:t xml:space="preserve"> быть просто пространственная интерференция. Затем она наклонилась впер</w:t>
      </w:r>
      <w:r w:rsidR="00C23BFC" w:rsidRPr="00FA5376">
        <w:rPr>
          <w:rFonts w:ascii="Book Antiqua" w:hAnsi="Book Antiqua"/>
          <w:sz w:val="24"/>
          <w:szCs w:val="24"/>
        </w:rPr>
        <w:t>ё</w:t>
      </w:r>
      <w:r w:rsidR="003D7266" w:rsidRPr="00FA5376">
        <w:rPr>
          <w:rFonts w:ascii="Book Antiqua" w:hAnsi="Book Antiqua"/>
          <w:sz w:val="24"/>
          <w:szCs w:val="24"/>
        </w:rPr>
        <w:t xml:space="preserve">д, нажимая на несколько невидимых кнопок. 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Мы должны были это сделать. А, вот оно. </w:t>
      </w:r>
      <w:r w:rsidR="00C23BFC" w:rsidRPr="00FA5376">
        <w:rPr>
          <w:rFonts w:ascii="Book Antiqua" w:hAnsi="Book Antiqua"/>
          <w:sz w:val="24"/>
          <w:szCs w:val="24"/>
        </w:rPr>
        <w:t>Он в</w:t>
      </w:r>
      <w:r w:rsidRPr="00FA5376">
        <w:rPr>
          <w:rFonts w:ascii="Book Antiqua" w:hAnsi="Book Antiqua"/>
          <w:sz w:val="24"/>
          <w:szCs w:val="24"/>
        </w:rPr>
        <w:t xml:space="preserve"> нашем списке, но мы должны были получить разрешение на продолжение переговоров со старейшинами хаттов. Это всё ещё их планета, даже несмотря на то, что они её покинули. Я должна была проследить за этим.</w:t>
      </w:r>
      <w:r w:rsidR="000979AF" w:rsidRPr="00FA5376">
        <w:rPr>
          <w:rFonts w:ascii="Book Antiqua" w:hAnsi="Book Antiqua"/>
          <w:sz w:val="24"/>
          <w:szCs w:val="24"/>
        </w:rPr>
        <w:t xml:space="preserve"> — </w:t>
      </w:r>
      <w:r w:rsidRPr="00FA5376">
        <w:rPr>
          <w:rFonts w:ascii="Book Antiqua" w:hAnsi="Book Antiqua"/>
          <w:sz w:val="24"/>
          <w:szCs w:val="24"/>
        </w:rPr>
        <w:t>Даже на искажённом голопроектором изображении лейтенант выглядела смущённой. — Забавно...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Вы отслеживали движение кораблей в систем</w:t>
      </w:r>
      <w:r w:rsidR="004829EE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Ардос?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Да, — сказала Анджела Крин, нажимая еще несколько невидимых кнопок. — Конечно, ничто не покидает поверхност</w:t>
      </w:r>
      <w:r w:rsidR="00EE6472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Варла. Но вот кое-что интересное: у нас есть пара независимых полётных деклараций, в которых </w:t>
      </w:r>
      <w:r w:rsidR="0018348C" w:rsidRPr="00FA5376">
        <w:rPr>
          <w:rFonts w:ascii="Book Antiqua" w:hAnsi="Book Antiqua"/>
          <w:sz w:val="24"/>
          <w:szCs w:val="24"/>
        </w:rPr>
        <w:t>числи</w:t>
      </w:r>
      <w:r w:rsidR="00F95B00" w:rsidRPr="00FA5376">
        <w:rPr>
          <w:rFonts w:ascii="Book Antiqua" w:hAnsi="Book Antiqua"/>
          <w:sz w:val="24"/>
          <w:szCs w:val="24"/>
        </w:rPr>
        <w:t>тся</w:t>
      </w:r>
      <w:r w:rsidR="0018348C" w:rsidRPr="00FA5376">
        <w:rPr>
          <w:rFonts w:ascii="Book Antiqua" w:hAnsi="Book Antiqua"/>
          <w:sz w:val="24"/>
          <w:szCs w:val="24"/>
        </w:rPr>
        <w:t xml:space="preserve"> перевозка </w:t>
      </w:r>
      <w:r w:rsidRPr="00FA5376">
        <w:rPr>
          <w:rFonts w:ascii="Book Antiqua" w:hAnsi="Book Antiqua"/>
          <w:sz w:val="24"/>
          <w:szCs w:val="24"/>
        </w:rPr>
        <w:t>спайс</w:t>
      </w:r>
      <w:r w:rsidR="0018348C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. Они про</w:t>
      </w:r>
      <w:r w:rsidR="00EE6472" w:rsidRPr="00FA5376">
        <w:rPr>
          <w:rFonts w:ascii="Book Antiqua" w:hAnsi="Book Antiqua"/>
          <w:sz w:val="24"/>
          <w:szCs w:val="24"/>
        </w:rPr>
        <w:t>летаю</w:t>
      </w:r>
      <w:r w:rsidRPr="00FA5376">
        <w:rPr>
          <w:rFonts w:ascii="Book Antiqua" w:hAnsi="Book Antiqua"/>
          <w:sz w:val="24"/>
          <w:szCs w:val="24"/>
        </w:rPr>
        <w:t>т через систему Ардоса, но когда добираются до места назначения, спайс в конечном итоге не доставляется. Они прибывают в систему с грузом спайса, а уходят пустыми.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И я готов поспорить, что эти независимые</w:t>
      </w:r>
      <w:r w:rsidR="00EE6472" w:rsidRPr="00FA5376">
        <w:rPr>
          <w:rFonts w:ascii="Book Antiqua" w:hAnsi="Book Antiqua"/>
          <w:sz w:val="24"/>
          <w:szCs w:val="24"/>
        </w:rPr>
        <w:t xml:space="preserve"> перевозчики</w:t>
      </w:r>
      <w:r w:rsidRPr="00FA5376">
        <w:rPr>
          <w:rFonts w:ascii="Book Antiqua" w:hAnsi="Book Antiqua"/>
          <w:sz w:val="24"/>
          <w:szCs w:val="24"/>
        </w:rPr>
        <w:t xml:space="preserve"> начали свои рейсы вскоре после того, как на Эндрегааде разразилась чума, — сказал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. — После того, как контрабандисты потеряли </w:t>
      </w:r>
      <w:r w:rsidR="00EE6472" w:rsidRPr="00FA5376">
        <w:rPr>
          <w:rFonts w:ascii="Book Antiqua" w:hAnsi="Book Antiqua"/>
          <w:sz w:val="24"/>
          <w:szCs w:val="24"/>
        </w:rPr>
        <w:t>грузовой корабль</w:t>
      </w:r>
      <w:r w:rsidRPr="00FA5376">
        <w:rPr>
          <w:rFonts w:ascii="Book Antiqua" w:hAnsi="Book Antiqua"/>
          <w:sz w:val="24"/>
          <w:szCs w:val="24"/>
        </w:rPr>
        <w:t xml:space="preserve"> «Небесн</w:t>
      </w:r>
      <w:r w:rsidR="00EE6472" w:rsidRPr="00FA5376">
        <w:rPr>
          <w:rFonts w:ascii="Book Antiqua" w:hAnsi="Book Antiqua"/>
          <w:sz w:val="24"/>
          <w:szCs w:val="24"/>
        </w:rPr>
        <w:t>о</w:t>
      </w:r>
      <w:r w:rsidR="001F07E7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голуб</w:t>
      </w:r>
      <w:r w:rsidR="001F07E7" w:rsidRPr="00FA5376">
        <w:rPr>
          <w:rFonts w:ascii="Book Antiqua" w:hAnsi="Book Antiqua"/>
          <w:sz w:val="24"/>
          <w:szCs w:val="24"/>
        </w:rPr>
        <w:t>ки</w:t>
      </w:r>
      <w:r w:rsidRPr="00FA5376">
        <w:rPr>
          <w:rFonts w:ascii="Book Antiqua" w:hAnsi="Book Antiqua"/>
          <w:sz w:val="24"/>
          <w:szCs w:val="24"/>
        </w:rPr>
        <w:t>».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ходят они по </w:t>
      </w:r>
      <w:r w:rsidR="00715071" w:rsidRPr="00FA5376">
        <w:rPr>
          <w:rFonts w:ascii="Book Antiqua" w:hAnsi="Book Antiqua"/>
          <w:sz w:val="24"/>
          <w:szCs w:val="24"/>
        </w:rPr>
        <w:t>С</w:t>
      </w:r>
      <w:r w:rsidRPr="00FA5376">
        <w:rPr>
          <w:rFonts w:ascii="Book Antiqua" w:hAnsi="Book Antiqua"/>
          <w:sz w:val="24"/>
          <w:szCs w:val="24"/>
        </w:rPr>
        <w:t xml:space="preserve">пирали Индрексу, — сказал Мандер. — </w:t>
      </w:r>
      <w:r w:rsidR="00715071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i/>
          <w:sz w:val="24"/>
          <w:szCs w:val="24"/>
        </w:rPr>
        <w:t>эти</w:t>
      </w:r>
      <w:r w:rsidRPr="00FA5376">
        <w:rPr>
          <w:rFonts w:ascii="Book Antiqua" w:hAnsi="Book Antiqua"/>
          <w:sz w:val="24"/>
          <w:szCs w:val="24"/>
        </w:rPr>
        <w:t xml:space="preserve"> координаты прыжка были в руках Анджилиаков. Возможно, есть и другие, которыми они не захотели делиться.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Ваго, — сказал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. — У неё были координаты, и она могла заставить корабли исчезнуть из их списков.</w:t>
      </w:r>
    </w:p>
    <w:p w:rsidR="003D7266" w:rsidRPr="00FA5376" w:rsidRDefault="003D7266" w:rsidP="00262C74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Ваго тоже исчезла, — сказал Мандер. — Может быть, </w:t>
      </w:r>
      <w:r w:rsidR="00715071" w:rsidRPr="00FA5376">
        <w:rPr>
          <w:rFonts w:ascii="Book Antiqua" w:hAnsi="Book Antiqua"/>
          <w:sz w:val="24"/>
          <w:szCs w:val="24"/>
        </w:rPr>
        <w:t>она</w:t>
      </w:r>
      <w:r w:rsidRPr="00FA5376">
        <w:rPr>
          <w:rFonts w:ascii="Book Antiqua" w:hAnsi="Book Antiqua"/>
          <w:sz w:val="24"/>
          <w:szCs w:val="24"/>
        </w:rPr>
        <w:t xml:space="preserve"> на Варл</w:t>
      </w:r>
      <w:r w:rsidR="00372FB2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, — он посмотрел на </w:t>
      </w:r>
      <w:r w:rsidR="00715071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 xml:space="preserve">лейтенанта. — У </w:t>
      </w:r>
      <w:r w:rsidR="00715071" w:rsidRPr="00FA5376">
        <w:rPr>
          <w:rFonts w:ascii="Book Antiqua" w:hAnsi="Book Antiqua"/>
          <w:sz w:val="24"/>
          <w:szCs w:val="24"/>
        </w:rPr>
        <w:t>вас</w:t>
      </w:r>
      <w:r w:rsidRPr="00FA5376">
        <w:rPr>
          <w:rFonts w:ascii="Book Antiqua" w:hAnsi="Book Antiqua"/>
          <w:sz w:val="24"/>
          <w:szCs w:val="24"/>
        </w:rPr>
        <w:t xml:space="preserve"> есть план?</w:t>
      </w:r>
    </w:p>
    <w:p w:rsidR="00FE4661" w:rsidRPr="00FA5376" w:rsidRDefault="003D7266" w:rsidP="00FE4661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думаю, да, — сказало изображение Анджелы Крин, и Мандер мог поклясться, что увидел тень улыбки на её лице. — Мы не можем </w:t>
      </w:r>
      <w:r w:rsidR="00FE4661" w:rsidRPr="00FA5376">
        <w:rPr>
          <w:rFonts w:ascii="Book Antiqua" w:hAnsi="Book Antiqua"/>
          <w:sz w:val="24"/>
          <w:szCs w:val="24"/>
        </w:rPr>
        <w:t>напр</w:t>
      </w:r>
      <w:r w:rsidRPr="00FA5376">
        <w:rPr>
          <w:rFonts w:ascii="Book Antiqua" w:hAnsi="Book Antiqua"/>
          <w:sz w:val="24"/>
          <w:szCs w:val="24"/>
        </w:rPr>
        <w:t xml:space="preserve">авить «Решительный» в Пространство хаттов без серьёзного дипломатического </w:t>
      </w:r>
      <w:r w:rsidR="00FE4661" w:rsidRPr="00FA5376">
        <w:rPr>
          <w:rFonts w:ascii="Book Antiqua" w:hAnsi="Book Antiqua"/>
          <w:sz w:val="24"/>
          <w:szCs w:val="24"/>
        </w:rPr>
        <w:t>скандал</w:t>
      </w:r>
      <w:r w:rsidRPr="00FA5376">
        <w:rPr>
          <w:rFonts w:ascii="Book Antiqua" w:hAnsi="Book Antiqua"/>
          <w:sz w:val="24"/>
          <w:szCs w:val="24"/>
        </w:rPr>
        <w:t xml:space="preserve">а, но есть другие варианты. Встретьтесь с нами по этим координатам, и, </w:t>
      </w:r>
      <w:r w:rsidR="00123E7B" w:rsidRPr="00FA5376">
        <w:rPr>
          <w:rFonts w:ascii="Book Antiqua" w:hAnsi="Book Antiqua"/>
          <w:sz w:val="24"/>
          <w:szCs w:val="24"/>
        </w:rPr>
        <w:t>полагаю</w:t>
      </w:r>
      <w:r w:rsidRPr="00FA5376">
        <w:rPr>
          <w:rFonts w:ascii="Book Antiqua" w:hAnsi="Book Antiqua"/>
          <w:sz w:val="24"/>
          <w:szCs w:val="24"/>
        </w:rPr>
        <w:t>, мы сможем доставить вас на Варл.</w:t>
      </w:r>
    </w:p>
    <w:p w:rsidR="00FE4661" w:rsidRPr="00FA5376" w:rsidRDefault="00FE4661" w:rsidP="00FE4661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  <w:sectPr w:rsidR="00FE4661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5C5331" w:rsidRPr="00FA5376" w:rsidRDefault="005C5331" w:rsidP="005C5331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5C5331" w:rsidRPr="00FA5376" w:rsidRDefault="005C5331" w:rsidP="005C5331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5C5331" w:rsidRPr="00FA5376" w:rsidRDefault="005C5331" w:rsidP="005C5331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5C5331" w:rsidRPr="00FA5376" w:rsidRDefault="005C5331" w:rsidP="0063775E">
      <w:pPr>
        <w:pStyle w:val="af1"/>
      </w:pPr>
      <w:r w:rsidRPr="00FA5376">
        <w:t>Глава 1</w:t>
      </w:r>
      <w:r w:rsidR="004326C5" w:rsidRPr="00FA5376">
        <w:t>7</w:t>
      </w:r>
    </w:p>
    <w:p w:rsidR="005C5331" w:rsidRPr="00FA5376" w:rsidRDefault="004326C5" w:rsidP="005C5331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Путешествие на Варл</w:t>
      </w:r>
    </w:p>
    <w:p w:rsidR="005C5331" w:rsidRPr="00FA5376" w:rsidRDefault="005C5331" w:rsidP="005C5331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0A2349" w:rsidRPr="00FA5376" w:rsidRDefault="000A2349" w:rsidP="000A2349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76BD09D8" wp14:editId="4D2F8D1E">
            <wp:extent cx="4242435" cy="3061970"/>
            <wp:effectExtent l="0" t="0" r="5715" b="5080"/>
            <wp:docPr id="21" name="Рисунок 21" descr="F:\SW\переводы\Scourge\pics\p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SW\переводы\Scourge\pics\p1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349" w:rsidRPr="00FA5376" w:rsidRDefault="000A2349" w:rsidP="000A2349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«Трасса Бараби»</w:t>
      </w:r>
      <w:r w:rsidR="000B1AAE" w:rsidRPr="00FA5376">
        <w:rPr>
          <w:rStyle w:val="a8"/>
          <w:rFonts w:ascii="Book Antiqua" w:hAnsi="Book Antiqua"/>
          <w:sz w:val="24"/>
          <w:szCs w:val="24"/>
        </w:rPr>
        <w:footnoteReference w:customMarkFollows="1" w:id="19"/>
        <w:t>*</w:t>
      </w:r>
      <w:r w:rsidRPr="00FA5376">
        <w:rPr>
          <w:rFonts w:ascii="Book Antiqua" w:hAnsi="Book Antiqua"/>
          <w:sz w:val="24"/>
          <w:szCs w:val="24"/>
        </w:rPr>
        <w:t xml:space="preserve"> вышла из гиперпространства над Рилитаном. </w:t>
      </w:r>
      <w:r w:rsidR="005B11C6" w:rsidRPr="00FA5376">
        <w:rPr>
          <w:rFonts w:ascii="Book Antiqua" w:hAnsi="Book Antiqua"/>
          <w:sz w:val="24"/>
          <w:szCs w:val="24"/>
        </w:rPr>
        <w:t>Р</w:t>
      </w:r>
      <w:r w:rsidRPr="00FA5376">
        <w:rPr>
          <w:rFonts w:ascii="Book Antiqua" w:hAnsi="Book Antiqua"/>
          <w:sz w:val="24"/>
          <w:szCs w:val="24"/>
        </w:rPr>
        <w:t>ейс</w:t>
      </w:r>
      <w:r w:rsidR="005B11C6" w:rsidRPr="00FA5376">
        <w:rPr>
          <w:rFonts w:ascii="Book Antiqua" w:hAnsi="Book Antiqua"/>
          <w:sz w:val="24"/>
          <w:szCs w:val="24"/>
        </w:rPr>
        <w:t xml:space="preserve"> должен был стать детской прогулкой</w:t>
      </w:r>
      <w:r w:rsidRPr="00FA5376">
        <w:rPr>
          <w:rFonts w:ascii="Book Antiqua" w:hAnsi="Book Antiqua"/>
          <w:sz w:val="24"/>
          <w:szCs w:val="24"/>
        </w:rPr>
        <w:t xml:space="preserve">: надо было перевезти груз спайса, который в конечном итоге направлялся </w:t>
      </w:r>
      <w:r w:rsidR="00B25B8E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мёртвый мир. Корабли оборонительных сил хаттов, находившиеся поблизости от конечного пункта назначения, знал</w:t>
      </w:r>
      <w:proofErr w:type="gramStart"/>
      <w:r w:rsidRPr="00FA5376">
        <w:rPr>
          <w:rFonts w:ascii="Book Antiqua" w:hAnsi="Book Antiqua"/>
          <w:sz w:val="24"/>
          <w:szCs w:val="24"/>
        </w:rPr>
        <w:t>и</w:t>
      </w:r>
      <w:r w:rsidR="00D2058E" w:rsidRPr="00FA5376">
        <w:rPr>
          <w:rFonts w:ascii="Book Antiqua" w:hAnsi="Book Antiqua"/>
          <w:sz w:val="24"/>
          <w:szCs w:val="24"/>
        </w:rPr>
        <w:t xml:space="preserve"> о её</w:t>
      </w:r>
      <w:proofErr w:type="gramEnd"/>
      <w:r w:rsidR="00D2058E" w:rsidRPr="00FA5376">
        <w:rPr>
          <w:rFonts w:ascii="Book Antiqua" w:hAnsi="Book Antiqua"/>
          <w:sz w:val="24"/>
          <w:szCs w:val="24"/>
        </w:rPr>
        <w:t xml:space="preserve"> прибытии</w:t>
      </w:r>
      <w:r w:rsidRPr="00FA5376">
        <w:rPr>
          <w:rFonts w:ascii="Book Antiqua" w:hAnsi="Book Antiqua"/>
          <w:sz w:val="24"/>
          <w:szCs w:val="24"/>
        </w:rPr>
        <w:t xml:space="preserve"> и </w:t>
      </w:r>
      <w:r w:rsidR="008E2CBA" w:rsidRPr="00FA5376">
        <w:rPr>
          <w:rFonts w:ascii="Book Antiqua" w:hAnsi="Book Antiqua"/>
          <w:sz w:val="24"/>
          <w:szCs w:val="24"/>
        </w:rPr>
        <w:t>беспрепятственно пропустили</w:t>
      </w:r>
      <w:r w:rsidRPr="00FA5376">
        <w:rPr>
          <w:rFonts w:ascii="Book Antiqua" w:hAnsi="Book Antiqua"/>
          <w:sz w:val="24"/>
          <w:szCs w:val="24"/>
        </w:rPr>
        <w:t>. Никаких блокад, которы</w:t>
      </w:r>
      <w:r w:rsidR="00D2058E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lastRenderedPageBreak/>
        <w:t>нужно б</w:t>
      </w:r>
      <w:r w:rsidR="00D2058E" w:rsidRPr="00FA5376">
        <w:rPr>
          <w:rFonts w:ascii="Book Antiqua" w:hAnsi="Book Antiqua"/>
          <w:sz w:val="24"/>
          <w:szCs w:val="24"/>
        </w:rPr>
        <w:t>ыло прорыв</w:t>
      </w:r>
      <w:r w:rsidRPr="00FA5376">
        <w:rPr>
          <w:rFonts w:ascii="Book Antiqua" w:hAnsi="Book Antiqua"/>
          <w:sz w:val="24"/>
          <w:szCs w:val="24"/>
        </w:rPr>
        <w:t xml:space="preserve">ать, никаких местных </w:t>
      </w:r>
      <w:r w:rsidR="00D2058E" w:rsidRPr="00FA5376">
        <w:rPr>
          <w:rFonts w:ascii="Book Antiqua" w:hAnsi="Book Antiqua"/>
          <w:sz w:val="24"/>
          <w:szCs w:val="24"/>
        </w:rPr>
        <w:t>сторожевых кораблей</w:t>
      </w:r>
      <w:r w:rsidRPr="00FA5376">
        <w:rPr>
          <w:rFonts w:ascii="Book Antiqua" w:hAnsi="Book Antiqua"/>
          <w:sz w:val="24"/>
          <w:szCs w:val="24"/>
        </w:rPr>
        <w:t xml:space="preserve">, от которых нужно уклоняться, никаких </w:t>
      </w:r>
      <w:r w:rsidR="00D2058E" w:rsidRPr="00FA5376">
        <w:rPr>
          <w:rFonts w:ascii="Book Antiqua" w:hAnsi="Book Antiqua"/>
          <w:sz w:val="24"/>
          <w:szCs w:val="24"/>
        </w:rPr>
        <w:t>сотрудников таможни</w:t>
      </w:r>
      <w:r w:rsidRPr="00FA5376">
        <w:rPr>
          <w:rFonts w:ascii="Book Antiqua" w:hAnsi="Book Antiqua"/>
          <w:sz w:val="24"/>
          <w:szCs w:val="24"/>
        </w:rPr>
        <w:t xml:space="preserve"> и никаких серьёзных вопросов.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Вместо этого капитан «Трассы Бараби» обнаружил «Решительный» и однотипн</w:t>
      </w:r>
      <w:r w:rsidR="00245FC8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«Бдительность» — два крейсера </w:t>
      </w:r>
      <w:r w:rsidR="00245FC8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>, наход</w:t>
      </w:r>
      <w:r w:rsidR="00245FC8" w:rsidRPr="00FA5376">
        <w:rPr>
          <w:rFonts w:ascii="Book Antiqua" w:hAnsi="Book Antiqua"/>
          <w:sz w:val="24"/>
          <w:szCs w:val="24"/>
        </w:rPr>
        <w:t>ивш</w:t>
      </w:r>
      <w:r w:rsidRPr="00FA5376">
        <w:rPr>
          <w:rFonts w:ascii="Book Antiqua" w:hAnsi="Book Antiqua"/>
          <w:sz w:val="24"/>
          <w:szCs w:val="24"/>
        </w:rPr>
        <w:t>иеся далеко за пределами их обычно</w:t>
      </w:r>
      <w:r w:rsidR="00245FC8" w:rsidRPr="00FA5376">
        <w:rPr>
          <w:rFonts w:ascii="Book Antiqua" w:hAnsi="Book Antiqua"/>
          <w:sz w:val="24"/>
          <w:szCs w:val="24"/>
        </w:rPr>
        <w:t>й зоны</w:t>
      </w:r>
      <w:r w:rsidRPr="00FA5376">
        <w:rPr>
          <w:rFonts w:ascii="Book Antiqua" w:hAnsi="Book Antiqua"/>
          <w:sz w:val="24"/>
          <w:szCs w:val="24"/>
        </w:rPr>
        <w:t xml:space="preserve"> патрулирования </w:t>
      </w:r>
      <w:r w:rsidR="00245FC8" w:rsidRPr="00FA5376">
        <w:rPr>
          <w:rFonts w:ascii="Book Antiqua" w:hAnsi="Book Antiqua"/>
          <w:sz w:val="24"/>
          <w:szCs w:val="24"/>
        </w:rPr>
        <w:t>— залёгшие</w:t>
      </w:r>
      <w:r w:rsidRPr="00FA5376">
        <w:rPr>
          <w:rFonts w:ascii="Book Antiqua" w:hAnsi="Book Antiqua"/>
          <w:sz w:val="24"/>
          <w:szCs w:val="24"/>
        </w:rPr>
        <w:t xml:space="preserve"> в засаде. </w:t>
      </w:r>
      <w:r w:rsidR="00BE0EAD" w:rsidRPr="00FA5376">
        <w:rPr>
          <w:rFonts w:ascii="Book Antiqua" w:hAnsi="Book Antiqua"/>
          <w:sz w:val="24"/>
          <w:szCs w:val="24"/>
        </w:rPr>
        <w:t>Корабельные</w:t>
      </w:r>
      <w:r w:rsidRPr="00FA5376">
        <w:rPr>
          <w:rFonts w:ascii="Book Antiqua" w:hAnsi="Book Antiqua"/>
          <w:sz w:val="24"/>
          <w:szCs w:val="24"/>
        </w:rPr>
        <w:t xml:space="preserve"> сенсоры загорелись белым светом через несколько мгновений после выхода из гиперпространства, </w:t>
      </w:r>
      <w:r w:rsidR="00BE0EAD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в комлинке </w:t>
      </w:r>
      <w:r w:rsidR="00BE0EAD" w:rsidRPr="00FA5376">
        <w:rPr>
          <w:rFonts w:ascii="Book Antiqua" w:hAnsi="Book Antiqua"/>
          <w:sz w:val="24"/>
          <w:szCs w:val="24"/>
        </w:rPr>
        <w:t>раздался</w:t>
      </w:r>
      <w:r w:rsidRPr="00FA5376">
        <w:rPr>
          <w:rFonts w:ascii="Book Antiqua" w:hAnsi="Book Antiqua"/>
          <w:sz w:val="24"/>
          <w:szCs w:val="24"/>
        </w:rPr>
        <w:t xml:space="preserve"> голос </w:t>
      </w:r>
      <w:r w:rsidR="00BE0EAD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>лейтенанта Анджелы Крин. И</w:t>
      </w:r>
      <w:r w:rsidR="0039105F" w:rsidRPr="00FA5376">
        <w:rPr>
          <w:rFonts w:ascii="Book Antiqua" w:hAnsi="Book Antiqua"/>
          <w:sz w:val="24"/>
          <w:szCs w:val="24"/>
        </w:rPr>
        <w:t xml:space="preserve">стребители </w:t>
      </w:r>
      <w:r w:rsidR="0039105F" w:rsidRPr="00FA5376">
        <w:rPr>
          <w:rFonts w:ascii="Book Antiqua" w:hAnsi="Book Antiqua"/>
          <w:sz w:val="24"/>
          <w:szCs w:val="24"/>
          <w:lang w:val="en-US"/>
        </w:rPr>
        <w:t>IRD</w:t>
      </w:r>
      <w:r w:rsidRPr="00FA5376">
        <w:rPr>
          <w:rFonts w:ascii="Book Antiqua" w:hAnsi="Book Antiqua"/>
          <w:sz w:val="24"/>
          <w:szCs w:val="24"/>
        </w:rPr>
        <w:t xml:space="preserve"> оказались рядом с «Трассой Бараби» ещё до того, как у </w:t>
      </w:r>
      <w:r w:rsidR="0039105F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>го появился шанс отправить свой груз в глубокий космос.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«Трассу Бараби» </w:t>
      </w:r>
      <w:r w:rsidR="0039105F" w:rsidRPr="00FA5376">
        <w:rPr>
          <w:rFonts w:ascii="Book Antiqua" w:hAnsi="Book Antiqua"/>
          <w:sz w:val="24"/>
          <w:szCs w:val="24"/>
        </w:rPr>
        <w:t>за</w:t>
      </w:r>
      <w:r w:rsidRPr="00FA5376">
        <w:rPr>
          <w:rFonts w:ascii="Book Antiqua" w:hAnsi="Book Antiqua"/>
          <w:sz w:val="24"/>
          <w:szCs w:val="24"/>
        </w:rPr>
        <w:t xml:space="preserve">вели в огромный </w:t>
      </w:r>
      <w:r w:rsidR="006D307E" w:rsidRPr="00FA5376">
        <w:rPr>
          <w:rFonts w:ascii="Book Antiqua" w:hAnsi="Book Antiqua"/>
          <w:sz w:val="24"/>
          <w:szCs w:val="24"/>
        </w:rPr>
        <w:t>ангар</w:t>
      </w:r>
      <w:r w:rsidRPr="00FA5376">
        <w:rPr>
          <w:rFonts w:ascii="Book Antiqua" w:hAnsi="Book Antiqua"/>
          <w:sz w:val="24"/>
          <w:szCs w:val="24"/>
        </w:rPr>
        <w:t xml:space="preserve">ный отсек и поставили рядом с сувантековским TL-1200, восстановленной моделью, которая была в довольно хорошем состоянии, за исключением нескольких подпалин вдоль корпуса. Там лощёный лейтенант </w:t>
      </w:r>
      <w:r w:rsidR="00601D01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 xml:space="preserve"> ясно дал понять, что </w:t>
      </w:r>
      <w:r w:rsidR="00601D01" w:rsidRPr="00FA5376">
        <w:rPr>
          <w:rFonts w:ascii="Book Antiqua" w:hAnsi="Book Antiqua"/>
          <w:sz w:val="24"/>
          <w:szCs w:val="24"/>
        </w:rPr>
        <w:t>Правительство Корпоративного Сектора</w:t>
      </w:r>
      <w:r w:rsidRPr="00FA5376">
        <w:rPr>
          <w:rFonts w:ascii="Book Antiqua" w:hAnsi="Book Antiqua"/>
          <w:sz w:val="24"/>
          <w:szCs w:val="24"/>
        </w:rPr>
        <w:t xml:space="preserve"> реквизирует корабль и что </w:t>
      </w:r>
      <w:r w:rsidR="00601D01" w:rsidRPr="00FA5376">
        <w:rPr>
          <w:rFonts w:ascii="Book Antiqua" w:hAnsi="Book Antiqua"/>
          <w:sz w:val="24"/>
          <w:szCs w:val="24"/>
        </w:rPr>
        <w:t>его экипаж</w:t>
      </w:r>
      <w:r w:rsidRPr="00FA5376">
        <w:rPr>
          <w:rFonts w:ascii="Book Antiqua" w:hAnsi="Book Antiqua"/>
          <w:sz w:val="24"/>
          <w:szCs w:val="24"/>
        </w:rPr>
        <w:t xml:space="preserve"> долж</w:t>
      </w:r>
      <w:r w:rsidR="00601D01" w:rsidRPr="00FA5376">
        <w:rPr>
          <w:rFonts w:ascii="Book Antiqua" w:hAnsi="Book Antiqua"/>
          <w:sz w:val="24"/>
          <w:szCs w:val="24"/>
        </w:rPr>
        <w:t>ен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01D01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быть гостями «Решительного» до тех пор, пока </w:t>
      </w:r>
      <w:r w:rsidR="00601D01" w:rsidRPr="00FA5376">
        <w:rPr>
          <w:rFonts w:ascii="Book Antiqua" w:hAnsi="Book Antiqua"/>
          <w:sz w:val="24"/>
          <w:szCs w:val="24"/>
        </w:rPr>
        <w:t>Правительство</w:t>
      </w:r>
      <w:r w:rsidRPr="00FA5376">
        <w:rPr>
          <w:rFonts w:ascii="Book Antiqua" w:hAnsi="Book Antiqua"/>
          <w:sz w:val="24"/>
          <w:szCs w:val="24"/>
        </w:rPr>
        <w:t xml:space="preserve"> больше не будет нуждаться в этом корабле.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Нет, они не мог</w:t>
      </w:r>
      <w:r w:rsidR="00985D27" w:rsidRPr="00FA5376">
        <w:rPr>
          <w:rFonts w:ascii="Book Antiqua" w:hAnsi="Book Antiqua"/>
          <w:sz w:val="24"/>
          <w:szCs w:val="24"/>
        </w:rPr>
        <w:t>ут</w:t>
      </w:r>
      <w:r w:rsidRPr="00FA5376">
        <w:rPr>
          <w:rFonts w:ascii="Book Antiqua" w:hAnsi="Book Antiqua"/>
          <w:sz w:val="24"/>
          <w:szCs w:val="24"/>
        </w:rPr>
        <w:t xml:space="preserve"> уйти.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Да, </w:t>
      </w:r>
      <w:r w:rsidR="00985D27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 xml:space="preserve"> предоставит </w:t>
      </w:r>
      <w:r w:rsidR="00F23E00" w:rsidRPr="00FA5376">
        <w:rPr>
          <w:rFonts w:ascii="Book Antiqua" w:hAnsi="Book Antiqua"/>
          <w:sz w:val="24"/>
          <w:szCs w:val="24"/>
        </w:rPr>
        <w:t>расписку</w:t>
      </w:r>
      <w:r w:rsidRPr="00FA5376">
        <w:rPr>
          <w:rFonts w:ascii="Book Antiqua" w:hAnsi="Book Antiqua"/>
          <w:sz w:val="24"/>
          <w:szCs w:val="24"/>
        </w:rPr>
        <w:t>.</w:t>
      </w:r>
    </w:p>
    <w:p w:rsidR="00E45E70" w:rsidRPr="00FA5376" w:rsidRDefault="00E45E70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5F4E4D">
      <w:pPr>
        <w:spacing w:after="0" w:line="240" w:lineRule="auto"/>
        <w:jc w:val="center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*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*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*</w:t>
      </w:r>
    </w:p>
    <w:p w:rsidR="00E45E70" w:rsidRPr="00FA5376" w:rsidRDefault="00E45E70" w:rsidP="005F4E4D">
      <w:pPr>
        <w:spacing w:after="0" w:line="240" w:lineRule="auto"/>
        <w:jc w:val="center"/>
        <w:rPr>
          <w:rFonts w:ascii="Book Antiqua" w:hAnsi="Book Antiqua"/>
          <w:sz w:val="24"/>
          <w:szCs w:val="24"/>
        </w:rPr>
      </w:pP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Большую часть следующего дня Рин провела, сканируя «Трассу Бараби» </w:t>
      </w:r>
      <w:r w:rsidR="0005706B" w:rsidRPr="00FA5376">
        <w:rPr>
          <w:rFonts w:ascii="Book Antiqua" w:hAnsi="Book Antiqua"/>
          <w:sz w:val="24"/>
          <w:szCs w:val="24"/>
        </w:rPr>
        <w:t>на наличие</w:t>
      </w:r>
      <w:r w:rsidRPr="00FA5376">
        <w:rPr>
          <w:rFonts w:ascii="Book Antiqua" w:hAnsi="Book Antiqua"/>
          <w:sz w:val="24"/>
          <w:szCs w:val="24"/>
        </w:rPr>
        <w:t xml:space="preserve"> жучков</w:t>
      </w:r>
      <w:r w:rsidR="0005706B" w:rsidRPr="00FA5376">
        <w:rPr>
          <w:rFonts w:ascii="Book Antiqua" w:hAnsi="Book Antiqua"/>
          <w:sz w:val="24"/>
          <w:szCs w:val="24"/>
        </w:rPr>
        <w:t xml:space="preserve"> и </w:t>
      </w:r>
      <w:r w:rsidR="00004239" w:rsidRPr="00FA5376">
        <w:rPr>
          <w:rFonts w:ascii="Book Antiqua" w:hAnsi="Book Antiqua"/>
          <w:sz w:val="24"/>
          <w:szCs w:val="24"/>
        </w:rPr>
        <w:t>индикаторов местонахождения</w:t>
      </w:r>
      <w:r w:rsidRPr="00FA5376">
        <w:rPr>
          <w:rFonts w:ascii="Book Antiqua" w:hAnsi="Book Antiqua"/>
          <w:sz w:val="24"/>
          <w:szCs w:val="24"/>
        </w:rPr>
        <w:t xml:space="preserve">. Она обнаружила несколько отслеживающих маячков, большинство из которых были разных моделей, а некоторые из них, оставшиеся от предыдущих владельцев и предыдущих сделок, давно не функционировали. Был также бот самоуничтожения — устройство размером с насекомое,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которое ползало по проводке топливного коллектора. </w:t>
      </w:r>
      <w:r w:rsidR="00A66913" w:rsidRPr="00FA5376">
        <w:rPr>
          <w:rFonts w:ascii="Book Antiqua" w:hAnsi="Book Antiqua"/>
          <w:sz w:val="24"/>
          <w:szCs w:val="24"/>
        </w:rPr>
        <w:t>Когда-то о</w:t>
      </w:r>
      <w:r w:rsidRPr="00FA5376">
        <w:rPr>
          <w:rFonts w:ascii="Book Antiqua" w:hAnsi="Book Antiqua"/>
          <w:sz w:val="24"/>
          <w:szCs w:val="24"/>
        </w:rPr>
        <w:t xml:space="preserve">н задел оголённый провод и поджарился, </w:t>
      </w:r>
      <w:r w:rsidR="00394AB4" w:rsidRPr="00FA5376">
        <w:rPr>
          <w:rFonts w:ascii="Book Antiqua" w:hAnsi="Book Antiqua"/>
          <w:sz w:val="24"/>
          <w:szCs w:val="24"/>
        </w:rPr>
        <w:t>оставив своё неизвестно</w:t>
      </w:r>
      <w:r w:rsidR="006D4EF5" w:rsidRPr="00FA5376">
        <w:rPr>
          <w:rFonts w:ascii="Book Antiqua" w:hAnsi="Book Antiqua"/>
          <w:sz w:val="24"/>
          <w:szCs w:val="24"/>
        </w:rPr>
        <w:t>е</w:t>
      </w:r>
      <w:r w:rsidR="00256510" w:rsidRPr="00FA5376">
        <w:rPr>
          <w:rFonts w:ascii="Book Antiqua" w:hAnsi="Book Antiqua"/>
          <w:sz w:val="24"/>
          <w:szCs w:val="24"/>
        </w:rPr>
        <w:t xml:space="preserve"> задание</w:t>
      </w:r>
      <w:r w:rsidRPr="00FA5376">
        <w:rPr>
          <w:rFonts w:ascii="Book Antiqua" w:hAnsi="Book Antiqua"/>
          <w:sz w:val="24"/>
          <w:szCs w:val="24"/>
        </w:rPr>
        <w:t xml:space="preserve"> незавершённ</w:t>
      </w:r>
      <w:r w:rsidR="00256510" w:rsidRPr="00FA5376">
        <w:rPr>
          <w:rFonts w:ascii="Book Antiqua" w:hAnsi="Book Antiqua"/>
          <w:sz w:val="24"/>
          <w:szCs w:val="24"/>
        </w:rPr>
        <w:t>ым</w:t>
      </w:r>
      <w:r w:rsidRPr="00FA5376">
        <w:rPr>
          <w:rFonts w:ascii="Book Antiqua" w:hAnsi="Book Antiqua"/>
          <w:sz w:val="24"/>
          <w:szCs w:val="24"/>
        </w:rPr>
        <w:t xml:space="preserve">. И в ядре авионики </w:t>
      </w:r>
      <w:r w:rsidR="002C0110" w:rsidRPr="00FA5376">
        <w:rPr>
          <w:rFonts w:ascii="Book Antiqua" w:hAnsi="Book Antiqua"/>
          <w:sz w:val="24"/>
          <w:szCs w:val="24"/>
        </w:rPr>
        <w:t>имелось</w:t>
      </w:r>
      <w:r w:rsidRPr="00FA5376">
        <w:rPr>
          <w:rFonts w:ascii="Book Antiqua" w:hAnsi="Book Antiqua"/>
          <w:sz w:val="24"/>
          <w:szCs w:val="24"/>
        </w:rPr>
        <w:t xml:space="preserve"> какое-то новое оборудование, которое </w:t>
      </w:r>
      <w:r w:rsidR="002C0110" w:rsidRPr="00FA5376">
        <w:rPr>
          <w:rFonts w:ascii="Book Antiqua" w:hAnsi="Book Antiqua"/>
          <w:sz w:val="24"/>
          <w:szCs w:val="24"/>
        </w:rPr>
        <w:t>панторанк</w:t>
      </w:r>
      <w:r w:rsidRPr="00FA5376">
        <w:rPr>
          <w:rFonts w:ascii="Book Antiqua" w:hAnsi="Book Antiqua"/>
          <w:sz w:val="24"/>
          <w:szCs w:val="24"/>
        </w:rPr>
        <w:t xml:space="preserve">а деактивировала. Она сохранила нетронутым лишь транспондер со следующим набором координат прыжка и </w:t>
      </w:r>
      <w:r w:rsidR="002C0110" w:rsidRPr="00FA5376">
        <w:rPr>
          <w:rFonts w:ascii="Book Antiqua" w:hAnsi="Book Antiqua"/>
          <w:sz w:val="24"/>
          <w:szCs w:val="24"/>
        </w:rPr>
        <w:t>схемой с</w:t>
      </w:r>
      <w:r w:rsidRPr="00FA5376">
        <w:rPr>
          <w:rFonts w:ascii="Book Antiqua" w:hAnsi="Book Antiqua"/>
          <w:sz w:val="24"/>
          <w:szCs w:val="24"/>
        </w:rPr>
        <w:t>ближени</w:t>
      </w:r>
      <w:r w:rsidR="002C0110" w:rsidRPr="00FA5376">
        <w:rPr>
          <w:rFonts w:ascii="Book Antiqua" w:hAnsi="Book Antiqua"/>
          <w:sz w:val="24"/>
          <w:szCs w:val="24"/>
        </w:rPr>
        <w:t>я с</w:t>
      </w:r>
      <w:r w:rsidRPr="00FA5376">
        <w:rPr>
          <w:rFonts w:ascii="Book Antiqua" w:hAnsi="Book Antiqua"/>
          <w:sz w:val="24"/>
          <w:szCs w:val="24"/>
        </w:rPr>
        <w:t xml:space="preserve"> Варл</w:t>
      </w:r>
      <w:r w:rsidR="002C0110" w:rsidRPr="00FA5376">
        <w:rPr>
          <w:rFonts w:ascii="Book Antiqua" w:hAnsi="Book Antiqua"/>
          <w:sz w:val="24"/>
          <w:szCs w:val="24"/>
        </w:rPr>
        <w:t>ом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Наконец «Решительный» </w:t>
      </w:r>
      <w:r w:rsidR="00364C27" w:rsidRPr="00FA5376">
        <w:rPr>
          <w:rFonts w:ascii="Book Antiqua" w:hAnsi="Book Antiqua"/>
          <w:sz w:val="24"/>
          <w:szCs w:val="24"/>
        </w:rPr>
        <w:t>выпустил</w:t>
      </w:r>
      <w:r w:rsidRPr="00FA5376">
        <w:rPr>
          <w:rFonts w:ascii="Book Antiqua" w:hAnsi="Book Antiqua"/>
          <w:sz w:val="24"/>
          <w:szCs w:val="24"/>
        </w:rPr>
        <w:t xml:space="preserve"> «Бараби», и захваченный транспорт возобновил свой обычный курс. </w:t>
      </w:r>
      <w:r w:rsidR="00364C27" w:rsidRPr="00FA5376">
        <w:rPr>
          <w:rFonts w:ascii="Book Antiqua" w:hAnsi="Book Antiqua"/>
          <w:sz w:val="24"/>
          <w:szCs w:val="24"/>
        </w:rPr>
        <w:t xml:space="preserve">В кресле пилота сидела </w:t>
      </w:r>
      <w:r w:rsidRPr="00FA5376">
        <w:rPr>
          <w:rFonts w:ascii="Book Antiqua" w:hAnsi="Book Antiqua"/>
          <w:sz w:val="24"/>
          <w:szCs w:val="24"/>
        </w:rPr>
        <w:t>Рин, а Анджела Крин</w:t>
      </w:r>
      <w:r w:rsidR="00364C27" w:rsidRPr="00FA5376">
        <w:rPr>
          <w:rFonts w:ascii="Book Antiqua" w:hAnsi="Book Antiqua"/>
          <w:sz w:val="24"/>
          <w:szCs w:val="24"/>
        </w:rPr>
        <w:t>, на сей раз облачённая в гражданскую одежду,</w:t>
      </w:r>
      <w:r w:rsidRPr="00FA5376">
        <w:rPr>
          <w:rFonts w:ascii="Book Antiqua" w:hAnsi="Book Antiqua"/>
          <w:sz w:val="24"/>
          <w:szCs w:val="24"/>
        </w:rPr>
        <w:t xml:space="preserve"> была вторым пилотом. Мандер был с ними, сидя </w:t>
      </w:r>
      <w:r w:rsidR="008F21D7" w:rsidRPr="00FA5376">
        <w:rPr>
          <w:rFonts w:ascii="Book Antiqua" w:hAnsi="Book Antiqua"/>
          <w:sz w:val="24"/>
          <w:szCs w:val="24"/>
        </w:rPr>
        <w:t>позади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8F21D7" w:rsidRPr="00FA5376">
        <w:rPr>
          <w:rFonts w:ascii="Book Antiqua" w:hAnsi="Book Antiqua"/>
          <w:sz w:val="24"/>
          <w:szCs w:val="24"/>
        </w:rPr>
        <w:t>кресел команды</w:t>
      </w:r>
      <w:r w:rsidRPr="00FA5376">
        <w:rPr>
          <w:rFonts w:ascii="Book Antiqua" w:hAnsi="Book Antiqua"/>
          <w:sz w:val="24"/>
          <w:szCs w:val="24"/>
        </w:rPr>
        <w:t xml:space="preserve">, в то время как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 должен был сопровождать их </w:t>
      </w:r>
      <w:r w:rsidR="00D27524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«Ново</w:t>
      </w:r>
      <w:r w:rsidR="00710ED4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10ED4" w:rsidRPr="00FA5376">
        <w:rPr>
          <w:rFonts w:ascii="Book Antiqua" w:hAnsi="Book Antiqua"/>
          <w:sz w:val="24"/>
          <w:szCs w:val="24"/>
        </w:rPr>
        <w:t>амбиции</w:t>
      </w:r>
      <w:r w:rsidRPr="00FA5376">
        <w:rPr>
          <w:rFonts w:ascii="Book Antiqua" w:hAnsi="Book Antiqua"/>
          <w:sz w:val="24"/>
          <w:szCs w:val="24"/>
        </w:rPr>
        <w:t>» на случай, если им понадобится дополнительная поддержка.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 xml:space="preserve">Мандер смотрел на резкие черты лица Анджелы, </w:t>
      </w:r>
      <w:r w:rsidR="00C97E7A" w:rsidRPr="00FA5376">
        <w:rPr>
          <w:rFonts w:ascii="Book Antiqua" w:hAnsi="Book Antiqua"/>
          <w:sz w:val="24"/>
          <w:szCs w:val="24"/>
        </w:rPr>
        <w:t>пробегавшей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A727E" w:rsidRPr="00FA5376">
        <w:rPr>
          <w:rFonts w:ascii="Book Antiqua" w:hAnsi="Book Antiqua"/>
          <w:sz w:val="24"/>
          <w:szCs w:val="24"/>
        </w:rPr>
        <w:t xml:space="preserve">вместе </w:t>
      </w:r>
      <w:r w:rsidRPr="00FA5376">
        <w:rPr>
          <w:rFonts w:ascii="Book Antiqua" w:hAnsi="Book Antiqua"/>
          <w:sz w:val="24"/>
          <w:szCs w:val="24"/>
        </w:rPr>
        <w:t xml:space="preserve">с Рин </w:t>
      </w:r>
      <w:r w:rsidR="00C97E7A" w:rsidRPr="00FA5376">
        <w:rPr>
          <w:rFonts w:ascii="Book Antiqua" w:hAnsi="Book Antiqua"/>
          <w:sz w:val="24"/>
          <w:szCs w:val="24"/>
        </w:rPr>
        <w:t xml:space="preserve">контрольный список </w:t>
      </w:r>
      <w:r w:rsidRPr="00FA5376">
        <w:rPr>
          <w:rFonts w:ascii="Book Antiqua" w:hAnsi="Book Antiqua"/>
          <w:sz w:val="24"/>
          <w:szCs w:val="24"/>
        </w:rPr>
        <w:t>перед гиперпрыжком.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Он </w:t>
      </w:r>
      <w:r w:rsidR="00DD2E01" w:rsidRPr="00FA5376">
        <w:rPr>
          <w:rFonts w:ascii="Book Antiqua" w:hAnsi="Book Antiqua"/>
          <w:sz w:val="24"/>
          <w:szCs w:val="24"/>
        </w:rPr>
        <w:t>поним</w:t>
      </w:r>
      <w:r w:rsidRPr="00FA5376">
        <w:rPr>
          <w:rFonts w:ascii="Book Antiqua" w:hAnsi="Book Antiqua"/>
          <w:sz w:val="24"/>
          <w:szCs w:val="24"/>
        </w:rPr>
        <w:t xml:space="preserve">ал, что она могла бы отправить их на это задание одних или назначить </w:t>
      </w:r>
      <w:r w:rsidR="000841E0" w:rsidRPr="00FA5376">
        <w:rPr>
          <w:rFonts w:ascii="Book Antiqua" w:hAnsi="Book Antiqua"/>
          <w:sz w:val="24"/>
          <w:szCs w:val="24"/>
        </w:rPr>
        <w:t xml:space="preserve">присматривать за ними своего </w:t>
      </w:r>
      <w:r w:rsidRPr="00FA5376">
        <w:rPr>
          <w:rFonts w:ascii="Book Antiqua" w:hAnsi="Book Antiqua"/>
          <w:sz w:val="24"/>
          <w:szCs w:val="24"/>
        </w:rPr>
        <w:t>подчин</w:t>
      </w:r>
      <w:r w:rsidR="000841E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нного</w:t>
      </w:r>
      <w:r w:rsidR="000841E0" w:rsidRPr="00FA5376">
        <w:rPr>
          <w:rFonts w:ascii="Book Antiqua" w:hAnsi="Book Antiqua"/>
          <w:sz w:val="24"/>
          <w:szCs w:val="24"/>
        </w:rPr>
        <w:t xml:space="preserve"> вроде</w:t>
      </w:r>
      <w:r w:rsidRPr="00FA5376">
        <w:rPr>
          <w:rFonts w:ascii="Book Antiqua" w:hAnsi="Book Antiqua"/>
          <w:sz w:val="24"/>
          <w:szCs w:val="24"/>
        </w:rPr>
        <w:t xml:space="preserve"> Локерби. Он задавался вопросом, не </w:t>
      </w:r>
      <w:r w:rsidR="001952C5" w:rsidRPr="00FA5376">
        <w:rPr>
          <w:rFonts w:ascii="Book Antiqua" w:hAnsi="Book Antiqua"/>
          <w:sz w:val="24"/>
          <w:szCs w:val="24"/>
        </w:rPr>
        <w:t>укусил</w:t>
      </w:r>
      <w:r w:rsidR="00BF3E58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ли сам</w:t>
      </w:r>
      <w:r w:rsidR="001952C5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1952C5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>лейтенант</w:t>
      </w:r>
      <w:r w:rsidR="001952C5" w:rsidRPr="00FA5376">
        <w:rPr>
          <w:rFonts w:ascii="Book Antiqua" w:hAnsi="Book Antiqua"/>
          <w:sz w:val="24"/>
          <w:szCs w:val="24"/>
        </w:rPr>
        <w:t xml:space="preserve">а </w:t>
      </w:r>
      <w:r w:rsidR="00BF3E58" w:rsidRPr="00FA5376">
        <w:rPr>
          <w:rFonts w:ascii="Book Antiqua" w:hAnsi="Book Antiqua"/>
          <w:sz w:val="24"/>
          <w:szCs w:val="24"/>
        </w:rPr>
        <w:t>муха</w:t>
      </w:r>
      <w:r w:rsidR="001952C5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авантюри</w:t>
      </w:r>
      <w:r w:rsidR="001952C5" w:rsidRPr="00FA5376">
        <w:rPr>
          <w:rFonts w:ascii="Book Antiqua" w:hAnsi="Book Antiqua"/>
          <w:sz w:val="24"/>
          <w:szCs w:val="24"/>
        </w:rPr>
        <w:t>зма</w:t>
      </w:r>
      <w:r w:rsidRPr="00FA5376">
        <w:rPr>
          <w:rFonts w:ascii="Book Antiqua" w:hAnsi="Book Antiqua"/>
          <w:sz w:val="24"/>
          <w:szCs w:val="24"/>
        </w:rPr>
        <w:t>. Преследовать контрабандистов «Бури» было, без</w:t>
      </w:r>
      <w:r w:rsidR="00CE35DA" w:rsidRPr="00FA5376">
        <w:rPr>
          <w:rFonts w:ascii="Book Antiqua" w:hAnsi="Book Antiqua"/>
          <w:sz w:val="24"/>
          <w:szCs w:val="24"/>
        </w:rPr>
        <w:t xml:space="preserve"> сомнения</w:t>
      </w:r>
      <w:r w:rsidRPr="00FA5376">
        <w:rPr>
          <w:rFonts w:ascii="Book Antiqua" w:hAnsi="Book Antiqua"/>
          <w:sz w:val="24"/>
          <w:szCs w:val="24"/>
        </w:rPr>
        <w:t>, более захватывающим занятием, чем нести караульную службу высоко над поверхностью планеты.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Корабль тряхнуло</w:t>
      </w:r>
      <w:r w:rsidR="00010059" w:rsidRPr="00FA5376">
        <w:rPr>
          <w:rFonts w:ascii="Book Antiqua" w:hAnsi="Book Antiqua"/>
          <w:sz w:val="24"/>
          <w:szCs w:val="24"/>
        </w:rPr>
        <w:t xml:space="preserve"> при входе в гиперпространство</w:t>
      </w:r>
      <w:r w:rsidRPr="00FA5376">
        <w:rPr>
          <w:rFonts w:ascii="Book Antiqua" w:hAnsi="Book Antiqua"/>
          <w:sz w:val="24"/>
          <w:szCs w:val="24"/>
        </w:rPr>
        <w:t xml:space="preserve">, и Мандер вцепился в подлокотник </w:t>
      </w:r>
      <w:r w:rsidR="00C325AF" w:rsidRPr="00FA5376">
        <w:rPr>
          <w:rFonts w:ascii="Book Antiqua" w:hAnsi="Book Antiqua"/>
          <w:sz w:val="24"/>
          <w:szCs w:val="24"/>
        </w:rPr>
        <w:t>накренившегося влево кресла</w:t>
      </w:r>
      <w:r w:rsidR="00BB36BC" w:rsidRPr="00FA5376">
        <w:rPr>
          <w:rFonts w:ascii="Book Antiqua" w:hAnsi="Book Antiqua"/>
          <w:sz w:val="24"/>
          <w:szCs w:val="24"/>
        </w:rPr>
        <w:t>. З</w:t>
      </w:r>
      <w:r w:rsidRPr="00FA5376">
        <w:rPr>
          <w:rFonts w:ascii="Book Antiqua" w:hAnsi="Book Antiqua"/>
          <w:sz w:val="24"/>
          <w:szCs w:val="24"/>
        </w:rPr>
        <w:t>вёзды перед ними удлинились. Рин коротко выругалась и щёлкнул</w:t>
      </w:r>
      <w:r w:rsidR="00BB36BC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несколькими переключателями.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Ты что-то пропустила? — </w:t>
      </w:r>
      <w:r w:rsidR="00BB36BC" w:rsidRPr="00FA5376">
        <w:rPr>
          <w:rFonts w:ascii="Book Antiqua" w:hAnsi="Book Antiqua"/>
          <w:sz w:val="24"/>
          <w:szCs w:val="24"/>
        </w:rPr>
        <w:t>поинтересовалась</w:t>
      </w:r>
      <w:r w:rsidRPr="00FA5376">
        <w:rPr>
          <w:rFonts w:ascii="Book Antiqua" w:hAnsi="Book Antiqua"/>
          <w:sz w:val="24"/>
          <w:szCs w:val="24"/>
        </w:rPr>
        <w:t xml:space="preserve"> Анджела Крин. Её голос был спокоен, но Мандер заметил, что она вцепилась в рычаги управления так, что побелели костяшки пальцев.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бросила на неё </w:t>
      </w:r>
      <w:r w:rsidR="00BB36BC" w:rsidRPr="00FA5376">
        <w:rPr>
          <w:rFonts w:ascii="Book Antiqua" w:hAnsi="Book Antiqua"/>
          <w:sz w:val="24"/>
          <w:szCs w:val="24"/>
        </w:rPr>
        <w:t xml:space="preserve">острый </w:t>
      </w:r>
      <w:r w:rsidRPr="00FA5376">
        <w:rPr>
          <w:rFonts w:ascii="Book Antiqua" w:hAnsi="Book Antiqua"/>
          <w:sz w:val="24"/>
          <w:szCs w:val="24"/>
        </w:rPr>
        <w:t>взгляд, затем сказала: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Ничего особенного. Этот корабль — ржавое ведро, повидавшее слишком много рейсов. Мотиваторы искривления пространства испорчены — я это знала, </w:t>
      </w:r>
      <w:proofErr w:type="gramStart"/>
      <w:r w:rsidRPr="00FA5376">
        <w:rPr>
          <w:rFonts w:ascii="Book Antiqua" w:hAnsi="Book Antiqua"/>
          <w:sz w:val="24"/>
          <w:szCs w:val="24"/>
        </w:rPr>
        <w:t>ещё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когда впервые проверила их, но исправить </w:t>
      </w:r>
      <w:r w:rsidR="00BB36BC" w:rsidRPr="00FA5376">
        <w:rPr>
          <w:rFonts w:ascii="Book Antiqua" w:hAnsi="Book Antiqua"/>
          <w:sz w:val="24"/>
          <w:szCs w:val="24"/>
        </w:rPr>
        <w:t xml:space="preserve">их </w:t>
      </w:r>
      <w:r w:rsidRPr="00FA5376">
        <w:rPr>
          <w:rFonts w:ascii="Book Antiqua" w:hAnsi="Book Antiqua"/>
          <w:sz w:val="24"/>
          <w:szCs w:val="24"/>
        </w:rPr>
        <w:t xml:space="preserve">невозможно, только заменить. Так что поездка будет ухабистая.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Она оттолкнулась от пульта управления.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Держите нас ровно, ком</w:t>
      </w:r>
      <w:r w:rsidR="00D62749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>анд</w:t>
      </w:r>
      <w:r w:rsidR="00D62749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р. </w:t>
      </w:r>
      <w:r w:rsidR="00D62749" w:rsidRPr="00FA5376">
        <w:rPr>
          <w:rFonts w:ascii="Book Antiqua" w:hAnsi="Book Antiqua"/>
          <w:sz w:val="24"/>
          <w:szCs w:val="24"/>
        </w:rPr>
        <w:t>Мне нужно назад</w:t>
      </w:r>
      <w:r w:rsidRPr="00FA5376">
        <w:rPr>
          <w:rFonts w:ascii="Book Antiqua" w:hAnsi="Book Antiqua"/>
          <w:sz w:val="24"/>
          <w:szCs w:val="24"/>
        </w:rPr>
        <w:t xml:space="preserve">, проверить </w:t>
      </w:r>
      <w:r w:rsidR="00D62749" w:rsidRPr="00FA5376">
        <w:rPr>
          <w:rFonts w:ascii="Book Antiqua" w:hAnsi="Book Antiqua"/>
          <w:sz w:val="24"/>
          <w:szCs w:val="24"/>
        </w:rPr>
        <w:t>хранилища</w:t>
      </w:r>
      <w:r w:rsidRPr="00FA5376">
        <w:rPr>
          <w:rFonts w:ascii="Book Antiqua" w:hAnsi="Book Antiqua"/>
          <w:sz w:val="24"/>
          <w:szCs w:val="24"/>
        </w:rPr>
        <w:t xml:space="preserve"> энергии.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Не дожидаясь, пока Анджела Крин выполнит её приказ, она направилась к лифту на машинную палубу. Анджела скользнула в </w:t>
      </w:r>
      <w:r w:rsidR="00871B42" w:rsidRPr="00FA5376">
        <w:rPr>
          <w:rFonts w:ascii="Book Antiqua" w:hAnsi="Book Antiqua"/>
          <w:sz w:val="24"/>
          <w:szCs w:val="24"/>
        </w:rPr>
        <w:t>освободившееся</w:t>
      </w:r>
      <w:r w:rsidRPr="00FA5376">
        <w:rPr>
          <w:rFonts w:ascii="Book Antiqua" w:hAnsi="Book Antiqua"/>
          <w:sz w:val="24"/>
          <w:szCs w:val="24"/>
        </w:rPr>
        <w:t xml:space="preserve"> кресло пилота, и они </w:t>
      </w:r>
      <w:r w:rsidR="00871B42" w:rsidRPr="00FA5376">
        <w:rPr>
          <w:rFonts w:ascii="Book Antiqua" w:hAnsi="Book Antiqua"/>
          <w:sz w:val="24"/>
          <w:szCs w:val="24"/>
        </w:rPr>
        <w:t>с Мандером принялись</w:t>
      </w:r>
      <w:r w:rsidRPr="00FA5376">
        <w:rPr>
          <w:rFonts w:ascii="Book Antiqua" w:hAnsi="Book Antiqua"/>
          <w:sz w:val="24"/>
          <w:szCs w:val="24"/>
        </w:rPr>
        <w:t xml:space="preserve"> наблюда</w:t>
      </w:r>
      <w:r w:rsidR="00871B42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за звёздами, мелька</w:t>
      </w:r>
      <w:r w:rsidR="00871B42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ими на переднем экране.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Знаешь, ты поступил правильно, — сказала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="00B369AF" w:rsidRPr="00FA5376">
        <w:rPr>
          <w:rFonts w:ascii="Book Antiqua" w:hAnsi="Book Antiqua"/>
          <w:sz w:val="24"/>
          <w:szCs w:val="24"/>
        </w:rPr>
        <w:t xml:space="preserve">вдруг </w:t>
      </w:r>
      <w:r w:rsidRPr="00FA5376">
        <w:rPr>
          <w:rFonts w:ascii="Book Antiqua" w:hAnsi="Book Antiqua"/>
          <w:sz w:val="24"/>
          <w:szCs w:val="24"/>
        </w:rPr>
        <w:t>Анджела.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 чём? — спросил Мандер. — </w:t>
      </w:r>
      <w:r w:rsidR="00B369AF" w:rsidRPr="00FA5376">
        <w:rPr>
          <w:rFonts w:ascii="Book Antiqua" w:hAnsi="Book Antiqua"/>
          <w:sz w:val="24"/>
          <w:szCs w:val="24"/>
        </w:rPr>
        <w:t>В том, что с</w:t>
      </w:r>
      <w:r w:rsidRPr="00FA5376">
        <w:rPr>
          <w:rFonts w:ascii="Book Antiqua" w:hAnsi="Book Antiqua"/>
          <w:sz w:val="24"/>
          <w:szCs w:val="24"/>
        </w:rPr>
        <w:t>трелял в неё?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</w:t>
      </w:r>
      <w:r w:rsidR="003828A4" w:rsidRPr="00FA5376">
        <w:rPr>
          <w:rFonts w:ascii="Book Antiqua" w:hAnsi="Book Antiqua"/>
          <w:sz w:val="24"/>
          <w:szCs w:val="24"/>
        </w:rPr>
        <w:t xml:space="preserve">в </w:t>
      </w:r>
      <w:r w:rsidRPr="00FA5376">
        <w:rPr>
          <w:rFonts w:ascii="Book Antiqua" w:hAnsi="Book Antiqua"/>
          <w:sz w:val="24"/>
          <w:szCs w:val="24"/>
        </w:rPr>
        <w:t>это</w:t>
      </w:r>
      <w:r w:rsidR="003828A4" w:rsidRPr="00FA5376">
        <w:rPr>
          <w:rFonts w:ascii="Book Antiqua" w:hAnsi="Book Antiqua"/>
          <w:sz w:val="24"/>
          <w:szCs w:val="24"/>
        </w:rPr>
        <w:t>м тоже</w:t>
      </w:r>
      <w:r w:rsidRPr="00FA5376">
        <w:rPr>
          <w:rFonts w:ascii="Book Antiqua" w:hAnsi="Book Antiqua"/>
          <w:sz w:val="24"/>
          <w:szCs w:val="24"/>
        </w:rPr>
        <w:t xml:space="preserve">, — сказала Анджела, — и ещё </w:t>
      </w:r>
      <w:r w:rsidR="003828A4" w:rsidRPr="00FA5376">
        <w:rPr>
          <w:rFonts w:ascii="Book Antiqua" w:hAnsi="Book Antiqua"/>
          <w:sz w:val="24"/>
          <w:szCs w:val="24"/>
        </w:rPr>
        <w:t xml:space="preserve">в том, что </w:t>
      </w:r>
      <w:r w:rsidRPr="00FA5376">
        <w:rPr>
          <w:rFonts w:ascii="Book Antiqua" w:hAnsi="Book Antiqua"/>
          <w:sz w:val="24"/>
          <w:szCs w:val="24"/>
        </w:rPr>
        <w:t xml:space="preserve">манипулировал ею, чтобы она </w:t>
      </w:r>
      <w:r w:rsidR="003828A4" w:rsidRPr="00FA5376">
        <w:rPr>
          <w:rFonts w:ascii="Book Antiqua" w:hAnsi="Book Antiqua"/>
          <w:sz w:val="24"/>
          <w:szCs w:val="24"/>
        </w:rPr>
        <w:t>отправилась</w:t>
      </w:r>
      <w:r w:rsidRPr="00FA5376">
        <w:rPr>
          <w:rFonts w:ascii="Book Antiqua" w:hAnsi="Book Antiqua"/>
          <w:sz w:val="24"/>
          <w:szCs w:val="24"/>
        </w:rPr>
        <w:t xml:space="preserve"> с нами. Она и ботан вдвоём очень </w:t>
      </w:r>
      <w:proofErr w:type="gramStart"/>
      <w:r w:rsidRPr="00FA5376">
        <w:rPr>
          <w:rFonts w:ascii="Book Antiqua" w:hAnsi="Book Antiqua"/>
          <w:sz w:val="24"/>
          <w:szCs w:val="24"/>
        </w:rPr>
        <w:t>эффективны</w:t>
      </w:r>
      <w:proofErr w:type="gramEnd"/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Ты думаешь, я манипулировал ею</w:t>
      </w:r>
      <w:r w:rsidR="004373DA" w:rsidRPr="00FA5376">
        <w:rPr>
          <w:rFonts w:ascii="Book Antiqua" w:hAnsi="Book Antiqua"/>
          <w:sz w:val="24"/>
          <w:szCs w:val="24"/>
        </w:rPr>
        <w:t>?</w:t>
      </w:r>
      <w:r w:rsidRPr="00FA5376">
        <w:rPr>
          <w:rFonts w:ascii="Book Antiqua" w:hAnsi="Book Antiqua"/>
          <w:sz w:val="24"/>
          <w:szCs w:val="24"/>
        </w:rPr>
        <w:t xml:space="preserve"> — </w:t>
      </w:r>
      <w:r w:rsidR="004373DA" w:rsidRPr="00FA5376">
        <w:rPr>
          <w:rFonts w:ascii="Book Antiqua" w:hAnsi="Book Antiqua"/>
          <w:sz w:val="24"/>
          <w:szCs w:val="24"/>
        </w:rPr>
        <w:t>удивился</w:t>
      </w:r>
      <w:r w:rsidRPr="00FA5376">
        <w:rPr>
          <w:rFonts w:ascii="Book Antiqua" w:hAnsi="Book Antiqua"/>
          <w:sz w:val="24"/>
          <w:szCs w:val="24"/>
        </w:rPr>
        <w:t xml:space="preserve"> Мандер.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Разве джедаи не </w:t>
      </w:r>
      <w:proofErr w:type="gramStart"/>
      <w:r w:rsidRPr="00FA5376">
        <w:rPr>
          <w:rFonts w:ascii="Book Antiqua" w:hAnsi="Book Antiqua"/>
          <w:sz w:val="24"/>
          <w:szCs w:val="24"/>
        </w:rPr>
        <w:t>сильны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этом? — сказала Анджела, позволив суровой усмешке расцвести на </w:t>
      </w:r>
      <w:r w:rsidR="00F93112" w:rsidRPr="00FA5376">
        <w:rPr>
          <w:rFonts w:ascii="Book Antiqua" w:hAnsi="Book Antiqua"/>
          <w:sz w:val="24"/>
          <w:szCs w:val="24"/>
        </w:rPr>
        <w:t xml:space="preserve">своём </w:t>
      </w:r>
      <w:r w:rsidRPr="00FA5376">
        <w:rPr>
          <w:rFonts w:ascii="Book Antiqua" w:hAnsi="Book Antiqua"/>
          <w:sz w:val="24"/>
          <w:szCs w:val="24"/>
        </w:rPr>
        <w:t>лице. — Каждый раз, когда мы разговариваем, я потом проверяю свои записи, чтобы определить, не использовал ли ты против меня какие-нибудь трюки с разумом.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как, использовал? — </w:t>
      </w:r>
      <w:r w:rsidR="00F04015" w:rsidRPr="00FA5376">
        <w:rPr>
          <w:rFonts w:ascii="Book Antiqua" w:hAnsi="Book Antiqua"/>
          <w:sz w:val="24"/>
          <w:szCs w:val="24"/>
        </w:rPr>
        <w:t>поинтересовался</w:t>
      </w:r>
      <w:r w:rsidRPr="00FA5376">
        <w:rPr>
          <w:rFonts w:ascii="Book Antiqua" w:hAnsi="Book Antiqua"/>
          <w:sz w:val="24"/>
          <w:szCs w:val="24"/>
        </w:rPr>
        <w:t xml:space="preserve"> Мандер.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Насколько я могу судить, нет, — </w:t>
      </w:r>
      <w:r w:rsidR="00F04015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 она. — Так что либо ты этого не делаешь, либо у тебя это очень хорошо получается.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Лучшее оружие — это то, которое никогда не нужно использовать, — сказал Мандер. — Но нет, я этого не делал. </w:t>
      </w:r>
      <w:r w:rsidR="00F04015" w:rsidRPr="00FA5376">
        <w:rPr>
          <w:rFonts w:ascii="Book Antiqua" w:hAnsi="Book Antiqua"/>
          <w:sz w:val="24"/>
          <w:szCs w:val="24"/>
        </w:rPr>
        <w:t>Я только сказал ей правду. Хотя</w:t>
      </w:r>
      <w:r w:rsidRPr="00FA5376">
        <w:rPr>
          <w:rFonts w:ascii="Book Antiqua" w:hAnsi="Book Antiqua"/>
          <w:sz w:val="24"/>
          <w:szCs w:val="24"/>
        </w:rPr>
        <w:t xml:space="preserve"> прежде</w:t>
      </w:r>
      <w:r w:rsidR="00F04015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чем она </w:t>
      </w:r>
      <w:r w:rsidRPr="00FA5376">
        <w:rPr>
          <w:rFonts w:ascii="Book Antiqua" w:hAnsi="Book Antiqua"/>
          <w:sz w:val="24"/>
          <w:szCs w:val="24"/>
        </w:rPr>
        <w:lastRenderedPageBreak/>
        <w:t>сможет полностью доверять мне, может пройти некоторое время.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Важно то, что она доверяет тебе достаточно.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Весь корабль содрогнулся, </w:t>
      </w:r>
      <w:r w:rsidR="00F04015" w:rsidRPr="00FA5376">
        <w:rPr>
          <w:rFonts w:ascii="Book Antiqua" w:hAnsi="Book Antiqua"/>
          <w:sz w:val="24"/>
          <w:szCs w:val="24"/>
        </w:rPr>
        <w:t>затем</w:t>
      </w:r>
      <w:r w:rsidRPr="00FA5376">
        <w:rPr>
          <w:rFonts w:ascii="Book Antiqua" w:hAnsi="Book Antiqua"/>
          <w:sz w:val="24"/>
          <w:szCs w:val="24"/>
        </w:rPr>
        <w:t xml:space="preserve"> тряска превратилась из выворачивающе</w:t>
      </w:r>
      <w:r w:rsidR="00F04015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внутренности </w:t>
      </w:r>
      <w:r w:rsidR="00F04015" w:rsidRPr="00FA5376">
        <w:rPr>
          <w:rFonts w:ascii="Book Antiqua" w:hAnsi="Book Antiqua"/>
          <w:sz w:val="24"/>
          <w:szCs w:val="24"/>
        </w:rPr>
        <w:t>болтанки</w:t>
      </w:r>
      <w:r w:rsidRPr="00FA5376">
        <w:rPr>
          <w:rFonts w:ascii="Book Antiqua" w:hAnsi="Book Antiqua"/>
          <w:sz w:val="24"/>
          <w:szCs w:val="24"/>
        </w:rPr>
        <w:t xml:space="preserve"> в </w:t>
      </w:r>
      <w:r w:rsidR="00F04015" w:rsidRPr="00FA5376">
        <w:rPr>
          <w:rFonts w:ascii="Book Antiqua" w:hAnsi="Book Antiqua"/>
          <w:sz w:val="24"/>
          <w:szCs w:val="24"/>
        </w:rPr>
        <w:t>отдающийся в костях</w:t>
      </w:r>
      <w:r w:rsidRPr="00FA5376">
        <w:rPr>
          <w:rFonts w:ascii="Book Antiqua" w:hAnsi="Book Antiqua"/>
          <w:sz w:val="24"/>
          <w:szCs w:val="24"/>
        </w:rPr>
        <w:t xml:space="preserve"> гул. Рин вернулась на лётную палубу, но жестом </w:t>
      </w:r>
      <w:r w:rsidR="00FE7526" w:rsidRPr="00FA5376">
        <w:rPr>
          <w:rFonts w:ascii="Book Antiqua" w:hAnsi="Book Antiqua"/>
          <w:sz w:val="24"/>
          <w:szCs w:val="24"/>
        </w:rPr>
        <w:t>разреши</w:t>
      </w:r>
      <w:r w:rsidRPr="00FA5376">
        <w:rPr>
          <w:rFonts w:ascii="Book Antiqua" w:hAnsi="Book Antiqua"/>
          <w:sz w:val="24"/>
          <w:szCs w:val="24"/>
        </w:rPr>
        <w:t xml:space="preserve">ла офицеру </w:t>
      </w:r>
      <w:r w:rsidR="00FE7526" w:rsidRPr="00FA5376">
        <w:rPr>
          <w:rFonts w:ascii="Book Antiqua" w:hAnsi="Book Antiqua"/>
          <w:sz w:val="24"/>
          <w:szCs w:val="24"/>
        </w:rPr>
        <w:t>ПКС остаться в пилотском</w:t>
      </w:r>
      <w:r w:rsidRPr="00FA5376">
        <w:rPr>
          <w:rFonts w:ascii="Book Antiqua" w:hAnsi="Book Antiqua"/>
          <w:sz w:val="24"/>
          <w:szCs w:val="24"/>
        </w:rPr>
        <w:t xml:space="preserve"> кресл</w:t>
      </w:r>
      <w:r w:rsidR="00FE7526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Ослабл</w:t>
      </w:r>
      <w:r w:rsidR="00E04A40" w:rsidRPr="00FA5376">
        <w:rPr>
          <w:rFonts w:ascii="Book Antiqua" w:hAnsi="Book Antiqua"/>
          <w:sz w:val="24"/>
          <w:szCs w:val="24"/>
        </w:rPr>
        <w:t>а муфта</w:t>
      </w:r>
      <w:r w:rsidRPr="00FA5376">
        <w:rPr>
          <w:rFonts w:ascii="Book Antiqua" w:hAnsi="Book Antiqua"/>
          <w:sz w:val="24"/>
          <w:szCs w:val="24"/>
        </w:rPr>
        <w:t xml:space="preserve"> переплетени</w:t>
      </w:r>
      <w:r w:rsidR="00E04A40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>, — с</w:t>
      </w:r>
      <w:r w:rsidR="00E04A40" w:rsidRPr="00FA5376">
        <w:rPr>
          <w:rFonts w:ascii="Book Antiqua" w:hAnsi="Book Antiqua"/>
          <w:sz w:val="24"/>
          <w:szCs w:val="24"/>
        </w:rPr>
        <w:t>ообщи</w:t>
      </w:r>
      <w:r w:rsidRPr="00FA5376">
        <w:rPr>
          <w:rFonts w:ascii="Book Antiqua" w:hAnsi="Book Antiqua"/>
          <w:sz w:val="24"/>
          <w:szCs w:val="24"/>
        </w:rPr>
        <w:t>ла панторанка. — Беспокоиться особо не о чем. А здесь как обстоят дела?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Всё гладко, — </w:t>
      </w:r>
      <w:r w:rsidR="00322970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ла Анджела.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Последний прыжок вывел их в то, что поначалу казалось глубоким космосом, в великую пустоту между звёздами. </w:t>
      </w:r>
      <w:r w:rsidR="006E39D0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дна звезда </w:t>
      </w:r>
      <w:r w:rsidR="006E39D0" w:rsidRPr="00FA5376">
        <w:rPr>
          <w:rFonts w:ascii="Book Antiqua" w:hAnsi="Book Antiqua"/>
          <w:sz w:val="24"/>
          <w:szCs w:val="24"/>
        </w:rPr>
        <w:t xml:space="preserve">вдалеке </w:t>
      </w:r>
      <w:r w:rsidRPr="00FA5376">
        <w:rPr>
          <w:rFonts w:ascii="Book Antiqua" w:hAnsi="Book Antiqua"/>
          <w:sz w:val="24"/>
          <w:szCs w:val="24"/>
        </w:rPr>
        <w:t xml:space="preserve">мерцала ярче остальных. Это, скорее всего, </w:t>
      </w:r>
      <w:r w:rsidR="006E39D0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был Ардос, солнце Варла.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Датчики загораются, — с</w:t>
      </w:r>
      <w:r w:rsidR="000F332E" w:rsidRPr="00FA5376">
        <w:rPr>
          <w:rFonts w:ascii="Book Antiqua" w:hAnsi="Book Antiqua"/>
          <w:sz w:val="24"/>
          <w:szCs w:val="24"/>
        </w:rPr>
        <w:t>ообщи</w:t>
      </w:r>
      <w:r w:rsidRPr="00FA5376">
        <w:rPr>
          <w:rFonts w:ascii="Book Antiqua" w:hAnsi="Book Antiqua"/>
          <w:sz w:val="24"/>
          <w:szCs w:val="24"/>
        </w:rPr>
        <w:t>ла Анджела Крин. — У нас тут собралась большая компания. Однако это всё инертные массы. Астероиды.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3140E3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олжно быть, остатки других планет, — </w:t>
      </w:r>
      <w:r w:rsidR="000F332E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 Рин. — Другие дети Ардоса, разорванные на части бурей. </w:t>
      </w:r>
      <w:r w:rsidR="00674E76" w:rsidRPr="00FA5376">
        <w:rPr>
          <w:rFonts w:ascii="Book Antiqua" w:hAnsi="Book Antiqua"/>
          <w:sz w:val="24"/>
          <w:szCs w:val="24"/>
        </w:rPr>
        <w:t xml:space="preserve">— </w:t>
      </w:r>
      <w:r w:rsidR="0062721B" w:rsidRPr="00FA5376">
        <w:rPr>
          <w:rFonts w:ascii="Book Antiqua" w:hAnsi="Book Antiqua"/>
          <w:sz w:val="24"/>
          <w:szCs w:val="24"/>
        </w:rPr>
        <w:t>Панторанк</w:t>
      </w:r>
      <w:r w:rsidRPr="00FA5376">
        <w:rPr>
          <w:rFonts w:ascii="Book Antiqua" w:hAnsi="Book Antiqua"/>
          <w:sz w:val="24"/>
          <w:szCs w:val="24"/>
        </w:rPr>
        <w:t>а щ</w:t>
      </w:r>
      <w:r w:rsidR="00674E7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лкнула выключателем. —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, ты там?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Комлинк затрещал, и раздался голос ботана.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Только что </w:t>
      </w:r>
      <w:r w:rsidR="0050301F" w:rsidRPr="00FA5376">
        <w:rPr>
          <w:rFonts w:ascii="Book Antiqua" w:hAnsi="Book Antiqua"/>
          <w:sz w:val="24"/>
          <w:szCs w:val="24"/>
        </w:rPr>
        <w:t>вошёл в систему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A658EB" w:rsidRPr="00FA5376">
        <w:rPr>
          <w:rFonts w:ascii="Book Antiqua" w:hAnsi="Book Antiqua"/>
          <w:sz w:val="24"/>
          <w:szCs w:val="24"/>
        </w:rPr>
        <w:t>Похоже</w:t>
      </w:r>
      <w:r w:rsidRPr="00FA5376">
        <w:rPr>
          <w:rFonts w:ascii="Book Antiqua" w:hAnsi="Book Antiqua"/>
          <w:sz w:val="24"/>
          <w:szCs w:val="24"/>
        </w:rPr>
        <w:t xml:space="preserve">, здесь </w:t>
      </w:r>
      <w:r w:rsidR="00E70D43" w:rsidRPr="00FA5376">
        <w:rPr>
          <w:rFonts w:ascii="Book Antiqua" w:hAnsi="Book Antiqua"/>
          <w:sz w:val="24"/>
          <w:szCs w:val="24"/>
        </w:rPr>
        <w:t>тесновато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124D5F" w:rsidRPr="00FA5376">
        <w:rPr>
          <w:rFonts w:ascii="Book Antiqua" w:hAnsi="Book Antiqua"/>
          <w:sz w:val="24"/>
          <w:szCs w:val="24"/>
        </w:rPr>
        <w:t>С</w:t>
      </w:r>
      <w:r w:rsidRPr="00FA5376">
        <w:rPr>
          <w:rFonts w:ascii="Book Antiqua" w:hAnsi="Book Antiqua"/>
          <w:sz w:val="24"/>
          <w:szCs w:val="24"/>
        </w:rPr>
        <w:t>обираюсь найти подходящий на вид кусок скалы, за которым можно спрятаться, но если тебе понадобится быстро покинуть планету, я буду рядом.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проверил экраны и увидел тёмные очертания «Ново</w:t>
      </w:r>
      <w:r w:rsidR="00B43FF3" w:rsidRPr="00FA5376">
        <w:rPr>
          <w:rFonts w:ascii="Book Antiqua" w:hAnsi="Book Antiqua"/>
          <w:sz w:val="24"/>
          <w:szCs w:val="24"/>
        </w:rPr>
        <w:t>й</w:t>
      </w:r>
      <w:r w:rsidR="00124D5F" w:rsidRPr="00FA5376">
        <w:rPr>
          <w:rFonts w:ascii="Book Antiqua" w:hAnsi="Book Antiqua"/>
          <w:sz w:val="24"/>
          <w:szCs w:val="24"/>
        </w:rPr>
        <w:t xml:space="preserve"> </w:t>
      </w:r>
      <w:r w:rsidR="00B43FF3" w:rsidRPr="00FA5376">
        <w:rPr>
          <w:rFonts w:ascii="Book Antiqua" w:hAnsi="Book Antiqua"/>
          <w:sz w:val="24"/>
          <w:szCs w:val="24"/>
        </w:rPr>
        <w:t>амбиции</w:t>
      </w:r>
      <w:r w:rsidRPr="00FA5376">
        <w:rPr>
          <w:rFonts w:ascii="Book Antiqua" w:hAnsi="Book Antiqua"/>
          <w:sz w:val="24"/>
          <w:szCs w:val="24"/>
        </w:rPr>
        <w:t>», пар</w:t>
      </w:r>
      <w:r w:rsidR="00866F11" w:rsidRPr="00FA5376">
        <w:rPr>
          <w:rFonts w:ascii="Book Antiqua" w:hAnsi="Book Antiqua"/>
          <w:sz w:val="24"/>
          <w:szCs w:val="24"/>
        </w:rPr>
        <w:t>ивше</w:t>
      </w:r>
      <w:r w:rsidR="00B43FF3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неподал</w:t>
      </w:r>
      <w:r w:rsidR="00991B0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ку. На его глазах сработали три боковых двигателя, и корабль погрузился в окружающую темноту.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собираемся оставить Эдд</w:t>
      </w:r>
      <w:r w:rsidR="003B59BF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здесь, — сказала Рин, отвечая на невысказанный вопрос Мандера. — На случай, если у Варла есть свои собственные защитники.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Хорошая идея, — </w:t>
      </w:r>
      <w:r w:rsidR="001553AC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Мандер. — Несмотря на то, что в Архивах говорится о том, что эта планета мертва, я не думаю, что старейшины хаттов оставили бы свою прародину без охраны.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Почти час они падали к горячей белой точке, которая когда-то была солнцем. Наконец комлинк затрещал, и раздался голос на </w:t>
      </w:r>
      <w:proofErr w:type="gramStart"/>
      <w:r w:rsidRPr="00FA5376">
        <w:rPr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 По левому борту </w:t>
      </w:r>
      <w:r w:rsidR="00384BF3" w:rsidRPr="00FA5376">
        <w:rPr>
          <w:rFonts w:ascii="Book Antiqua" w:hAnsi="Book Antiqua"/>
          <w:sz w:val="24"/>
          <w:szCs w:val="24"/>
        </w:rPr>
        <w:t>возник</w:t>
      </w:r>
      <w:r w:rsidRPr="00FA5376">
        <w:rPr>
          <w:rFonts w:ascii="Book Antiqua" w:hAnsi="Book Antiqua"/>
          <w:sz w:val="24"/>
          <w:szCs w:val="24"/>
        </w:rPr>
        <w:t xml:space="preserve"> ещё од</w:t>
      </w:r>
      <w:r w:rsidR="00384BF3" w:rsidRPr="00FA5376">
        <w:rPr>
          <w:rFonts w:ascii="Book Antiqua" w:hAnsi="Book Antiqua"/>
          <w:sz w:val="24"/>
          <w:szCs w:val="24"/>
        </w:rPr>
        <w:t>ин силуэт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в тусклом свете </w:t>
      </w:r>
      <w:r w:rsidR="00384BF3" w:rsidRPr="00FA5376">
        <w:rPr>
          <w:rFonts w:ascii="Book Antiqua" w:hAnsi="Book Antiqua"/>
          <w:sz w:val="24"/>
          <w:szCs w:val="24"/>
        </w:rPr>
        <w:t>звезды</w:t>
      </w:r>
      <w:r w:rsidRPr="00FA5376">
        <w:rPr>
          <w:rFonts w:ascii="Book Antiqua" w:hAnsi="Book Antiqua"/>
          <w:sz w:val="24"/>
          <w:szCs w:val="24"/>
        </w:rPr>
        <w:t xml:space="preserve"> Мандер смог разглядеть </w:t>
      </w:r>
      <w:r w:rsidR="0012508D" w:rsidRPr="00FA5376">
        <w:rPr>
          <w:rFonts w:ascii="Book Antiqua" w:hAnsi="Book Antiqua"/>
          <w:sz w:val="24"/>
          <w:szCs w:val="24"/>
        </w:rPr>
        <w:t>коробчатые очертания</w:t>
      </w:r>
      <w:r w:rsidRPr="00FA5376">
        <w:rPr>
          <w:rFonts w:ascii="Book Antiqua" w:hAnsi="Book Antiqua"/>
          <w:sz w:val="24"/>
          <w:szCs w:val="24"/>
        </w:rPr>
        <w:t xml:space="preserve"> патрульн</w:t>
      </w:r>
      <w:r w:rsidR="0012508D" w:rsidRPr="00FA5376">
        <w:rPr>
          <w:rFonts w:ascii="Book Antiqua" w:hAnsi="Book Antiqua"/>
          <w:sz w:val="24"/>
          <w:szCs w:val="24"/>
        </w:rPr>
        <w:t>ого</w:t>
      </w:r>
      <w:r w:rsidRPr="00FA5376">
        <w:rPr>
          <w:rFonts w:ascii="Book Antiqua" w:hAnsi="Book Antiqua"/>
          <w:sz w:val="24"/>
          <w:szCs w:val="24"/>
        </w:rPr>
        <w:t xml:space="preserve"> корабл</w:t>
      </w:r>
      <w:r w:rsidR="0012508D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>. Неброская машина, но, скорее всего, с тяжёлым вооружением на борту.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Они требуют соответствующие коды </w:t>
      </w:r>
      <w:r w:rsidR="00B736F8" w:rsidRPr="00FA5376">
        <w:rPr>
          <w:rFonts w:ascii="Book Antiqua" w:hAnsi="Book Antiqua"/>
          <w:sz w:val="24"/>
          <w:szCs w:val="24"/>
        </w:rPr>
        <w:t>сближения</w:t>
      </w:r>
      <w:r w:rsidRPr="00FA5376">
        <w:rPr>
          <w:rFonts w:ascii="Book Antiqua" w:hAnsi="Book Antiqua"/>
          <w:sz w:val="24"/>
          <w:szCs w:val="24"/>
        </w:rPr>
        <w:t>, — перевёл Мандер.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proofErr w:type="gramStart"/>
      <w:r w:rsidR="009756E5" w:rsidRPr="00FA5376">
        <w:rPr>
          <w:rFonts w:ascii="Book Antiqua" w:hAnsi="Book Antiqua"/>
          <w:sz w:val="24"/>
          <w:szCs w:val="24"/>
        </w:rPr>
        <w:t>Была ни была</w:t>
      </w:r>
      <w:proofErr w:type="gramEnd"/>
      <w:r w:rsidRPr="00FA5376">
        <w:rPr>
          <w:rFonts w:ascii="Book Antiqua" w:hAnsi="Book Antiqua"/>
          <w:sz w:val="24"/>
          <w:szCs w:val="24"/>
        </w:rPr>
        <w:t>, — сказала Рин, щёлкая переключателем на блоке транспондера.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удивлена, что </w:t>
      </w:r>
      <w:r w:rsidR="00E63679" w:rsidRPr="00FA5376">
        <w:rPr>
          <w:rFonts w:ascii="Book Antiqua" w:hAnsi="Book Antiqua"/>
          <w:sz w:val="24"/>
          <w:szCs w:val="24"/>
        </w:rPr>
        <w:t>мы встретили</w:t>
      </w:r>
      <w:r w:rsidRPr="00FA5376">
        <w:rPr>
          <w:rFonts w:ascii="Book Antiqua" w:hAnsi="Book Antiqua"/>
          <w:sz w:val="24"/>
          <w:szCs w:val="24"/>
        </w:rPr>
        <w:t xml:space="preserve"> хатта так далеко, — </w:t>
      </w:r>
      <w:r w:rsidR="00E63679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ла Анджела Крин.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Произношение слишком резкое, — сказал Мандер. — Н</w:t>
      </w:r>
      <w:r w:rsidR="00E63679" w:rsidRPr="00FA5376">
        <w:rPr>
          <w:rFonts w:ascii="Book Antiqua" w:hAnsi="Book Antiqua"/>
          <w:sz w:val="24"/>
          <w:szCs w:val="24"/>
        </w:rPr>
        <w:t>е слышно н</w:t>
      </w:r>
      <w:r w:rsidRPr="00FA5376">
        <w:rPr>
          <w:rFonts w:ascii="Book Antiqua" w:hAnsi="Book Antiqua"/>
          <w:sz w:val="24"/>
          <w:szCs w:val="24"/>
        </w:rPr>
        <w:t xml:space="preserve">и одного из шипящих причмокивающих звуков, которые издают хатты. На другом конце, </w:t>
      </w:r>
      <w:r w:rsidR="00E63679" w:rsidRPr="00FA5376">
        <w:rPr>
          <w:rFonts w:ascii="Book Antiqua" w:hAnsi="Book Antiqua"/>
          <w:sz w:val="24"/>
          <w:szCs w:val="24"/>
        </w:rPr>
        <w:t>должно</w:t>
      </w:r>
      <w:r w:rsidRPr="00FA5376">
        <w:rPr>
          <w:rFonts w:ascii="Book Antiqua" w:hAnsi="Book Antiqua"/>
          <w:sz w:val="24"/>
          <w:szCs w:val="24"/>
        </w:rPr>
        <w:t xml:space="preserve"> быть, </w:t>
      </w:r>
      <w:r w:rsidR="00E63679" w:rsidRPr="00FA5376">
        <w:rPr>
          <w:rFonts w:ascii="Book Antiqua" w:hAnsi="Book Antiqua"/>
          <w:sz w:val="24"/>
          <w:szCs w:val="24"/>
        </w:rPr>
        <w:t xml:space="preserve">представитель </w:t>
      </w:r>
      <w:r w:rsidRPr="00FA5376">
        <w:rPr>
          <w:rFonts w:ascii="Book Antiqua" w:hAnsi="Book Antiqua"/>
          <w:sz w:val="24"/>
          <w:szCs w:val="24"/>
        </w:rPr>
        <w:t>одн</w:t>
      </w:r>
      <w:r w:rsidR="00E63679" w:rsidRPr="00FA5376">
        <w:rPr>
          <w:rFonts w:ascii="Book Antiqua" w:hAnsi="Book Antiqua"/>
          <w:sz w:val="24"/>
          <w:szCs w:val="24"/>
        </w:rPr>
        <w:t>ой</w:t>
      </w:r>
      <w:r w:rsidRPr="00FA5376">
        <w:rPr>
          <w:rFonts w:ascii="Book Antiqua" w:hAnsi="Book Antiqua"/>
          <w:sz w:val="24"/>
          <w:szCs w:val="24"/>
        </w:rPr>
        <w:t xml:space="preserve"> из рас-слуг или даже дроид.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Или это может быть дроид или слуга, отвечающий хатту, — </w:t>
      </w:r>
      <w:r w:rsidR="007864BE" w:rsidRPr="00FA5376">
        <w:rPr>
          <w:rFonts w:ascii="Book Antiqua" w:hAnsi="Book Antiqua"/>
          <w:sz w:val="24"/>
          <w:szCs w:val="24"/>
        </w:rPr>
        <w:t>добави</w:t>
      </w:r>
      <w:r w:rsidRPr="00FA5376">
        <w:rPr>
          <w:rFonts w:ascii="Book Antiqua" w:hAnsi="Book Antiqua"/>
          <w:sz w:val="24"/>
          <w:szCs w:val="24"/>
        </w:rPr>
        <w:t>ла Рин, нервничая.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Они сделали долгую паузу, ожидая подтверждения. Мандер заметил, что рука Анджелы потянулась к оружейной консоли</w:t>
      </w:r>
      <w:r w:rsidR="0068489E" w:rsidRPr="00FA5376">
        <w:rPr>
          <w:rFonts w:ascii="Book Antiqua" w:hAnsi="Book Antiqua"/>
          <w:sz w:val="24"/>
          <w:szCs w:val="24"/>
        </w:rPr>
        <w:t>: капитан-лейтенант явно</w:t>
      </w:r>
      <w:r w:rsidRPr="00FA5376">
        <w:rPr>
          <w:rFonts w:ascii="Book Antiqua" w:hAnsi="Book Antiqua"/>
          <w:sz w:val="24"/>
          <w:szCs w:val="24"/>
        </w:rPr>
        <w:t xml:space="preserve"> надея</w:t>
      </w:r>
      <w:r w:rsidR="0068489E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 xml:space="preserve">сь </w:t>
      </w:r>
      <w:r w:rsidR="00675DD2" w:rsidRPr="00FA5376">
        <w:rPr>
          <w:rFonts w:ascii="Book Antiqua" w:hAnsi="Book Antiqua"/>
          <w:sz w:val="24"/>
          <w:szCs w:val="24"/>
        </w:rPr>
        <w:t>сделать хоть что-то</w:t>
      </w:r>
      <w:r w:rsidRPr="00FA5376">
        <w:rPr>
          <w:rFonts w:ascii="Book Antiqua" w:hAnsi="Book Antiqua"/>
          <w:sz w:val="24"/>
          <w:szCs w:val="24"/>
        </w:rPr>
        <w:t>, если патрульный корабль решит открыть огонь.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Комлинк буркнул короткое слово, и тускло освещ</w:t>
      </w:r>
      <w:r w:rsidR="007C28C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нная тень развернулась и исчезла обратно в темнот</w:t>
      </w:r>
      <w:r w:rsidR="007C28C8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космоса.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Сам Варл выглядел ужасно </w:t>
      </w:r>
      <w:r w:rsidR="00974D67" w:rsidRPr="00FA5376">
        <w:rPr>
          <w:rFonts w:ascii="Book Antiqua" w:hAnsi="Book Antiqua"/>
          <w:sz w:val="24"/>
          <w:szCs w:val="24"/>
        </w:rPr>
        <w:t>— пятнистый коричневый булыжник, изреза</w:t>
      </w:r>
      <w:r w:rsidRPr="00FA5376">
        <w:rPr>
          <w:rFonts w:ascii="Book Antiqua" w:hAnsi="Book Antiqua"/>
          <w:sz w:val="24"/>
          <w:szCs w:val="24"/>
        </w:rPr>
        <w:t>нн</w:t>
      </w:r>
      <w:r w:rsidR="00974D67" w:rsidRPr="00FA5376">
        <w:rPr>
          <w:rFonts w:ascii="Book Antiqua" w:hAnsi="Book Antiqua"/>
          <w:sz w:val="24"/>
          <w:szCs w:val="24"/>
        </w:rPr>
        <w:t>ый</w:t>
      </w:r>
      <w:r w:rsidRPr="00FA5376">
        <w:rPr>
          <w:rFonts w:ascii="Book Antiqua" w:hAnsi="Book Antiqua"/>
          <w:sz w:val="24"/>
          <w:szCs w:val="24"/>
        </w:rPr>
        <w:t xml:space="preserve"> более тёмными горами, которые торчали из его истощ</w:t>
      </w:r>
      <w:r w:rsidR="00951FC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нной и задымл</w:t>
      </w:r>
      <w:r w:rsidR="00951FC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нной атмосферы. Сама земля</w:t>
      </w:r>
      <w:r w:rsidR="00DC570D" w:rsidRPr="00FA5376">
        <w:rPr>
          <w:rFonts w:ascii="Book Antiqua" w:hAnsi="Book Antiqua"/>
          <w:sz w:val="24"/>
          <w:szCs w:val="24"/>
        </w:rPr>
        <w:t xml:space="preserve"> —</w:t>
      </w:r>
      <w:r w:rsidRPr="00FA5376">
        <w:rPr>
          <w:rFonts w:ascii="Book Antiqua" w:hAnsi="Book Antiqua"/>
          <w:sz w:val="24"/>
          <w:szCs w:val="24"/>
        </w:rPr>
        <w:t xml:space="preserve"> там, где её можно было разглядеть</w:t>
      </w:r>
      <w:r w:rsidR="00DC570D" w:rsidRPr="00FA5376">
        <w:rPr>
          <w:rFonts w:ascii="Book Antiqua" w:hAnsi="Book Antiqua"/>
          <w:sz w:val="24"/>
          <w:szCs w:val="24"/>
        </w:rPr>
        <w:t xml:space="preserve"> —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DC570D" w:rsidRPr="00FA5376">
        <w:rPr>
          <w:rFonts w:ascii="Book Antiqua" w:hAnsi="Book Antiqua"/>
          <w:sz w:val="24"/>
          <w:szCs w:val="24"/>
        </w:rPr>
        <w:t>име</w:t>
      </w:r>
      <w:r w:rsidRPr="00FA5376">
        <w:rPr>
          <w:rFonts w:ascii="Book Antiqua" w:hAnsi="Book Antiqua"/>
          <w:sz w:val="24"/>
          <w:szCs w:val="24"/>
        </w:rPr>
        <w:t xml:space="preserve">ла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цвет сухих коричневых листьев, </w:t>
      </w:r>
      <w:r w:rsidR="00375759" w:rsidRPr="00FA5376">
        <w:rPr>
          <w:rFonts w:ascii="Book Antiqua" w:hAnsi="Book Antiqua"/>
          <w:sz w:val="24"/>
          <w:szCs w:val="24"/>
        </w:rPr>
        <w:t>разбавля</w:t>
      </w:r>
      <w:r w:rsidRPr="00FA5376">
        <w:rPr>
          <w:rFonts w:ascii="Book Antiqua" w:hAnsi="Book Antiqua"/>
          <w:sz w:val="24"/>
          <w:szCs w:val="24"/>
        </w:rPr>
        <w:t>емы</w:t>
      </w:r>
      <w:r w:rsidR="00375759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EA27AE" w:rsidRPr="00FA5376">
        <w:rPr>
          <w:rFonts w:ascii="Book Antiqua" w:hAnsi="Book Antiqua"/>
          <w:sz w:val="24"/>
          <w:szCs w:val="24"/>
        </w:rPr>
        <w:t>лишь</w:t>
      </w:r>
      <w:r w:rsidRPr="00FA5376">
        <w:rPr>
          <w:rFonts w:ascii="Book Antiqua" w:hAnsi="Book Antiqua"/>
          <w:sz w:val="24"/>
          <w:szCs w:val="24"/>
        </w:rPr>
        <w:t xml:space="preserve"> светящимися лужами болезненно-зелёного излучения.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EA27AE" w:rsidRPr="00FA5376">
        <w:rPr>
          <w:rFonts w:ascii="Book Antiqua" w:hAnsi="Book Antiqua"/>
          <w:sz w:val="24"/>
          <w:szCs w:val="24"/>
        </w:rPr>
        <w:t>Тут</w:t>
      </w:r>
      <w:r w:rsidRPr="00FA5376">
        <w:rPr>
          <w:rFonts w:ascii="Book Antiqua" w:hAnsi="Book Antiqua"/>
          <w:sz w:val="24"/>
          <w:szCs w:val="24"/>
        </w:rPr>
        <w:t xml:space="preserve"> безопасно? — спросила Рин.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Вам понадобится дыхательная маска, — сказала Анджела Крин, — и, вероятно, всевозможные </w:t>
      </w:r>
      <w:r w:rsidR="008A6E2A" w:rsidRPr="00FA5376">
        <w:rPr>
          <w:rFonts w:ascii="Book Antiqua" w:hAnsi="Book Antiqua"/>
          <w:sz w:val="24"/>
          <w:szCs w:val="24"/>
        </w:rPr>
        <w:t>анализ</w:t>
      </w:r>
      <w:r w:rsidRPr="00FA5376">
        <w:rPr>
          <w:rFonts w:ascii="Book Antiqua" w:hAnsi="Book Antiqua"/>
          <w:sz w:val="24"/>
          <w:szCs w:val="24"/>
        </w:rPr>
        <w:t xml:space="preserve">ы после </w:t>
      </w:r>
      <w:r w:rsidR="00B8319F" w:rsidRPr="00FA5376">
        <w:rPr>
          <w:rFonts w:ascii="Book Antiqua" w:hAnsi="Book Antiqua"/>
          <w:sz w:val="24"/>
          <w:szCs w:val="24"/>
        </w:rPr>
        <w:t>отлёта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3C0318" w:rsidRPr="00FA5376">
        <w:rPr>
          <w:rFonts w:ascii="Book Antiqua" w:hAnsi="Book Antiqua"/>
          <w:sz w:val="24"/>
          <w:szCs w:val="24"/>
        </w:rPr>
        <w:t>А ещё х</w:t>
      </w:r>
      <w:r w:rsidRPr="00FA5376">
        <w:rPr>
          <w:rFonts w:ascii="Book Antiqua" w:hAnsi="Book Antiqua"/>
          <w:sz w:val="24"/>
          <w:szCs w:val="24"/>
        </w:rPr>
        <w:t xml:space="preserve">атты, как форма жизни, обычно чрезвычайно выносливы и приспособляемы. Чтобы убить жизнь на планете хаттов и сохранить её мертвой, нужно что-то вроде падения звезды саму </w:t>
      </w:r>
      <w:r w:rsidR="008B7214" w:rsidRPr="00FA5376">
        <w:rPr>
          <w:rFonts w:ascii="Book Antiqua" w:hAnsi="Book Antiqua"/>
          <w:sz w:val="24"/>
          <w:szCs w:val="24"/>
        </w:rPr>
        <w:t xml:space="preserve">в </w:t>
      </w:r>
      <w:r w:rsidRPr="00FA5376">
        <w:rPr>
          <w:rFonts w:ascii="Book Antiqua" w:hAnsi="Book Antiqua"/>
          <w:sz w:val="24"/>
          <w:szCs w:val="24"/>
        </w:rPr>
        <w:t>себя.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Нам не стоит задерживаться надолго, — </w:t>
      </w:r>
      <w:r w:rsidR="00E02856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Теперь </w:t>
      </w:r>
      <w:r w:rsidR="00394586" w:rsidRPr="00FA5376">
        <w:rPr>
          <w:rFonts w:ascii="Book Antiqua" w:hAnsi="Book Antiqua"/>
          <w:sz w:val="24"/>
          <w:szCs w:val="24"/>
        </w:rPr>
        <w:t>их корабль выровнялся</w:t>
      </w:r>
      <w:r w:rsidRPr="00FA5376">
        <w:rPr>
          <w:rFonts w:ascii="Book Antiqua" w:hAnsi="Book Antiqua"/>
          <w:sz w:val="24"/>
          <w:szCs w:val="24"/>
        </w:rPr>
        <w:t>, прорезая тонкие слои атмосферы. Древние разрушения стали отчетливее — по планете были разбросаны остовы целых городов, напомина</w:t>
      </w:r>
      <w:r w:rsidR="00394586" w:rsidRPr="00FA5376">
        <w:rPr>
          <w:rFonts w:ascii="Book Antiqua" w:hAnsi="Book Antiqua"/>
          <w:sz w:val="24"/>
          <w:szCs w:val="24"/>
        </w:rPr>
        <w:t>вших</w:t>
      </w:r>
      <w:r w:rsidRPr="00FA5376">
        <w:rPr>
          <w:rFonts w:ascii="Book Antiqua" w:hAnsi="Book Antiqua"/>
          <w:sz w:val="24"/>
          <w:szCs w:val="24"/>
        </w:rPr>
        <w:t xml:space="preserve"> о цивилизации, которая когда-то правила этим миром и его соседями. В</w:t>
      </w:r>
      <w:r w:rsidR="00E21C22" w:rsidRPr="00FA5376">
        <w:rPr>
          <w:rFonts w:ascii="Book Antiqua" w:hAnsi="Book Antiqua"/>
          <w:sz w:val="24"/>
          <w:szCs w:val="24"/>
        </w:rPr>
        <w:t>езде</w:t>
      </w:r>
      <w:r w:rsidRPr="00FA5376">
        <w:rPr>
          <w:rFonts w:ascii="Book Antiqua" w:hAnsi="Book Antiqua"/>
          <w:sz w:val="24"/>
          <w:szCs w:val="24"/>
        </w:rPr>
        <w:t xml:space="preserve"> высились груды обломков зеленоватого камня. Возможно, когда-то они были </w:t>
      </w:r>
      <w:r w:rsidR="00E21C22" w:rsidRPr="00FA5376">
        <w:rPr>
          <w:rFonts w:ascii="Book Antiqua" w:hAnsi="Book Antiqua"/>
          <w:sz w:val="24"/>
          <w:szCs w:val="24"/>
        </w:rPr>
        <w:t>монументами</w:t>
      </w:r>
      <w:r w:rsidRPr="00FA5376">
        <w:rPr>
          <w:rFonts w:ascii="Book Antiqua" w:hAnsi="Book Antiqua"/>
          <w:sz w:val="24"/>
          <w:szCs w:val="24"/>
        </w:rPr>
        <w:t xml:space="preserve"> хатт</w:t>
      </w:r>
      <w:r w:rsidR="00E21C22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 или их бог</w:t>
      </w:r>
      <w:r w:rsidR="00E21C22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E21C22" w:rsidRPr="00FA5376">
        <w:rPr>
          <w:rFonts w:ascii="Book Antiqua" w:hAnsi="Book Antiqua"/>
          <w:sz w:val="24"/>
          <w:szCs w:val="24"/>
        </w:rPr>
        <w:t>а может,</w:t>
      </w:r>
      <w:r w:rsidRPr="00FA5376">
        <w:rPr>
          <w:rFonts w:ascii="Book Antiqua" w:hAnsi="Book Antiqua"/>
          <w:sz w:val="24"/>
          <w:szCs w:val="24"/>
        </w:rPr>
        <w:t xml:space="preserve"> застывшими, ныне разрушенными</w:t>
      </w:r>
      <w:r w:rsidR="00E21C22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извержениями магмы, которая нашла выход на поверхность в предсмертных судорогах планеты. Под одним из таких извержений Мандер заметил то, что могло быть </w:t>
      </w:r>
      <w:r w:rsidR="0046227E" w:rsidRPr="00FA5376">
        <w:rPr>
          <w:rFonts w:ascii="Book Antiqua" w:hAnsi="Book Antiqua"/>
          <w:sz w:val="24"/>
          <w:szCs w:val="24"/>
        </w:rPr>
        <w:t>щёточкой</w:t>
      </w:r>
      <w:r w:rsidRPr="00FA5376">
        <w:rPr>
          <w:rFonts w:ascii="Book Antiqua" w:hAnsi="Book Antiqua"/>
          <w:sz w:val="24"/>
          <w:szCs w:val="24"/>
        </w:rPr>
        <w:t xml:space="preserve"> кустарник</w:t>
      </w:r>
      <w:r w:rsidR="0046227E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, и ему показалось, что он увидел движение в</w:t>
      </w:r>
      <w:r w:rsidR="00613401" w:rsidRPr="00FA5376">
        <w:rPr>
          <w:rFonts w:ascii="Book Antiqua" w:hAnsi="Book Antiqua"/>
          <w:sz w:val="24"/>
          <w:szCs w:val="24"/>
        </w:rPr>
        <w:t>озле</w:t>
      </w:r>
      <w:r w:rsidRPr="00FA5376">
        <w:rPr>
          <w:rFonts w:ascii="Book Antiqua" w:hAnsi="Book Antiqua"/>
          <w:sz w:val="24"/>
          <w:szCs w:val="24"/>
        </w:rPr>
        <w:t xml:space="preserve"> одного из сияющих зелёных озер — что-то большое, бледное и мучительно медленное.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Это не был мёртвый мир, но он был достаточно близок к этому.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Как только они поднялись над мёртвым горизонтом, запищал транспондер.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Наш пункт назначения прямо впереди, — с</w:t>
      </w:r>
      <w:r w:rsidR="00FF35D1" w:rsidRPr="00FA5376">
        <w:rPr>
          <w:rFonts w:ascii="Book Antiqua" w:hAnsi="Book Antiqua"/>
          <w:sz w:val="24"/>
          <w:szCs w:val="24"/>
        </w:rPr>
        <w:t>ообщи</w:t>
      </w:r>
      <w:r w:rsidRPr="00FA5376">
        <w:rPr>
          <w:rFonts w:ascii="Book Antiqua" w:hAnsi="Book Antiqua"/>
          <w:sz w:val="24"/>
          <w:szCs w:val="24"/>
        </w:rPr>
        <w:t>ла Анджела Крин.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Похоже, когда-то это был кратер, хотя даже Мандер не мог сказать, образовался ли он в результате наземного ионного взрыва или </w:t>
      </w:r>
      <w:r w:rsidR="00EA0E94" w:rsidRPr="00FA5376">
        <w:rPr>
          <w:rFonts w:ascii="Book Antiqua" w:hAnsi="Book Antiqua"/>
          <w:sz w:val="24"/>
          <w:szCs w:val="24"/>
        </w:rPr>
        <w:t>падения</w:t>
      </w:r>
      <w:r w:rsidRPr="00FA5376">
        <w:rPr>
          <w:rFonts w:ascii="Book Antiqua" w:hAnsi="Book Antiqua"/>
          <w:sz w:val="24"/>
          <w:szCs w:val="24"/>
        </w:rPr>
        <w:t xml:space="preserve"> астероид</w:t>
      </w:r>
      <w:r w:rsidR="00EA0E94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0563D8" w:rsidRPr="00FA5376">
        <w:rPr>
          <w:rFonts w:ascii="Book Antiqua" w:hAnsi="Book Antiqua"/>
          <w:sz w:val="24"/>
          <w:szCs w:val="24"/>
        </w:rPr>
        <w:t>Его уходившие вверх</w:t>
      </w:r>
      <w:r w:rsidRPr="00FA5376">
        <w:rPr>
          <w:rFonts w:ascii="Book Antiqua" w:hAnsi="Book Antiqua"/>
          <w:sz w:val="24"/>
          <w:szCs w:val="24"/>
        </w:rPr>
        <w:t xml:space="preserve"> чёрные стены выступали из самой атмосферы, а </w:t>
      </w:r>
      <w:r w:rsidRPr="00FA5376">
        <w:rPr>
          <w:rFonts w:ascii="Book Antiqua" w:hAnsi="Book Antiqua"/>
          <w:sz w:val="24"/>
          <w:szCs w:val="24"/>
        </w:rPr>
        <w:lastRenderedPageBreak/>
        <w:t>сторона, обращенная к рассвету, полностью о</w:t>
      </w:r>
      <w:r w:rsidR="000563D8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>валилась. В самом центре ямы находилось заражённое зелёное озеро, испускавшее собственн</w:t>
      </w:r>
      <w:r w:rsidR="004F7168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злокачественн</w:t>
      </w:r>
      <w:r w:rsidR="004F7168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F7168" w:rsidRPr="00FA5376">
        <w:rPr>
          <w:rFonts w:ascii="Book Antiqua" w:hAnsi="Book Antiqua"/>
          <w:sz w:val="24"/>
          <w:szCs w:val="24"/>
        </w:rPr>
        <w:t>радиацию</w:t>
      </w:r>
      <w:r w:rsidRPr="00FA5376">
        <w:rPr>
          <w:rFonts w:ascii="Book Antiqua" w:hAnsi="Book Antiqua"/>
          <w:sz w:val="24"/>
          <w:szCs w:val="24"/>
        </w:rPr>
        <w:t xml:space="preserve"> на стены кратера. </w:t>
      </w:r>
      <w:r w:rsidR="004F7168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на берегу этого озера рас</w:t>
      </w:r>
      <w:r w:rsidR="004F7168" w:rsidRPr="00FA5376">
        <w:rPr>
          <w:rFonts w:ascii="Book Antiqua" w:hAnsi="Book Antiqua"/>
          <w:sz w:val="24"/>
          <w:szCs w:val="24"/>
        </w:rPr>
        <w:t>положи</w:t>
      </w:r>
      <w:r w:rsidRPr="00FA5376">
        <w:rPr>
          <w:rFonts w:ascii="Book Antiqua" w:hAnsi="Book Antiqua"/>
          <w:sz w:val="24"/>
          <w:szCs w:val="24"/>
        </w:rPr>
        <w:t xml:space="preserve">лось единственное длинное здание, </w:t>
      </w:r>
      <w:r w:rsidR="00265C69" w:rsidRPr="00FA5376">
        <w:rPr>
          <w:rFonts w:ascii="Book Antiqua" w:hAnsi="Book Antiqua"/>
          <w:sz w:val="24"/>
          <w:szCs w:val="24"/>
        </w:rPr>
        <w:t>сужавшееся</w:t>
      </w:r>
      <w:r w:rsidRPr="00FA5376">
        <w:rPr>
          <w:rFonts w:ascii="Book Antiqua" w:hAnsi="Book Antiqua"/>
          <w:sz w:val="24"/>
          <w:szCs w:val="24"/>
        </w:rPr>
        <w:t xml:space="preserve"> с одного конца и м</w:t>
      </w:r>
      <w:r w:rsidR="00265C69" w:rsidRPr="00FA5376">
        <w:rPr>
          <w:rFonts w:ascii="Book Antiqua" w:hAnsi="Book Antiqua"/>
          <w:sz w:val="24"/>
          <w:szCs w:val="24"/>
        </w:rPr>
        <w:t>ассив</w:t>
      </w:r>
      <w:r w:rsidR="004F7168" w:rsidRPr="00FA5376">
        <w:rPr>
          <w:rFonts w:ascii="Book Antiqua" w:hAnsi="Book Antiqua"/>
          <w:sz w:val="24"/>
          <w:szCs w:val="24"/>
        </w:rPr>
        <w:t>но</w:t>
      </w:r>
      <w:r w:rsidR="00B35C48" w:rsidRPr="00FA5376">
        <w:rPr>
          <w:rFonts w:ascii="Book Antiqua" w:hAnsi="Book Antiqua"/>
          <w:sz w:val="24"/>
          <w:szCs w:val="24"/>
        </w:rPr>
        <w:t>-</w:t>
      </w:r>
      <w:r w:rsidR="004F7168" w:rsidRPr="00FA5376">
        <w:rPr>
          <w:rFonts w:ascii="Book Antiqua" w:hAnsi="Book Antiqua"/>
          <w:sz w:val="24"/>
          <w:szCs w:val="24"/>
        </w:rPr>
        <w:t>угловатое</w:t>
      </w:r>
      <w:r w:rsidRPr="00FA5376">
        <w:rPr>
          <w:rFonts w:ascii="Book Antiqua" w:hAnsi="Book Antiqua"/>
          <w:sz w:val="24"/>
          <w:szCs w:val="24"/>
        </w:rPr>
        <w:t xml:space="preserve"> с другого. Тяжёлые стойки поддерживали завод там, где неровная почва образовывала глубокие овраги, </w:t>
      </w:r>
      <w:r w:rsidR="004F7168" w:rsidRPr="00FA5376">
        <w:rPr>
          <w:rFonts w:ascii="Book Antiqua" w:hAnsi="Book Antiqua"/>
          <w:sz w:val="24"/>
          <w:szCs w:val="24"/>
        </w:rPr>
        <w:t>уносивш</w:t>
      </w:r>
      <w:r w:rsidRPr="00FA5376">
        <w:rPr>
          <w:rFonts w:ascii="Book Antiqua" w:hAnsi="Book Antiqua"/>
          <w:sz w:val="24"/>
          <w:szCs w:val="24"/>
        </w:rPr>
        <w:t xml:space="preserve">ие </w:t>
      </w:r>
      <w:r w:rsidR="004F7168" w:rsidRPr="00FA5376">
        <w:rPr>
          <w:rFonts w:ascii="Book Antiqua" w:hAnsi="Book Antiqua"/>
          <w:sz w:val="24"/>
          <w:szCs w:val="24"/>
        </w:rPr>
        <w:t>тонкие</w:t>
      </w:r>
      <w:r w:rsidRPr="00FA5376">
        <w:rPr>
          <w:rFonts w:ascii="Book Antiqua" w:hAnsi="Book Antiqua"/>
          <w:sz w:val="24"/>
          <w:szCs w:val="24"/>
        </w:rPr>
        <w:t xml:space="preserve"> ручьи </w:t>
      </w:r>
      <w:r w:rsidR="004F7168" w:rsidRPr="00FA5376">
        <w:rPr>
          <w:rFonts w:ascii="Book Antiqua" w:hAnsi="Book Antiqua"/>
          <w:sz w:val="24"/>
          <w:szCs w:val="24"/>
        </w:rPr>
        <w:t>зелёных</w:t>
      </w:r>
      <w:r w:rsidRPr="00FA5376">
        <w:rPr>
          <w:rFonts w:ascii="Book Antiqua" w:hAnsi="Book Antiqua"/>
          <w:sz w:val="24"/>
          <w:szCs w:val="24"/>
        </w:rPr>
        <w:t xml:space="preserve"> загрязняющих веществ в озеро.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4F7168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умаю, мы нашли наш завод-изготовитель, — сказала Ан</w:t>
      </w:r>
      <w:r w:rsidR="000B1097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жела.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моргнул и понял, что</w:t>
      </w:r>
      <w:r w:rsidR="004F7168" w:rsidRPr="00FA5376">
        <w:rPr>
          <w:rFonts w:ascii="Book Antiqua" w:hAnsi="Book Antiqua"/>
          <w:sz w:val="24"/>
          <w:szCs w:val="24"/>
        </w:rPr>
        <w:t xml:space="preserve"> именно</w:t>
      </w:r>
      <w:r w:rsidRPr="00FA5376">
        <w:rPr>
          <w:rFonts w:ascii="Book Antiqua" w:hAnsi="Book Antiqua"/>
          <w:sz w:val="24"/>
          <w:szCs w:val="24"/>
        </w:rPr>
        <w:t xml:space="preserve"> он видит.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Это корабль. Они посадили здесь звездолёт и превратили его в фабрику.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072ADD" w:rsidRPr="00FA5376">
        <w:rPr>
          <w:rFonts w:ascii="Book Antiqua" w:hAnsi="Book Antiqua"/>
          <w:sz w:val="24"/>
          <w:szCs w:val="24"/>
        </w:rPr>
        <w:t>Разумно</w:t>
      </w:r>
      <w:r w:rsidRPr="00FA5376">
        <w:rPr>
          <w:rFonts w:ascii="Book Antiqua" w:hAnsi="Book Antiqua"/>
          <w:sz w:val="24"/>
          <w:szCs w:val="24"/>
        </w:rPr>
        <w:t>, — сказала Анджела Крин. — Кто на этой планете мог бы построить что-то такого размера?</w:t>
      </w:r>
    </w:p>
    <w:p w:rsidR="00C6101B" w:rsidRPr="00FA5376" w:rsidRDefault="00C6101B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</w:p>
    <w:p w:rsidR="00C6101B" w:rsidRPr="00FA5376" w:rsidRDefault="00C6101B" w:rsidP="00C6101B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2B8A3D09" wp14:editId="71544DB8">
            <wp:extent cx="4242435" cy="3083560"/>
            <wp:effectExtent l="0" t="0" r="5715" b="2540"/>
            <wp:docPr id="19" name="Рисунок 19" descr="F:\SW\переводы\Scourge\pics\p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SW\переводы\Scourge\pics\p1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1B" w:rsidRPr="00FA5376" w:rsidRDefault="00C6101B" w:rsidP="00C6101B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Рин осторожно </w:t>
      </w:r>
      <w:r w:rsidR="00072ADD" w:rsidRPr="00FA5376">
        <w:rPr>
          <w:rFonts w:ascii="Book Antiqua" w:hAnsi="Book Antiqua"/>
          <w:sz w:val="24"/>
          <w:szCs w:val="24"/>
        </w:rPr>
        <w:t>опуст</w:t>
      </w:r>
      <w:r w:rsidRPr="00FA5376">
        <w:rPr>
          <w:rFonts w:ascii="Book Antiqua" w:hAnsi="Book Antiqua"/>
          <w:sz w:val="24"/>
          <w:szCs w:val="24"/>
        </w:rPr>
        <w:t xml:space="preserve">ила корабль на освещённую посадочную площадку, единственный источник тёплого жёлтого света во всем кратере.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Похоже, они ожидают и других гостей, и скоро.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Действительно, стены здания уже были отделаны тяжёлой сеткой, цвет которой </w:t>
      </w:r>
      <w:r w:rsidR="00917E1B" w:rsidRPr="00FA5376">
        <w:rPr>
          <w:rFonts w:ascii="Book Antiqua" w:hAnsi="Book Antiqua"/>
          <w:sz w:val="24"/>
          <w:szCs w:val="24"/>
        </w:rPr>
        <w:t>почти сливался</w:t>
      </w:r>
      <w:r w:rsidRPr="00FA5376">
        <w:rPr>
          <w:rFonts w:ascii="Book Antiqua" w:hAnsi="Book Antiqua"/>
          <w:sz w:val="24"/>
          <w:szCs w:val="24"/>
        </w:rPr>
        <w:t xml:space="preserve"> с тёмным камнем кратера. Кроме того, по всему посадочному полю были установлены большие сферические ионные пушки, а огневые точки были готовы к бою.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Ещ</w:t>
      </w:r>
      <w:r w:rsidR="003B701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месяц, и они стали бы необнаружимыми, — сказала Крин, осматривая оборонительные сооружения. — И к тому же </w:t>
      </w:r>
      <w:proofErr w:type="gramStart"/>
      <w:r w:rsidRPr="00FA5376">
        <w:rPr>
          <w:rFonts w:ascii="Book Antiqua" w:hAnsi="Book Antiqua"/>
          <w:sz w:val="24"/>
          <w:szCs w:val="24"/>
        </w:rPr>
        <w:t>непобедимыми</w:t>
      </w:r>
      <w:proofErr w:type="gramEnd"/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«Трасса Бараби» приземлилась на посадочную площадку, и пальцы Рин заплясали по кнопкам управления, отключая последний из ускорителей. Она </w:t>
      </w:r>
      <w:r w:rsidR="003B701A" w:rsidRPr="00FA5376">
        <w:rPr>
          <w:rFonts w:ascii="Book Antiqua" w:hAnsi="Book Antiqua"/>
          <w:sz w:val="24"/>
          <w:szCs w:val="24"/>
        </w:rPr>
        <w:t>опустила</w:t>
      </w:r>
      <w:r w:rsidRPr="00FA5376">
        <w:rPr>
          <w:rFonts w:ascii="Book Antiqua" w:hAnsi="Book Antiqua"/>
          <w:sz w:val="24"/>
          <w:szCs w:val="24"/>
        </w:rPr>
        <w:t xml:space="preserve"> рампу и открыла грузовые отсеки.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У нас гости.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Дроиды</w:t>
      </w:r>
      <w:r w:rsidR="003B701A" w:rsidRPr="00FA5376">
        <w:rPr>
          <w:rFonts w:ascii="Book Antiqua" w:hAnsi="Book Antiqua"/>
          <w:sz w:val="24"/>
          <w:szCs w:val="24"/>
        </w:rPr>
        <w:t xml:space="preserve"> </w:t>
      </w:r>
      <w:r w:rsidR="003B701A" w:rsidRPr="00FA5376">
        <w:rPr>
          <w:rFonts w:ascii="Book Antiqua" w:hAnsi="Book Antiqua"/>
          <w:sz w:val="24"/>
          <w:szCs w:val="24"/>
          <w:lang w:val="en-US"/>
        </w:rPr>
        <w:t>ASP</w:t>
      </w:r>
      <w:r w:rsidR="00D86498" w:rsidRPr="00FA5376">
        <w:rPr>
          <w:rStyle w:val="a8"/>
          <w:rFonts w:ascii="Book Antiqua" w:hAnsi="Book Antiqua"/>
          <w:sz w:val="24"/>
          <w:szCs w:val="24"/>
        </w:rPr>
        <w:footnoteReference w:customMarkFollows="1" w:id="20"/>
        <w:t>*</w:t>
      </w:r>
      <w:r w:rsidRPr="00FA5376">
        <w:rPr>
          <w:rFonts w:ascii="Book Antiqua" w:hAnsi="Book Antiqua"/>
          <w:sz w:val="24"/>
          <w:szCs w:val="24"/>
        </w:rPr>
        <w:t xml:space="preserve">, маленькие и </w:t>
      </w:r>
      <w:r w:rsidR="003B701A" w:rsidRPr="00FA5376">
        <w:rPr>
          <w:rFonts w:ascii="Book Antiqua" w:hAnsi="Book Antiqua"/>
          <w:sz w:val="24"/>
          <w:szCs w:val="24"/>
        </w:rPr>
        <w:t>на первый взгляд тщедушные</w:t>
      </w:r>
      <w:r w:rsidRPr="00FA5376">
        <w:rPr>
          <w:rFonts w:ascii="Book Antiqua" w:hAnsi="Book Antiqua"/>
          <w:sz w:val="24"/>
          <w:szCs w:val="24"/>
        </w:rPr>
        <w:t>, уже ковыляли к незапертым грузовым контейнерам.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Что теперь будет? — спросила Рин.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По словам наших</w:t>
      </w:r>
      <w:r w:rsidR="00447E1D" w:rsidRPr="00FA5376">
        <w:rPr>
          <w:rFonts w:ascii="Book Antiqua" w:hAnsi="Book Antiqua"/>
          <w:sz w:val="24"/>
          <w:szCs w:val="24"/>
        </w:rPr>
        <w:t xml:space="preserve"> оставшихся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47E1D" w:rsidRPr="00FA5376">
        <w:rPr>
          <w:rFonts w:ascii="Book Antiqua" w:hAnsi="Book Antiqua"/>
          <w:sz w:val="24"/>
          <w:szCs w:val="24"/>
        </w:rPr>
        <w:t>на «Решительном» гостей</w:t>
      </w:r>
      <w:r w:rsidRPr="00FA5376">
        <w:rPr>
          <w:rFonts w:ascii="Book Antiqua" w:hAnsi="Book Antiqua"/>
          <w:sz w:val="24"/>
          <w:szCs w:val="24"/>
        </w:rPr>
        <w:t xml:space="preserve">, — ответила Анджела Крин, — они </w:t>
      </w:r>
      <w:r w:rsidR="00447E1D" w:rsidRPr="00FA5376">
        <w:rPr>
          <w:rFonts w:ascii="Book Antiqua" w:hAnsi="Book Antiqua"/>
          <w:sz w:val="24"/>
          <w:szCs w:val="24"/>
        </w:rPr>
        <w:t xml:space="preserve">должны были </w:t>
      </w:r>
      <w:r w:rsidRPr="00FA5376">
        <w:rPr>
          <w:rFonts w:ascii="Book Antiqua" w:hAnsi="Book Antiqua"/>
          <w:sz w:val="24"/>
          <w:szCs w:val="24"/>
        </w:rPr>
        <w:t>сброси</w:t>
      </w:r>
      <w:r w:rsidR="00447E1D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груз, а затем взлет</w:t>
      </w:r>
      <w:r w:rsidR="007210BB" w:rsidRPr="00FA5376">
        <w:rPr>
          <w:rFonts w:ascii="Book Antiqua" w:hAnsi="Book Antiqua"/>
          <w:sz w:val="24"/>
          <w:szCs w:val="24"/>
        </w:rPr>
        <w:t>е</w:t>
      </w:r>
      <w:r w:rsidR="00447E1D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. Платежи появлялись на их счетах, </w:t>
      </w:r>
      <w:r w:rsidR="000F3B16" w:rsidRPr="00FA5376">
        <w:rPr>
          <w:rFonts w:ascii="Book Antiqua" w:hAnsi="Book Antiqua"/>
          <w:sz w:val="24"/>
          <w:szCs w:val="24"/>
        </w:rPr>
        <w:t>переведённые</w:t>
      </w:r>
      <w:r w:rsidRPr="00FA5376">
        <w:rPr>
          <w:rFonts w:ascii="Book Antiqua" w:hAnsi="Book Antiqua"/>
          <w:sz w:val="24"/>
          <w:szCs w:val="24"/>
        </w:rPr>
        <w:t xml:space="preserve"> через ряд подставных компаний. Они никогда не видели ничего, кроме </w:t>
      </w:r>
      <w:proofErr w:type="gramStart"/>
      <w:r w:rsidRPr="00FA5376">
        <w:rPr>
          <w:rFonts w:ascii="Book Antiqua" w:hAnsi="Book Antiqua"/>
          <w:sz w:val="24"/>
          <w:szCs w:val="24"/>
        </w:rPr>
        <w:t>погрузочных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дроидов. Это их стандартная </w:t>
      </w:r>
      <w:r w:rsidR="000F3B16" w:rsidRPr="00FA5376">
        <w:rPr>
          <w:rFonts w:ascii="Book Antiqua" w:hAnsi="Book Antiqua"/>
          <w:sz w:val="24"/>
          <w:szCs w:val="24"/>
        </w:rPr>
        <w:t>рабоч</w:t>
      </w:r>
      <w:r w:rsidRPr="00FA5376">
        <w:rPr>
          <w:rFonts w:ascii="Book Antiqua" w:hAnsi="Book Antiqua"/>
          <w:sz w:val="24"/>
          <w:szCs w:val="24"/>
        </w:rPr>
        <w:t>ая процедура.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Итак, мы собираемся её нарушить, — сказала Рин, пристёгивая кобуру.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Подожди, — </w:t>
      </w:r>
      <w:r w:rsidR="0055076B" w:rsidRPr="00FA5376">
        <w:rPr>
          <w:rFonts w:ascii="Book Antiqua" w:hAnsi="Book Antiqua"/>
          <w:sz w:val="24"/>
          <w:szCs w:val="24"/>
        </w:rPr>
        <w:t>остановил её</w:t>
      </w:r>
      <w:r w:rsidRPr="00FA5376">
        <w:rPr>
          <w:rFonts w:ascii="Book Antiqua" w:hAnsi="Book Antiqua"/>
          <w:sz w:val="24"/>
          <w:szCs w:val="24"/>
        </w:rPr>
        <w:t xml:space="preserve"> Мандер, глядя на один из боковых экранов.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Там, у грузового люка завода, стоял нефритово-зел</w:t>
      </w:r>
      <w:r w:rsidR="0055076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ный протокольный дроид с датападом в руке, </w:t>
      </w:r>
      <w:r w:rsidR="0055076B" w:rsidRPr="00FA5376">
        <w:rPr>
          <w:rFonts w:ascii="Book Antiqua" w:hAnsi="Book Antiqua"/>
          <w:sz w:val="24"/>
          <w:szCs w:val="24"/>
        </w:rPr>
        <w:t xml:space="preserve">по которому </w:t>
      </w:r>
      <w:r w:rsidRPr="00FA5376">
        <w:rPr>
          <w:rFonts w:ascii="Book Antiqua" w:hAnsi="Book Antiqua"/>
          <w:sz w:val="24"/>
          <w:szCs w:val="24"/>
        </w:rPr>
        <w:t>проверя</w:t>
      </w:r>
      <w:r w:rsidR="0055076B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груз.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тихо присвистнула. </w:t>
      </w:r>
    </w:p>
    <w:p w:rsidR="003D7266" w:rsidRPr="00FA5376" w:rsidRDefault="003D7266" w:rsidP="005F4E4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Один из дроидов Ваго. </w:t>
      </w:r>
      <w:r w:rsidR="00F53A6A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умаю, мы нашли нашего </w:t>
      </w:r>
      <w:r w:rsidR="00B220F5" w:rsidRPr="00FA5376">
        <w:rPr>
          <w:rFonts w:ascii="Book Antiqua" w:hAnsi="Book Antiqua"/>
          <w:sz w:val="24"/>
          <w:szCs w:val="24"/>
        </w:rPr>
        <w:t>Спайсового лорда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D7266">
      <w:pPr>
        <w:rPr>
          <w:rFonts w:ascii="Times New Roman" w:hAnsi="Times New Roman"/>
          <w:sz w:val="28"/>
          <w:szCs w:val="28"/>
        </w:rPr>
      </w:pPr>
      <w:r w:rsidRPr="00FA5376">
        <w:rPr>
          <w:rFonts w:ascii="Times New Roman" w:hAnsi="Times New Roman"/>
          <w:sz w:val="28"/>
          <w:szCs w:val="28"/>
        </w:rPr>
        <w:br w:type="page"/>
      </w:r>
    </w:p>
    <w:p w:rsidR="00474B68" w:rsidRPr="00FA5376" w:rsidRDefault="00474B68" w:rsidP="00474B68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474B68" w:rsidRPr="00FA5376" w:rsidRDefault="00474B68" w:rsidP="00474B68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474B68" w:rsidRPr="00FA5376" w:rsidRDefault="00474B68" w:rsidP="00474B68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474B68" w:rsidRPr="00FA5376" w:rsidRDefault="00474B68" w:rsidP="0063775E">
      <w:pPr>
        <w:pStyle w:val="af1"/>
      </w:pPr>
      <w:r w:rsidRPr="00FA5376">
        <w:t>Глава 18</w:t>
      </w:r>
    </w:p>
    <w:p w:rsidR="00474B68" w:rsidRPr="00FA5376" w:rsidRDefault="00B77A87" w:rsidP="00474B68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С</w:t>
      </w:r>
      <w:r w:rsidR="00C1782C" w:rsidRPr="00FA5376">
        <w:rPr>
          <w:rFonts w:ascii="Facon" w:hAnsi="Facon" w:cs="Calibri"/>
          <w:b/>
          <w:sz w:val="36"/>
          <w:szCs w:val="36"/>
        </w:rPr>
        <w:t>ердце</w:t>
      </w:r>
      <w:r w:rsidR="00474B68" w:rsidRPr="00FA5376">
        <w:rPr>
          <w:rFonts w:ascii="Facon" w:hAnsi="Facon" w:cs="Calibri"/>
          <w:b/>
          <w:sz w:val="36"/>
          <w:szCs w:val="36"/>
        </w:rPr>
        <w:t xml:space="preserve"> </w:t>
      </w:r>
      <w:r w:rsidR="00474B68" w:rsidRPr="00FA5376">
        <w:rPr>
          <w:rFonts w:ascii="Times New Roman" w:hAnsi="Times New Roman" w:cs="Times New Roman"/>
          <w:b/>
          <w:sz w:val="36"/>
          <w:szCs w:val="36"/>
        </w:rPr>
        <w:t>«</w:t>
      </w:r>
      <w:r w:rsidR="00474B68" w:rsidRPr="00FA5376">
        <w:rPr>
          <w:rFonts w:ascii="Facon" w:hAnsi="Facon" w:cs="Calibri"/>
          <w:b/>
          <w:sz w:val="36"/>
          <w:szCs w:val="36"/>
        </w:rPr>
        <w:t>Бури</w:t>
      </w:r>
      <w:r w:rsidR="00474B68" w:rsidRPr="00FA5376">
        <w:rPr>
          <w:rFonts w:ascii="Times New Roman" w:hAnsi="Times New Roman" w:cs="Times New Roman"/>
          <w:b/>
          <w:sz w:val="36"/>
          <w:szCs w:val="36"/>
        </w:rPr>
        <w:t>»</w:t>
      </w:r>
    </w:p>
    <w:p w:rsidR="00474B68" w:rsidRPr="00FA5376" w:rsidRDefault="00474B68" w:rsidP="00474B68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Втроём они спустились по посадочному трапу </w:t>
      </w:r>
      <w:r w:rsidR="000C6A04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 входу. Они решили, что руководит</w:t>
      </w:r>
      <w:r w:rsidR="000C6A04" w:rsidRPr="00FA5376">
        <w:rPr>
          <w:rFonts w:ascii="Book Antiqua" w:hAnsi="Book Antiqua"/>
          <w:sz w:val="24"/>
          <w:szCs w:val="24"/>
        </w:rPr>
        <w:t>елем</w:t>
      </w:r>
      <w:r w:rsidRPr="00FA5376">
        <w:rPr>
          <w:rFonts w:ascii="Book Antiqua" w:hAnsi="Book Antiqua"/>
          <w:sz w:val="24"/>
          <w:szCs w:val="24"/>
        </w:rPr>
        <w:t xml:space="preserve"> будет Анджела Крин, поскольку она никогда не встречалась ни с Ваго, ни с её слугами. Рин и Мандер следовали за н</w:t>
      </w:r>
      <w:r w:rsidR="00972B8A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, держа оружие наготове под плащами. Капюшоны отбрасывали глубокую тень на их лица. На всех троих были дыхательные маски, </w:t>
      </w:r>
      <w:proofErr w:type="gramStart"/>
      <w:r w:rsidRPr="00FA5376">
        <w:rPr>
          <w:rFonts w:ascii="Book Antiqua" w:hAnsi="Book Antiqua"/>
          <w:sz w:val="24"/>
          <w:szCs w:val="24"/>
        </w:rPr>
        <w:t>и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несмотря на то, что от корабля до завода оставались считанные метры, Мандер почувствовал, что затаил дыхание, опасаясь токсинов и вирусов, которые могли просочиться через уплотнение.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Они направились к входу. Дроиды</w:t>
      </w:r>
      <w:r w:rsidR="00AC0424" w:rsidRPr="00FA5376">
        <w:rPr>
          <w:rFonts w:ascii="Book Antiqua" w:hAnsi="Book Antiqua"/>
          <w:sz w:val="24"/>
          <w:szCs w:val="24"/>
        </w:rPr>
        <w:t xml:space="preserve"> </w:t>
      </w:r>
      <w:r w:rsidR="00AC0424" w:rsidRPr="00FA5376">
        <w:rPr>
          <w:rFonts w:ascii="Book Antiqua" w:hAnsi="Book Antiqua"/>
          <w:sz w:val="24"/>
          <w:szCs w:val="24"/>
          <w:lang w:val="en-US"/>
        </w:rPr>
        <w:t>ASP</w:t>
      </w:r>
      <w:r w:rsidRPr="00FA5376">
        <w:rPr>
          <w:rFonts w:ascii="Book Antiqua" w:hAnsi="Book Antiqua"/>
          <w:sz w:val="24"/>
          <w:szCs w:val="24"/>
        </w:rPr>
        <w:t xml:space="preserve"> не обратили на них никакого внимания.</w:t>
      </w:r>
      <w:r w:rsidR="003B423F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3PO, со своей стороны, был не настолько </w:t>
      </w:r>
      <w:r w:rsidR="001230AC" w:rsidRPr="00FA5376">
        <w:rPr>
          <w:rFonts w:ascii="Book Antiqua" w:hAnsi="Book Antiqua"/>
          <w:sz w:val="24"/>
          <w:szCs w:val="24"/>
        </w:rPr>
        <w:t>благодушен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 чём проблема? — спросил дроид.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Мне нужно видеть вашего босса, — сказала офицер </w:t>
      </w:r>
      <w:r w:rsidR="00B13CBE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>. Она пыталась казаться жёсткой, а не просто официальной. Для ушей Мандера это прозвучало фальшиво.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Это необычно, — сказал H-3PO. — Я не знаю надлежащего протокола для этой ситуации.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Ваго, — настаивала Анджела Крин. — Она </w:t>
      </w:r>
      <w:r w:rsidR="00F60255" w:rsidRPr="00FA5376">
        <w:rPr>
          <w:rFonts w:ascii="Book Antiqua" w:hAnsi="Book Antiqua"/>
          <w:sz w:val="24"/>
          <w:szCs w:val="24"/>
        </w:rPr>
        <w:t xml:space="preserve">ведь </w:t>
      </w:r>
      <w:r w:rsidRPr="00FA5376">
        <w:rPr>
          <w:rFonts w:ascii="Book Antiqua" w:hAnsi="Book Antiqua"/>
          <w:sz w:val="24"/>
          <w:szCs w:val="24"/>
        </w:rPr>
        <w:t>здесь, не так ли?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Дроид испуганно посмотрел на Анджелу Крин, затем на двух </w:t>
      </w:r>
      <w:r w:rsidR="002B137F" w:rsidRPr="00FA5376">
        <w:rPr>
          <w:rFonts w:ascii="Book Antiqua" w:hAnsi="Book Antiqua"/>
          <w:sz w:val="24"/>
          <w:szCs w:val="24"/>
        </w:rPr>
        <w:t>её спутников</w:t>
      </w:r>
      <w:r w:rsidRPr="00FA5376">
        <w:rPr>
          <w:rFonts w:ascii="Book Antiqua" w:hAnsi="Book Antiqua"/>
          <w:sz w:val="24"/>
          <w:szCs w:val="24"/>
        </w:rPr>
        <w:t xml:space="preserve"> позади.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Вам следует вернуться на свой корабль, — на панели высветились какие-то цифры. — Позвольте мне проверить...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Рин </w:t>
      </w:r>
      <w:r w:rsidR="00D335B7" w:rsidRPr="00FA5376">
        <w:rPr>
          <w:rFonts w:ascii="Book Antiqua" w:hAnsi="Book Antiqua"/>
          <w:sz w:val="24"/>
          <w:szCs w:val="24"/>
        </w:rPr>
        <w:t>немедленно вскинула бластер</w:t>
      </w:r>
      <w:r w:rsidRPr="00FA5376">
        <w:rPr>
          <w:rFonts w:ascii="Book Antiqua" w:hAnsi="Book Antiqua"/>
          <w:sz w:val="24"/>
          <w:szCs w:val="24"/>
        </w:rPr>
        <w:t xml:space="preserve">, и голова дроида разлетелась </w:t>
      </w:r>
      <w:r w:rsidR="00D335B7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куски с одного выстрела. Дроид рухнул на землю, </w:t>
      </w:r>
      <w:r w:rsidR="00D335B7" w:rsidRPr="00FA5376">
        <w:rPr>
          <w:rFonts w:ascii="Book Antiqua" w:hAnsi="Book Antiqua"/>
          <w:sz w:val="24"/>
          <w:szCs w:val="24"/>
        </w:rPr>
        <w:t xml:space="preserve">но </w:t>
      </w:r>
      <w:r w:rsidRPr="00FA5376">
        <w:rPr>
          <w:rFonts w:ascii="Book Antiqua" w:hAnsi="Book Antiqua"/>
          <w:sz w:val="24"/>
          <w:szCs w:val="24"/>
        </w:rPr>
        <w:t xml:space="preserve">его пальцы всё ещё </w:t>
      </w:r>
      <w:r w:rsidR="00D335B7" w:rsidRPr="00FA5376">
        <w:rPr>
          <w:rFonts w:ascii="Book Antiqua" w:hAnsi="Book Antiqua"/>
          <w:sz w:val="24"/>
          <w:szCs w:val="24"/>
        </w:rPr>
        <w:t>шевелились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D335B7" w:rsidRPr="00FA5376">
        <w:rPr>
          <w:rFonts w:ascii="Book Antiqua" w:hAnsi="Book Antiqua"/>
          <w:sz w:val="24"/>
          <w:szCs w:val="24"/>
        </w:rPr>
        <w:t>пытаясь</w:t>
      </w:r>
      <w:r w:rsidRPr="00FA5376">
        <w:rPr>
          <w:rFonts w:ascii="Book Antiqua" w:hAnsi="Book Antiqua"/>
          <w:sz w:val="24"/>
          <w:szCs w:val="24"/>
        </w:rPr>
        <w:t xml:space="preserve"> уведомить начальство.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Все дроиды</w:t>
      </w:r>
      <w:r w:rsidR="00D335B7" w:rsidRPr="00FA5376">
        <w:rPr>
          <w:rFonts w:ascii="Book Antiqua" w:hAnsi="Book Antiqua"/>
          <w:sz w:val="24"/>
          <w:szCs w:val="24"/>
        </w:rPr>
        <w:t xml:space="preserve"> </w:t>
      </w:r>
      <w:r w:rsidR="00D335B7" w:rsidRPr="00FA5376">
        <w:rPr>
          <w:rFonts w:ascii="Book Antiqua" w:hAnsi="Book Antiqua"/>
          <w:sz w:val="24"/>
          <w:szCs w:val="24"/>
          <w:lang w:val="en-US"/>
        </w:rPr>
        <w:t>ASP</w:t>
      </w:r>
      <w:r w:rsidRPr="00FA5376">
        <w:rPr>
          <w:rFonts w:ascii="Book Antiqua" w:hAnsi="Book Antiqua"/>
          <w:sz w:val="24"/>
          <w:szCs w:val="24"/>
        </w:rPr>
        <w:t xml:space="preserve"> застыли на месте, их конические </w:t>
      </w:r>
      <w:r w:rsidR="00E21A68" w:rsidRPr="00FA5376">
        <w:rPr>
          <w:rFonts w:ascii="Book Antiqua" w:hAnsi="Book Antiqua"/>
          <w:sz w:val="24"/>
          <w:szCs w:val="24"/>
        </w:rPr>
        <w:t>лица</w:t>
      </w:r>
      <w:r w:rsidRPr="00FA5376">
        <w:rPr>
          <w:rFonts w:ascii="Book Antiqua" w:hAnsi="Book Antiqua"/>
          <w:sz w:val="24"/>
          <w:szCs w:val="24"/>
        </w:rPr>
        <w:t xml:space="preserve"> повернулись </w:t>
      </w:r>
      <w:proofErr w:type="gramStart"/>
      <w:r w:rsidRPr="00FA5376">
        <w:rPr>
          <w:rFonts w:ascii="Book Antiqua" w:hAnsi="Book Antiqua"/>
          <w:sz w:val="24"/>
          <w:szCs w:val="24"/>
        </w:rPr>
        <w:t>к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Рин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 остальным.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Трудовой спор, — прорычала Рин. — Возвращайтесь к работе!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«У неё получается гораздо убедительнее, чем </w:t>
      </w:r>
      <w:proofErr w:type="gramStart"/>
      <w:r w:rsidRPr="00FA5376">
        <w:rPr>
          <w:rFonts w:ascii="Book Antiqua" w:hAnsi="Book Antiqua"/>
          <w:sz w:val="24"/>
          <w:szCs w:val="24"/>
        </w:rPr>
        <w:t>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Крин», — подумал Мандер. </w:t>
      </w:r>
    </w:p>
    <w:p w:rsidR="003D7266" w:rsidRPr="00FA5376" w:rsidRDefault="003C6DC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  <w:lang w:val="en-US"/>
        </w:rPr>
        <w:t>ASP</w:t>
      </w:r>
      <w:r w:rsidR="003D7266" w:rsidRPr="00FA5376">
        <w:rPr>
          <w:rFonts w:ascii="Book Antiqua" w:hAnsi="Book Antiqua"/>
          <w:sz w:val="24"/>
          <w:szCs w:val="24"/>
        </w:rPr>
        <w:t xml:space="preserve"> </w:t>
      </w:r>
      <w:r w:rsidR="0042590F" w:rsidRPr="00FA5376">
        <w:rPr>
          <w:rFonts w:ascii="Book Antiqua" w:hAnsi="Book Antiqua"/>
          <w:sz w:val="24"/>
          <w:szCs w:val="24"/>
        </w:rPr>
        <w:t xml:space="preserve">спешно ринулись исполнять приказ, </w:t>
      </w:r>
      <w:r w:rsidR="003D7266" w:rsidRPr="00FA5376">
        <w:rPr>
          <w:rFonts w:ascii="Book Antiqua" w:hAnsi="Book Antiqua"/>
          <w:sz w:val="24"/>
          <w:szCs w:val="24"/>
        </w:rPr>
        <w:t>возобнови</w:t>
      </w:r>
      <w:r w:rsidR="0042590F" w:rsidRPr="00FA5376">
        <w:rPr>
          <w:rFonts w:ascii="Book Antiqua" w:hAnsi="Book Antiqua"/>
          <w:sz w:val="24"/>
          <w:szCs w:val="24"/>
        </w:rPr>
        <w:t>в</w:t>
      </w:r>
      <w:r w:rsidR="003D7266" w:rsidRPr="00FA5376">
        <w:rPr>
          <w:rFonts w:ascii="Book Antiqua" w:hAnsi="Book Antiqua"/>
          <w:sz w:val="24"/>
          <w:szCs w:val="24"/>
        </w:rPr>
        <w:t xml:space="preserve"> выгрузку контейнеров со спайсом.</w:t>
      </w:r>
      <w:proofErr w:type="gramEnd"/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Вот тебе и вс</w:t>
      </w:r>
      <w:r w:rsidR="00727655" w:rsidRPr="00FA5376">
        <w:rPr>
          <w:rFonts w:ascii="Book Antiqua" w:hAnsi="Book Antiqua"/>
          <w:sz w:val="24"/>
          <w:szCs w:val="24"/>
        </w:rPr>
        <w:t>я дипломатия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E82A01" w:rsidRPr="00FA5376">
        <w:rPr>
          <w:rFonts w:ascii="Book Antiqua" w:hAnsi="Book Antiqua"/>
          <w:sz w:val="24"/>
          <w:szCs w:val="24"/>
        </w:rPr>
        <w:t>раздражённо сказала</w:t>
      </w:r>
      <w:r w:rsidRPr="00FA5376">
        <w:rPr>
          <w:rFonts w:ascii="Book Antiqua" w:hAnsi="Book Antiqua"/>
          <w:sz w:val="24"/>
          <w:szCs w:val="24"/>
        </w:rPr>
        <w:t xml:space="preserve"> Анджела.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Рано или поздно они узнают, что мы здесь, — </w:t>
      </w:r>
      <w:r w:rsidR="005309ED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 Рин. — Я просто выиграла нам ещё несколько мгновений.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Она влетела </w:t>
      </w:r>
      <w:r w:rsidR="005309ED" w:rsidRPr="00FA5376">
        <w:rPr>
          <w:rFonts w:ascii="Book Antiqua" w:hAnsi="Book Antiqua"/>
          <w:sz w:val="24"/>
          <w:szCs w:val="24"/>
        </w:rPr>
        <w:t>через</w:t>
      </w:r>
      <w:r w:rsidRPr="00FA5376">
        <w:rPr>
          <w:rFonts w:ascii="Book Antiqua" w:hAnsi="Book Antiqua"/>
          <w:sz w:val="24"/>
          <w:szCs w:val="24"/>
        </w:rPr>
        <w:t xml:space="preserve"> открытый вход на завод, </w:t>
      </w:r>
      <w:r w:rsidR="005309ED" w:rsidRPr="00FA5376">
        <w:rPr>
          <w:rFonts w:ascii="Book Antiqua" w:hAnsi="Book Antiqua"/>
          <w:sz w:val="24"/>
          <w:szCs w:val="24"/>
        </w:rPr>
        <w:t xml:space="preserve">не обращая внимание на </w:t>
      </w:r>
      <w:proofErr w:type="gramStart"/>
      <w:r w:rsidR="005309ED" w:rsidRPr="00FA5376">
        <w:rPr>
          <w:rFonts w:ascii="Book Antiqua" w:hAnsi="Book Antiqua"/>
          <w:sz w:val="24"/>
          <w:szCs w:val="24"/>
        </w:rPr>
        <w:t>громыхавших</w:t>
      </w:r>
      <w:proofErr w:type="gramEnd"/>
      <w:r w:rsidR="005309ED" w:rsidRPr="00FA5376">
        <w:rPr>
          <w:rFonts w:ascii="Book Antiqua" w:hAnsi="Book Antiqua"/>
          <w:sz w:val="24"/>
          <w:szCs w:val="24"/>
        </w:rPr>
        <w:t xml:space="preserve"> позади</w:t>
      </w:r>
      <w:r w:rsidRPr="00FA5376">
        <w:rPr>
          <w:rFonts w:ascii="Book Antiqua" w:hAnsi="Book Antiqua"/>
          <w:sz w:val="24"/>
          <w:szCs w:val="24"/>
        </w:rPr>
        <w:t xml:space="preserve"> дроид</w:t>
      </w:r>
      <w:r w:rsidR="005309ED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0632B3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Когда они прошли внутрь самого завода, </w:t>
      </w:r>
      <w:r w:rsidR="003D7266" w:rsidRPr="00FA5376">
        <w:rPr>
          <w:rFonts w:ascii="Book Antiqua" w:hAnsi="Book Antiqua"/>
          <w:sz w:val="24"/>
          <w:szCs w:val="24"/>
        </w:rPr>
        <w:t xml:space="preserve">Мандер Зума подумал, что Рин </w:t>
      </w:r>
      <w:r w:rsidRPr="00FA5376">
        <w:rPr>
          <w:rFonts w:ascii="Book Antiqua" w:hAnsi="Book Antiqua"/>
          <w:sz w:val="24"/>
          <w:szCs w:val="24"/>
        </w:rPr>
        <w:t xml:space="preserve">была </w:t>
      </w:r>
      <w:r w:rsidR="003D7266" w:rsidRPr="00FA5376">
        <w:rPr>
          <w:rFonts w:ascii="Book Antiqua" w:hAnsi="Book Antiqua"/>
          <w:sz w:val="24"/>
          <w:szCs w:val="24"/>
        </w:rPr>
        <w:t>права</w:t>
      </w:r>
      <w:r w:rsidRPr="00FA5376">
        <w:rPr>
          <w:rFonts w:ascii="Book Antiqua" w:hAnsi="Book Antiqua"/>
          <w:sz w:val="24"/>
          <w:szCs w:val="24"/>
        </w:rPr>
        <w:t>:</w:t>
      </w:r>
      <w:r w:rsidR="003D7266" w:rsidRPr="00FA5376">
        <w:rPr>
          <w:rFonts w:ascii="Book Antiqua" w:hAnsi="Book Antiqua"/>
          <w:sz w:val="24"/>
          <w:szCs w:val="24"/>
        </w:rPr>
        <w:t xml:space="preserve"> всё казалось тихим, если не считать сует</w:t>
      </w:r>
      <w:r w:rsidR="006A583C" w:rsidRPr="00FA5376">
        <w:rPr>
          <w:rFonts w:ascii="Book Antiqua" w:hAnsi="Book Antiqua"/>
          <w:sz w:val="24"/>
          <w:szCs w:val="24"/>
        </w:rPr>
        <w:t>ивш</w:t>
      </w:r>
      <w:r w:rsidR="003D7266" w:rsidRPr="00FA5376">
        <w:rPr>
          <w:rFonts w:ascii="Book Antiqua" w:hAnsi="Book Antiqua"/>
          <w:sz w:val="24"/>
          <w:szCs w:val="24"/>
        </w:rPr>
        <w:t>ихся дроидов с тяжёлыми контейнерами обычного спайса. Он заметил несколько голокамер в коридоре и указал на них Рин и Анджеле</w:t>
      </w:r>
      <w:r w:rsidR="00F5481A" w:rsidRPr="00FA5376">
        <w:rPr>
          <w:rFonts w:ascii="Book Antiqua" w:hAnsi="Book Antiqua"/>
          <w:sz w:val="24"/>
          <w:szCs w:val="24"/>
        </w:rPr>
        <w:t xml:space="preserve"> — те</w:t>
      </w:r>
      <w:r w:rsidR="003D7266" w:rsidRPr="00FA5376">
        <w:rPr>
          <w:rFonts w:ascii="Book Antiqua" w:hAnsi="Book Antiqua"/>
          <w:sz w:val="24"/>
          <w:szCs w:val="24"/>
        </w:rPr>
        <w:t xml:space="preserve"> расстреляли их. </w:t>
      </w:r>
      <w:r w:rsidR="00B220F5" w:rsidRPr="00FA5376">
        <w:rPr>
          <w:rFonts w:ascii="Book Antiqua" w:hAnsi="Book Antiqua" w:cs="Calibri"/>
          <w:sz w:val="24"/>
          <w:szCs w:val="24"/>
        </w:rPr>
        <w:t>Спайсовый лорд</w:t>
      </w:r>
      <w:r w:rsidR="003D7266" w:rsidRPr="00FA5376">
        <w:rPr>
          <w:rFonts w:ascii="Book Antiqua" w:hAnsi="Book Antiqua"/>
          <w:sz w:val="24"/>
          <w:szCs w:val="24"/>
        </w:rPr>
        <w:t>, возможно, уже знает, что они здесь, но они сделают всё возможное, чтобы хатт не узнал чересчур много.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</w:t>
      </w:r>
      <w:r w:rsidR="000800FF" w:rsidRPr="00FA5376">
        <w:rPr>
          <w:rFonts w:ascii="Book Antiqua" w:hAnsi="Book Antiqua"/>
          <w:sz w:val="24"/>
          <w:szCs w:val="24"/>
        </w:rPr>
        <w:t>продвигались следом</w:t>
      </w:r>
      <w:r w:rsidRPr="00FA5376">
        <w:rPr>
          <w:rFonts w:ascii="Book Antiqua" w:hAnsi="Book Antiqua"/>
          <w:sz w:val="24"/>
          <w:szCs w:val="24"/>
        </w:rPr>
        <w:t xml:space="preserve"> за дроидами-грузчиками вглубь</w:t>
      </w:r>
      <w:r w:rsidR="006C72EF" w:rsidRPr="00FA5376">
        <w:rPr>
          <w:rFonts w:ascii="Book Antiqua" w:hAnsi="Book Antiqua"/>
          <w:sz w:val="24"/>
          <w:szCs w:val="24"/>
        </w:rPr>
        <w:t xml:space="preserve"> </w:t>
      </w:r>
      <w:r w:rsidR="00AF6FEA" w:rsidRPr="00FA5376">
        <w:rPr>
          <w:rFonts w:ascii="Book Antiqua" w:hAnsi="Book Antiqua"/>
          <w:sz w:val="24"/>
          <w:szCs w:val="24"/>
        </w:rPr>
        <w:t>корабля</w:t>
      </w:r>
      <w:r w:rsidRPr="00FA5376">
        <w:rPr>
          <w:rFonts w:ascii="Book Antiqua" w:hAnsi="Book Antiqua"/>
          <w:sz w:val="24"/>
          <w:szCs w:val="24"/>
        </w:rPr>
        <w:t>.</w:t>
      </w:r>
      <w:r w:rsidR="00AF6FEA" w:rsidRPr="00FA5376">
        <w:rPr>
          <w:rFonts w:ascii="Book Antiqua" w:hAnsi="Book Antiqua"/>
          <w:sz w:val="24"/>
          <w:szCs w:val="24"/>
        </w:rPr>
        <w:t xml:space="preserve"> П</w:t>
      </w:r>
      <w:r w:rsidRPr="00FA5376">
        <w:rPr>
          <w:rFonts w:ascii="Book Antiqua" w:hAnsi="Book Antiqua"/>
          <w:sz w:val="24"/>
          <w:szCs w:val="24"/>
        </w:rPr>
        <w:t>оследняя грузовая дверь</w:t>
      </w:r>
      <w:r w:rsidR="00AF6FEA" w:rsidRPr="00FA5376">
        <w:rPr>
          <w:rFonts w:ascii="Book Antiqua" w:hAnsi="Book Antiqua"/>
          <w:sz w:val="24"/>
          <w:szCs w:val="24"/>
        </w:rPr>
        <w:t xml:space="preserve"> в конце длинного коридора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F6FEA" w:rsidRPr="00FA5376">
        <w:rPr>
          <w:rFonts w:ascii="Book Antiqua" w:hAnsi="Book Antiqua"/>
          <w:sz w:val="24"/>
          <w:szCs w:val="24"/>
        </w:rPr>
        <w:t>вывела их</w:t>
      </w:r>
      <w:r w:rsidRPr="00FA5376">
        <w:rPr>
          <w:rFonts w:ascii="Book Antiqua" w:hAnsi="Book Antiqua"/>
          <w:sz w:val="24"/>
          <w:szCs w:val="24"/>
        </w:rPr>
        <w:t xml:space="preserve"> на большой балкон, откуда открывался вид на </w:t>
      </w:r>
      <w:r w:rsidR="00AF6FEA" w:rsidRPr="00FA5376">
        <w:rPr>
          <w:rFonts w:ascii="Book Antiqua" w:hAnsi="Book Antiqua"/>
          <w:sz w:val="24"/>
          <w:szCs w:val="24"/>
        </w:rPr>
        <w:t>центральную часть</w:t>
      </w:r>
      <w:r w:rsidRPr="00FA5376">
        <w:rPr>
          <w:rFonts w:ascii="Book Antiqua" w:hAnsi="Book Antiqua"/>
          <w:sz w:val="24"/>
          <w:szCs w:val="24"/>
        </w:rPr>
        <w:t xml:space="preserve"> приземлившегося звездолёта</w:t>
      </w:r>
      <w:r w:rsidR="00AF6FEA" w:rsidRPr="00FA5376">
        <w:rPr>
          <w:rFonts w:ascii="Book Antiqua" w:hAnsi="Book Antiqua"/>
          <w:sz w:val="24"/>
          <w:szCs w:val="24"/>
        </w:rPr>
        <w:t>, которая</w:t>
      </w:r>
      <w:r w:rsidRPr="00FA5376">
        <w:rPr>
          <w:rFonts w:ascii="Book Antiqua" w:hAnsi="Book Antiqua"/>
          <w:sz w:val="24"/>
          <w:szCs w:val="24"/>
        </w:rPr>
        <w:t xml:space="preserve"> была очищена от внутренних </w:t>
      </w:r>
      <w:r w:rsidR="00AF6FEA" w:rsidRPr="00FA5376">
        <w:rPr>
          <w:rFonts w:ascii="Book Antiqua" w:hAnsi="Book Antiqua"/>
          <w:sz w:val="24"/>
          <w:szCs w:val="24"/>
        </w:rPr>
        <w:t>переборок</w:t>
      </w:r>
      <w:r w:rsidRPr="00FA5376">
        <w:rPr>
          <w:rFonts w:ascii="Book Antiqua" w:hAnsi="Book Antiqua"/>
          <w:sz w:val="24"/>
          <w:szCs w:val="24"/>
        </w:rPr>
        <w:t xml:space="preserve"> и превращена в огромную фабрику. Справа громоздились </w:t>
      </w:r>
      <w:r w:rsidR="004C3428" w:rsidRPr="00FA5376">
        <w:rPr>
          <w:rFonts w:ascii="Book Antiqua" w:hAnsi="Book Antiqua"/>
          <w:sz w:val="24"/>
          <w:szCs w:val="24"/>
        </w:rPr>
        <w:t>кучи</w:t>
      </w:r>
      <w:r w:rsidRPr="00FA5376">
        <w:rPr>
          <w:rFonts w:ascii="Book Antiqua" w:hAnsi="Book Antiqua"/>
          <w:sz w:val="24"/>
          <w:szCs w:val="24"/>
        </w:rPr>
        <w:t xml:space="preserve"> обычного спайса, выгруженного с «Трассы Бараби» и полудюжины других кораблей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контрабандистов, которые ранее </w:t>
      </w:r>
      <w:r w:rsidR="00D22C87" w:rsidRPr="00FA5376">
        <w:rPr>
          <w:rFonts w:ascii="Book Antiqua" w:hAnsi="Book Antiqua"/>
          <w:sz w:val="24"/>
          <w:szCs w:val="24"/>
        </w:rPr>
        <w:t>садились</w:t>
      </w:r>
      <w:r w:rsidRPr="00FA5376">
        <w:rPr>
          <w:rFonts w:ascii="Book Antiqua" w:hAnsi="Book Antiqua"/>
          <w:sz w:val="24"/>
          <w:szCs w:val="24"/>
        </w:rPr>
        <w:t xml:space="preserve"> здесь. Спайс, перелива</w:t>
      </w:r>
      <w:r w:rsidR="004C3428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ийся </w:t>
      </w:r>
      <w:r w:rsidR="004C3428" w:rsidRPr="00FA5376">
        <w:rPr>
          <w:rFonts w:ascii="Book Antiqua" w:hAnsi="Book Antiqua"/>
          <w:sz w:val="24"/>
          <w:szCs w:val="24"/>
        </w:rPr>
        <w:t xml:space="preserve">бледными </w:t>
      </w:r>
      <w:r w:rsidRPr="00FA5376">
        <w:rPr>
          <w:rFonts w:ascii="Book Antiqua" w:hAnsi="Book Antiqua"/>
          <w:sz w:val="24"/>
          <w:szCs w:val="24"/>
        </w:rPr>
        <w:t>раду</w:t>
      </w:r>
      <w:r w:rsidR="004C3428" w:rsidRPr="00FA5376">
        <w:rPr>
          <w:rFonts w:ascii="Book Antiqua" w:hAnsi="Book Antiqua"/>
          <w:sz w:val="24"/>
          <w:szCs w:val="24"/>
        </w:rPr>
        <w:t>жными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C3428" w:rsidRPr="00FA5376">
        <w:rPr>
          <w:rFonts w:ascii="Book Antiqua" w:hAnsi="Book Antiqua"/>
          <w:sz w:val="24"/>
          <w:szCs w:val="24"/>
        </w:rPr>
        <w:t>цветами</w:t>
      </w:r>
      <w:r w:rsidRPr="00FA5376">
        <w:rPr>
          <w:rFonts w:ascii="Book Antiqua" w:hAnsi="Book Antiqua"/>
          <w:sz w:val="24"/>
          <w:szCs w:val="24"/>
        </w:rPr>
        <w:t>, подавался на длинные конвейерные ленты, которые сбрасывали его в большие открытые чаны.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 сами чаны подавалась бледно-зелёная </w:t>
      </w:r>
      <w:r w:rsidR="00E4421A" w:rsidRPr="00FA5376">
        <w:rPr>
          <w:rFonts w:ascii="Book Antiqua" w:hAnsi="Book Antiqua"/>
          <w:sz w:val="24"/>
          <w:szCs w:val="24"/>
        </w:rPr>
        <w:t>масса</w:t>
      </w:r>
      <w:r w:rsidRPr="00FA5376">
        <w:rPr>
          <w:rFonts w:ascii="Book Antiqua" w:hAnsi="Book Antiqua"/>
          <w:sz w:val="24"/>
          <w:szCs w:val="24"/>
        </w:rPr>
        <w:t xml:space="preserve">, которая поступала по прозрачным трубам. Мандер понял, что это были стоки со стенок кратера, которые собирались и подавались </w:t>
      </w:r>
      <w:r w:rsidR="00D95CAD" w:rsidRPr="00FA5376">
        <w:rPr>
          <w:rFonts w:ascii="Book Antiqua" w:hAnsi="Book Antiqua"/>
          <w:sz w:val="24"/>
          <w:szCs w:val="24"/>
        </w:rPr>
        <w:t>внутрь</w:t>
      </w:r>
      <w:r w:rsidRPr="00FA5376">
        <w:rPr>
          <w:rFonts w:ascii="Book Antiqua" w:hAnsi="Book Antiqua"/>
          <w:sz w:val="24"/>
          <w:szCs w:val="24"/>
        </w:rPr>
        <w:t xml:space="preserve"> корабл</w:t>
      </w:r>
      <w:r w:rsidR="00D95CAD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. Там, где </w:t>
      </w:r>
      <w:r w:rsidR="00E4421A" w:rsidRPr="00FA5376">
        <w:rPr>
          <w:rFonts w:ascii="Book Antiqua" w:hAnsi="Book Antiqua"/>
          <w:sz w:val="24"/>
          <w:szCs w:val="24"/>
        </w:rPr>
        <w:t>масса</w:t>
      </w:r>
      <w:r w:rsidRPr="00FA5376">
        <w:rPr>
          <w:rFonts w:ascii="Book Antiqua" w:hAnsi="Book Antiqua"/>
          <w:sz w:val="24"/>
          <w:szCs w:val="24"/>
        </w:rPr>
        <w:t xml:space="preserve"> впервые </w:t>
      </w:r>
      <w:r w:rsidR="00E4421A" w:rsidRPr="00FA5376">
        <w:rPr>
          <w:rFonts w:ascii="Book Antiqua" w:hAnsi="Book Antiqua"/>
          <w:sz w:val="24"/>
          <w:szCs w:val="24"/>
        </w:rPr>
        <w:t>соприкасалась со</w:t>
      </w:r>
      <w:r w:rsidRPr="00FA5376">
        <w:rPr>
          <w:rFonts w:ascii="Book Antiqua" w:hAnsi="Book Antiqua"/>
          <w:sz w:val="24"/>
          <w:szCs w:val="24"/>
        </w:rPr>
        <w:t xml:space="preserve"> спайс</w:t>
      </w:r>
      <w:r w:rsidR="00E4421A" w:rsidRPr="00FA5376">
        <w:rPr>
          <w:rFonts w:ascii="Book Antiqua" w:hAnsi="Book Antiqua"/>
          <w:sz w:val="24"/>
          <w:szCs w:val="24"/>
        </w:rPr>
        <w:t>ом</w:t>
      </w:r>
      <w:r w:rsidRPr="00FA5376">
        <w:rPr>
          <w:rFonts w:ascii="Book Antiqua" w:hAnsi="Book Antiqua"/>
          <w:sz w:val="24"/>
          <w:szCs w:val="24"/>
        </w:rPr>
        <w:t xml:space="preserve">, поднялось ядовитое облако, но в </w:t>
      </w:r>
      <w:r w:rsidR="00E4421A" w:rsidRPr="00FA5376">
        <w:rPr>
          <w:rFonts w:ascii="Book Antiqua" w:hAnsi="Book Antiqua"/>
          <w:sz w:val="24"/>
          <w:szCs w:val="24"/>
        </w:rPr>
        <w:t>итоге</w:t>
      </w:r>
      <w:r w:rsidRPr="00FA5376">
        <w:rPr>
          <w:rFonts w:ascii="Book Antiqua" w:hAnsi="Book Antiqua"/>
          <w:sz w:val="24"/>
          <w:szCs w:val="24"/>
        </w:rPr>
        <w:t xml:space="preserve"> спайс, окрашенный </w:t>
      </w:r>
      <w:r w:rsidR="00E4421A" w:rsidRPr="00FA5376">
        <w:rPr>
          <w:rFonts w:ascii="Book Antiqua" w:hAnsi="Book Antiqua"/>
          <w:sz w:val="24"/>
          <w:szCs w:val="24"/>
        </w:rPr>
        <w:t xml:space="preserve">теперь </w:t>
      </w:r>
      <w:r w:rsidRPr="00FA5376">
        <w:rPr>
          <w:rFonts w:ascii="Book Antiqua" w:hAnsi="Book Antiqua"/>
          <w:sz w:val="24"/>
          <w:szCs w:val="24"/>
        </w:rPr>
        <w:t xml:space="preserve">в тёмно-фиолетовый </w:t>
      </w:r>
      <w:r w:rsidR="00E4421A" w:rsidRPr="00FA5376">
        <w:rPr>
          <w:rFonts w:ascii="Book Antiqua" w:hAnsi="Book Antiqua"/>
          <w:sz w:val="24"/>
          <w:szCs w:val="24"/>
        </w:rPr>
        <w:t>цвет</w:t>
      </w:r>
      <w:r w:rsidRPr="00FA5376">
        <w:rPr>
          <w:rFonts w:ascii="Book Antiqua" w:hAnsi="Book Antiqua"/>
          <w:sz w:val="24"/>
          <w:szCs w:val="24"/>
        </w:rPr>
        <w:t xml:space="preserve">, всплыл наверх и </w:t>
      </w:r>
      <w:r w:rsidR="00E4421A" w:rsidRPr="00FA5376">
        <w:rPr>
          <w:rFonts w:ascii="Book Antiqua" w:hAnsi="Book Antiqua"/>
          <w:sz w:val="24"/>
          <w:szCs w:val="24"/>
        </w:rPr>
        <w:t>собирался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775DC" w:rsidRPr="00FA5376">
        <w:rPr>
          <w:rFonts w:ascii="Book Antiqua" w:hAnsi="Book Antiqua"/>
          <w:sz w:val="24"/>
          <w:szCs w:val="24"/>
        </w:rPr>
        <w:t xml:space="preserve">со </w:t>
      </w:r>
      <w:r w:rsidRPr="00FA5376">
        <w:rPr>
          <w:rFonts w:ascii="Book Antiqua" w:hAnsi="Book Antiqua"/>
          <w:sz w:val="24"/>
          <w:szCs w:val="24"/>
        </w:rPr>
        <w:t>скиммер</w:t>
      </w:r>
      <w:r w:rsidR="003775DC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, </w:t>
      </w:r>
      <w:proofErr w:type="gramStart"/>
      <w:r w:rsidRPr="00FA5376">
        <w:rPr>
          <w:rFonts w:ascii="Book Antiqua" w:hAnsi="Book Antiqua"/>
          <w:sz w:val="24"/>
          <w:szCs w:val="24"/>
        </w:rPr>
        <w:t>управля</w:t>
      </w:r>
      <w:r w:rsidR="003775DC" w:rsidRPr="00FA5376">
        <w:rPr>
          <w:rFonts w:ascii="Book Antiqua" w:hAnsi="Book Antiqua"/>
          <w:sz w:val="24"/>
          <w:szCs w:val="24"/>
        </w:rPr>
        <w:t>вшихся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дроидами. Затем собранный спайс пропускал</w:t>
      </w:r>
      <w:r w:rsidR="00926616" w:rsidRPr="00FA5376">
        <w:rPr>
          <w:rFonts w:ascii="Book Antiqua" w:hAnsi="Book Antiqua"/>
          <w:sz w:val="24"/>
          <w:szCs w:val="24"/>
        </w:rPr>
        <w:t>ся</w:t>
      </w:r>
      <w:r w:rsidRPr="00FA5376">
        <w:rPr>
          <w:rFonts w:ascii="Book Antiqua" w:hAnsi="Book Antiqua"/>
          <w:sz w:val="24"/>
          <w:szCs w:val="24"/>
        </w:rPr>
        <w:t xml:space="preserve"> под большими сушильными лампами, придава</w:t>
      </w:r>
      <w:r w:rsidR="00926616" w:rsidRPr="00FA5376">
        <w:rPr>
          <w:rFonts w:ascii="Book Antiqua" w:hAnsi="Book Antiqua"/>
          <w:sz w:val="24"/>
          <w:szCs w:val="24"/>
        </w:rPr>
        <w:t>вшими</w:t>
      </w:r>
      <w:r w:rsidRPr="00FA5376">
        <w:rPr>
          <w:rFonts w:ascii="Book Antiqua" w:hAnsi="Book Antiqua"/>
          <w:sz w:val="24"/>
          <w:szCs w:val="24"/>
        </w:rPr>
        <w:t xml:space="preserve"> ему блестящий фиолетовый оттенок. </w:t>
      </w:r>
      <w:r w:rsidR="00926616" w:rsidRPr="00FA5376">
        <w:rPr>
          <w:rFonts w:ascii="Book Antiqua" w:hAnsi="Book Antiqua"/>
          <w:sz w:val="24"/>
          <w:szCs w:val="24"/>
        </w:rPr>
        <w:t>Далее к</w:t>
      </w:r>
      <w:r w:rsidRPr="00FA5376">
        <w:rPr>
          <w:rFonts w:ascii="Book Antiqua" w:hAnsi="Book Antiqua"/>
          <w:sz w:val="24"/>
          <w:szCs w:val="24"/>
        </w:rPr>
        <w:t>онвейеры</w:t>
      </w:r>
      <w:r w:rsidR="00926616" w:rsidRPr="00FA5376">
        <w:rPr>
          <w:rFonts w:ascii="Book Antiqua" w:hAnsi="Book Antiqua"/>
          <w:sz w:val="24"/>
          <w:szCs w:val="24"/>
        </w:rPr>
        <w:t xml:space="preserve"> уходили</w:t>
      </w:r>
      <w:r w:rsidRPr="00FA5376">
        <w:rPr>
          <w:rFonts w:ascii="Book Antiqua" w:hAnsi="Book Antiqua"/>
          <w:sz w:val="24"/>
          <w:szCs w:val="24"/>
        </w:rPr>
        <w:t xml:space="preserve"> к дальнему выходу на корм</w:t>
      </w:r>
      <w:r w:rsidR="00926616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, рядом с двигателями, где «Буря», вероятно, расфасовывалась на более мелкие порции для транспортировки наружу. В воздухе висел </w:t>
      </w:r>
      <w:r w:rsidR="00926616" w:rsidRPr="00FA5376">
        <w:rPr>
          <w:rFonts w:ascii="Book Antiqua" w:hAnsi="Book Antiqua"/>
          <w:sz w:val="24"/>
          <w:szCs w:val="24"/>
        </w:rPr>
        <w:t xml:space="preserve">тяжёлый </w:t>
      </w:r>
      <w:r w:rsidRPr="00FA5376">
        <w:rPr>
          <w:rFonts w:ascii="Book Antiqua" w:hAnsi="Book Antiqua"/>
          <w:sz w:val="24"/>
          <w:szCs w:val="24"/>
        </w:rPr>
        <w:t>острый запах обычного спайса и характерный аромат «Бури».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Варл </w:t>
      </w:r>
      <w:r w:rsidRPr="00FA5376">
        <w:rPr>
          <w:rFonts w:ascii="Book Antiqua" w:hAnsi="Book Antiqua"/>
          <w:i/>
          <w:sz w:val="24"/>
          <w:szCs w:val="24"/>
        </w:rPr>
        <w:t>создавал</w:t>
      </w:r>
      <w:r w:rsidRPr="00FA5376">
        <w:rPr>
          <w:rFonts w:ascii="Book Antiqua" w:hAnsi="Book Antiqua"/>
          <w:sz w:val="24"/>
          <w:szCs w:val="24"/>
        </w:rPr>
        <w:t xml:space="preserve"> «Бурю». Возможно, </w:t>
      </w:r>
      <w:r w:rsidR="00926616" w:rsidRPr="00FA5376">
        <w:rPr>
          <w:rFonts w:ascii="Book Antiqua" w:hAnsi="Book Antiqua"/>
          <w:sz w:val="24"/>
          <w:szCs w:val="24"/>
        </w:rPr>
        <w:t>это</w:t>
      </w:r>
      <w:r w:rsidRPr="00FA5376">
        <w:rPr>
          <w:rFonts w:ascii="Book Antiqua" w:hAnsi="Book Antiqua"/>
          <w:sz w:val="24"/>
          <w:szCs w:val="24"/>
        </w:rPr>
        <w:t xml:space="preserve"> было </w:t>
      </w:r>
      <w:r w:rsidR="00926616" w:rsidRPr="00FA5376">
        <w:rPr>
          <w:rFonts w:ascii="Book Antiqua" w:hAnsi="Book Antiqua"/>
          <w:sz w:val="24"/>
          <w:szCs w:val="24"/>
        </w:rPr>
        <w:t xml:space="preserve">возможно </w:t>
      </w:r>
      <w:r w:rsidRPr="00FA5376">
        <w:rPr>
          <w:rFonts w:ascii="Book Antiqua" w:hAnsi="Book Antiqua"/>
          <w:sz w:val="24"/>
          <w:szCs w:val="24"/>
        </w:rPr>
        <w:t>только в этом кратере, но именно кровь мёртвого мира делала спайс смертоносным.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Но где же был хозяин фабрики? Мандер посмотрел в сторону турболифтов на дальней стороне. Скорее всего, на мостике.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Дроиды</w:t>
      </w:r>
      <w:r w:rsidR="00926616" w:rsidRPr="00FA5376">
        <w:rPr>
          <w:rFonts w:ascii="Book Antiqua" w:hAnsi="Book Antiqua"/>
          <w:sz w:val="24"/>
          <w:szCs w:val="24"/>
        </w:rPr>
        <w:t xml:space="preserve"> </w:t>
      </w:r>
      <w:r w:rsidR="00926616" w:rsidRPr="00FA5376">
        <w:rPr>
          <w:rFonts w:ascii="Book Antiqua" w:hAnsi="Book Antiqua"/>
          <w:sz w:val="24"/>
          <w:szCs w:val="24"/>
          <w:lang w:val="en-US"/>
        </w:rPr>
        <w:t>ASP</w:t>
      </w:r>
      <w:r w:rsidRPr="00FA5376">
        <w:rPr>
          <w:rFonts w:ascii="Book Antiqua" w:hAnsi="Book Antiqua"/>
          <w:sz w:val="24"/>
          <w:szCs w:val="24"/>
        </w:rPr>
        <w:t xml:space="preserve"> перемещались между большими чанами, управляя скиммерами, подавая спайс </w:t>
      </w:r>
      <w:r w:rsidR="00926616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конвейер</w:t>
      </w:r>
      <w:r w:rsidR="00926616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 и контролируя качество</w:t>
      </w:r>
      <w:r w:rsidR="00926616" w:rsidRPr="00FA5376">
        <w:rPr>
          <w:rFonts w:ascii="Book Antiqua" w:hAnsi="Book Antiqua"/>
          <w:sz w:val="24"/>
          <w:szCs w:val="24"/>
        </w:rPr>
        <w:t xml:space="preserve"> работ</w:t>
      </w:r>
      <w:r w:rsidRPr="00FA5376">
        <w:rPr>
          <w:rFonts w:ascii="Book Antiqua" w:hAnsi="Book Antiqua"/>
          <w:sz w:val="24"/>
          <w:szCs w:val="24"/>
        </w:rPr>
        <w:t xml:space="preserve">. Среди них двигались и другие, более крупные дроиды — огромные, неповоротливые металлические </w:t>
      </w:r>
      <w:r w:rsidR="00926616" w:rsidRPr="00FA5376">
        <w:rPr>
          <w:rFonts w:ascii="Book Antiqua" w:hAnsi="Book Antiqua"/>
          <w:sz w:val="24"/>
          <w:szCs w:val="24"/>
        </w:rPr>
        <w:t>тва</w:t>
      </w:r>
      <w:r w:rsidRPr="00FA5376">
        <w:rPr>
          <w:rFonts w:ascii="Book Antiqua" w:hAnsi="Book Antiqua"/>
          <w:sz w:val="24"/>
          <w:szCs w:val="24"/>
        </w:rPr>
        <w:t xml:space="preserve">ри, непохожие ни на одного дроида или робота, которых когда-либо видел Мандер. Они были двуногими, верхняя часть </w:t>
      </w:r>
      <w:r w:rsidR="00B32F2A" w:rsidRPr="00FA5376">
        <w:rPr>
          <w:rFonts w:ascii="Book Antiqua" w:hAnsi="Book Antiqua"/>
          <w:sz w:val="24"/>
          <w:szCs w:val="24"/>
        </w:rPr>
        <w:t xml:space="preserve">их </w:t>
      </w:r>
      <w:r w:rsidRPr="00FA5376">
        <w:rPr>
          <w:rFonts w:ascii="Book Antiqua" w:hAnsi="Book Antiqua"/>
          <w:sz w:val="24"/>
          <w:szCs w:val="24"/>
        </w:rPr>
        <w:t xml:space="preserve">туловища ощетинивалась тяжёлым вооружением. </w:t>
      </w:r>
      <w:r w:rsidR="00B32F2A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 xml:space="preserve">ронированные корпуса </w:t>
      </w:r>
      <w:proofErr w:type="gramStart"/>
      <w:r w:rsidR="00B32F2A" w:rsidRPr="00FA5376">
        <w:rPr>
          <w:rFonts w:ascii="Book Antiqua" w:hAnsi="Book Antiqua"/>
          <w:sz w:val="24"/>
          <w:szCs w:val="24"/>
        </w:rPr>
        <w:t>необычных</w:t>
      </w:r>
      <w:proofErr w:type="gramEnd"/>
      <w:r w:rsidR="00B32F2A" w:rsidRPr="00FA5376">
        <w:rPr>
          <w:rFonts w:ascii="Book Antiqua" w:hAnsi="Book Antiqua"/>
          <w:sz w:val="24"/>
          <w:szCs w:val="24"/>
        </w:rPr>
        <w:t xml:space="preserve"> дроидов </w:t>
      </w:r>
      <w:r w:rsidRPr="00FA5376">
        <w:rPr>
          <w:rFonts w:ascii="Book Antiqua" w:hAnsi="Book Antiqua"/>
          <w:sz w:val="24"/>
          <w:szCs w:val="24"/>
        </w:rPr>
        <w:t xml:space="preserve">были покрыты </w:t>
      </w:r>
      <w:r w:rsidR="00B32F2A" w:rsidRPr="00FA5376">
        <w:rPr>
          <w:rFonts w:ascii="Book Antiqua" w:hAnsi="Book Antiqua"/>
          <w:sz w:val="24"/>
          <w:szCs w:val="24"/>
        </w:rPr>
        <w:t>царапин</w:t>
      </w:r>
      <w:r w:rsidRPr="00FA5376">
        <w:rPr>
          <w:rFonts w:ascii="Book Antiqua" w:hAnsi="Book Antiqua"/>
          <w:sz w:val="24"/>
          <w:szCs w:val="24"/>
        </w:rPr>
        <w:t xml:space="preserve">ами,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они неуклюже передвигались среди более проворных </w:t>
      </w:r>
      <w:r w:rsidR="00B32F2A" w:rsidRPr="00FA5376">
        <w:rPr>
          <w:rFonts w:ascii="Book Antiqua" w:hAnsi="Book Antiqua"/>
          <w:sz w:val="24"/>
          <w:szCs w:val="24"/>
          <w:lang w:val="en-US"/>
        </w:rPr>
        <w:t>ASP</w:t>
      </w:r>
      <w:r w:rsidRPr="00FA5376">
        <w:rPr>
          <w:rFonts w:ascii="Book Antiqua" w:hAnsi="Book Antiqua"/>
          <w:sz w:val="24"/>
          <w:szCs w:val="24"/>
        </w:rPr>
        <w:t>, как будто им приходилось перепроверять каждый</w:t>
      </w:r>
      <w:r w:rsidR="00A87F89" w:rsidRPr="00FA5376">
        <w:rPr>
          <w:rFonts w:ascii="Book Antiqua" w:hAnsi="Book Antiqua"/>
          <w:sz w:val="24"/>
          <w:szCs w:val="24"/>
        </w:rPr>
        <w:t xml:space="preserve"> свой</w:t>
      </w:r>
      <w:r w:rsidRPr="00FA5376">
        <w:rPr>
          <w:rFonts w:ascii="Book Antiqua" w:hAnsi="Book Antiqua"/>
          <w:sz w:val="24"/>
          <w:szCs w:val="24"/>
        </w:rPr>
        <w:t xml:space="preserve"> шаг.</w:t>
      </w:r>
    </w:p>
    <w:p w:rsidR="00C6101B" w:rsidRPr="00FA5376" w:rsidRDefault="00C6101B" w:rsidP="00C6101B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C6101B" w:rsidRPr="00FA5376" w:rsidRDefault="00C6101B" w:rsidP="00C6101B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noProof/>
          <w:sz w:val="24"/>
          <w:szCs w:val="24"/>
          <w:lang w:eastAsia="ru-RU"/>
        </w:rPr>
        <w:drawing>
          <wp:inline distT="0" distB="0" distL="0" distR="0" wp14:anchorId="401E11C6" wp14:editId="5C9CAB0D">
            <wp:extent cx="4242435" cy="3094355"/>
            <wp:effectExtent l="0" t="0" r="5715" b="0"/>
            <wp:docPr id="20" name="Рисунок 20" descr="F:\SW\переводы\Scourge\pics\p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SW\переводы\Scourge\pics\p0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1B" w:rsidRPr="00FA5376" w:rsidRDefault="00C6101B" w:rsidP="00C6101B">
      <w:pPr>
        <w:spacing w:after="0" w:line="240" w:lineRule="auto"/>
        <w:jc w:val="both"/>
        <w:rPr>
          <w:rFonts w:ascii="Book Antiqua" w:hAnsi="Book Antiqua"/>
          <w:sz w:val="24"/>
          <w:szCs w:val="24"/>
        </w:rPr>
      </w:pP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Что это? — спросила Рин.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Древние… </w:t>
      </w:r>
      <w:r w:rsidR="00A72654" w:rsidRPr="00FA5376">
        <w:rPr>
          <w:rFonts w:ascii="Book Antiqua" w:hAnsi="Book Antiqua"/>
          <w:sz w:val="24"/>
          <w:szCs w:val="24"/>
        </w:rPr>
        <w:t>б</w:t>
      </w:r>
      <w:r w:rsidRPr="00FA5376">
        <w:rPr>
          <w:rFonts w:ascii="Book Antiqua" w:hAnsi="Book Antiqua"/>
          <w:sz w:val="24"/>
          <w:szCs w:val="24"/>
        </w:rPr>
        <w:t>оевые дроиды хаттов, — медленно произн</w:t>
      </w:r>
      <w:r w:rsidR="00A72654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с женский голос позади них, и все трое</w:t>
      </w:r>
      <w:r w:rsidR="00A72654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оберну</w:t>
      </w:r>
      <w:r w:rsidR="00A72654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ись, увиде</w:t>
      </w:r>
      <w:r w:rsidR="00A72654" w:rsidRPr="00FA5376">
        <w:rPr>
          <w:rFonts w:ascii="Book Antiqua" w:hAnsi="Book Antiqua"/>
          <w:sz w:val="24"/>
          <w:szCs w:val="24"/>
        </w:rPr>
        <w:t>ли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стоя</w:t>
      </w:r>
      <w:r w:rsidR="00F14727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ую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там Ваго. Она появилась из какого-то бокового прохода, и по бокам её окружали две служанки покойного Попары</w:t>
      </w:r>
      <w:r w:rsidR="00C74777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одеты</w:t>
      </w:r>
      <w:r w:rsidR="00C74777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72654" w:rsidRPr="00FA5376">
        <w:rPr>
          <w:rFonts w:ascii="Book Antiqua" w:hAnsi="Book Antiqua"/>
          <w:sz w:val="24"/>
          <w:szCs w:val="24"/>
        </w:rPr>
        <w:t xml:space="preserve">уже не </w:t>
      </w:r>
      <w:r w:rsidRPr="00FA5376">
        <w:rPr>
          <w:rFonts w:ascii="Book Antiqua" w:hAnsi="Book Antiqua"/>
          <w:sz w:val="24"/>
          <w:szCs w:val="24"/>
        </w:rPr>
        <w:t xml:space="preserve">в лёгкие одежды, а скорее в тяжёлые доспехи с подкладкой, </w:t>
      </w:r>
      <w:r w:rsidR="00A72654" w:rsidRPr="00FA5376">
        <w:rPr>
          <w:rFonts w:ascii="Book Antiqua" w:hAnsi="Book Antiqua"/>
          <w:sz w:val="24"/>
          <w:szCs w:val="24"/>
        </w:rPr>
        <w:t>оставлявшие открытыми</w:t>
      </w:r>
      <w:r w:rsidRPr="00FA5376">
        <w:rPr>
          <w:rFonts w:ascii="Book Antiqua" w:hAnsi="Book Antiqua"/>
          <w:sz w:val="24"/>
          <w:szCs w:val="24"/>
        </w:rPr>
        <w:t xml:space="preserve"> только их длиннохвостые головы. Они были в </w:t>
      </w:r>
      <w:proofErr w:type="gramStart"/>
      <w:r w:rsidR="000C35FE" w:rsidRPr="00FA5376">
        <w:rPr>
          <w:rFonts w:ascii="Book Antiqua" w:hAnsi="Book Antiqua"/>
          <w:sz w:val="24"/>
          <w:szCs w:val="24"/>
        </w:rPr>
        <w:t>шок-</w:t>
      </w:r>
      <w:r w:rsidRPr="00FA5376">
        <w:rPr>
          <w:rFonts w:ascii="Book Antiqua" w:hAnsi="Book Antiqua"/>
          <w:sz w:val="24"/>
          <w:szCs w:val="24"/>
        </w:rPr>
        <w:t>перчатках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, но также </w:t>
      </w:r>
      <w:r w:rsidR="00A72654" w:rsidRPr="00FA5376">
        <w:rPr>
          <w:rFonts w:ascii="Book Antiqua" w:hAnsi="Book Antiqua"/>
          <w:sz w:val="24"/>
          <w:szCs w:val="24"/>
        </w:rPr>
        <w:t>держали в руках</w:t>
      </w:r>
      <w:r w:rsidRPr="00FA5376">
        <w:rPr>
          <w:rFonts w:ascii="Book Antiqua" w:hAnsi="Book Antiqua"/>
          <w:sz w:val="24"/>
          <w:szCs w:val="24"/>
        </w:rPr>
        <w:t xml:space="preserve"> бластерные пистолеты, и </w:t>
      </w:r>
      <w:r w:rsidR="00A72654" w:rsidRPr="00FA5376">
        <w:rPr>
          <w:rFonts w:ascii="Book Antiqua" w:hAnsi="Book Antiqua"/>
          <w:sz w:val="24"/>
          <w:szCs w:val="24"/>
        </w:rPr>
        <w:t>пистолеты эти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A7265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направлен</w:t>
      </w:r>
      <w:r w:rsidR="00A72654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 xml:space="preserve"> на троих</w:t>
      </w:r>
      <w:r w:rsidR="00A72654" w:rsidRPr="00FA5376">
        <w:rPr>
          <w:rFonts w:ascii="Book Antiqua" w:hAnsi="Book Antiqua"/>
          <w:sz w:val="24"/>
          <w:szCs w:val="24"/>
        </w:rPr>
        <w:t xml:space="preserve"> незваных гостей</w:t>
      </w:r>
      <w:r w:rsidRPr="00FA5376">
        <w:rPr>
          <w:rFonts w:ascii="Book Antiqua" w:hAnsi="Book Antiqua"/>
          <w:sz w:val="24"/>
          <w:szCs w:val="24"/>
        </w:rPr>
        <w:t xml:space="preserve">. Тем не менее, </w:t>
      </w:r>
      <w:r w:rsidR="00A72654" w:rsidRPr="00FA5376">
        <w:rPr>
          <w:rFonts w:ascii="Book Antiqua" w:hAnsi="Book Antiqua"/>
          <w:sz w:val="24"/>
          <w:szCs w:val="24"/>
        </w:rPr>
        <w:t>казалось, что тви’лекки</w:t>
      </w:r>
      <w:r w:rsidRPr="00FA5376">
        <w:rPr>
          <w:rFonts w:ascii="Book Antiqua" w:hAnsi="Book Antiqua"/>
          <w:sz w:val="24"/>
          <w:szCs w:val="24"/>
        </w:rPr>
        <w:t xml:space="preserve"> держались сзади, немного позади хатт</w:t>
      </w:r>
      <w:r w:rsidR="00A72654" w:rsidRPr="00FA5376">
        <w:rPr>
          <w:rFonts w:ascii="Book Antiqua" w:hAnsi="Book Antiqua"/>
          <w:sz w:val="24"/>
          <w:szCs w:val="24"/>
        </w:rPr>
        <w:t>ессы</w:t>
      </w:r>
      <w:r w:rsidRPr="00FA5376">
        <w:rPr>
          <w:rFonts w:ascii="Book Antiqua" w:hAnsi="Book Antiqua"/>
          <w:sz w:val="24"/>
          <w:szCs w:val="24"/>
        </w:rPr>
        <w:t>, как будто используя бывш</w:t>
      </w:r>
      <w:r w:rsidR="00A72654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советни</w:t>
      </w:r>
      <w:r w:rsidR="00A72654" w:rsidRPr="00FA5376">
        <w:rPr>
          <w:rFonts w:ascii="Book Antiqua" w:hAnsi="Book Antiqua"/>
          <w:sz w:val="24"/>
          <w:szCs w:val="24"/>
        </w:rPr>
        <w:t>цу</w:t>
      </w:r>
      <w:r w:rsidRPr="00FA5376">
        <w:rPr>
          <w:rFonts w:ascii="Book Antiqua" w:hAnsi="Book Antiqua"/>
          <w:sz w:val="24"/>
          <w:szCs w:val="24"/>
        </w:rPr>
        <w:t xml:space="preserve"> Попары в качестве </w:t>
      </w:r>
      <w:r w:rsidRPr="00FA5376">
        <w:rPr>
          <w:rFonts w:ascii="Book Antiqua" w:hAnsi="Book Antiqua"/>
          <w:sz w:val="24"/>
          <w:szCs w:val="24"/>
        </w:rPr>
        <w:lastRenderedPageBreak/>
        <w:t>щита. Возможно, они осторожн</w:t>
      </w:r>
      <w:r w:rsidR="00A72654" w:rsidRPr="00FA5376">
        <w:rPr>
          <w:rFonts w:ascii="Book Antiqua" w:hAnsi="Book Antiqua"/>
          <w:sz w:val="24"/>
          <w:szCs w:val="24"/>
        </w:rPr>
        <w:t>ичали</w:t>
      </w:r>
      <w:r w:rsidRPr="00FA5376">
        <w:rPr>
          <w:rFonts w:ascii="Book Antiqua" w:hAnsi="Book Antiqua"/>
          <w:sz w:val="24"/>
          <w:szCs w:val="24"/>
        </w:rPr>
        <w:t>, потому что каждый раз, когда они сталкивались с джедаем и его союзниками, их тогдашний хозяин умирал.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 ещё Мандер увидел, что вены вдоль тви'лексих лекку </w:t>
      </w:r>
      <w:r w:rsidR="0056160C" w:rsidRPr="00FA5376">
        <w:rPr>
          <w:rFonts w:ascii="Book Antiqua" w:hAnsi="Book Antiqua"/>
          <w:sz w:val="24"/>
          <w:szCs w:val="24"/>
        </w:rPr>
        <w:t>потемнели</w:t>
      </w:r>
      <w:r w:rsidRPr="00FA5376">
        <w:rPr>
          <w:rFonts w:ascii="Book Antiqua" w:hAnsi="Book Antiqua"/>
          <w:sz w:val="24"/>
          <w:szCs w:val="24"/>
        </w:rPr>
        <w:t xml:space="preserve"> и пульсир</w:t>
      </w:r>
      <w:r w:rsidR="0056160C" w:rsidRPr="00FA5376">
        <w:rPr>
          <w:rFonts w:ascii="Book Antiqua" w:hAnsi="Book Antiqua"/>
          <w:sz w:val="24"/>
          <w:szCs w:val="24"/>
        </w:rPr>
        <w:t>овали</w:t>
      </w:r>
      <w:r w:rsidRPr="00FA5376">
        <w:rPr>
          <w:rFonts w:ascii="Book Antiqua" w:hAnsi="Book Antiqua"/>
          <w:sz w:val="24"/>
          <w:szCs w:val="24"/>
        </w:rPr>
        <w:t xml:space="preserve">. Они уже </w:t>
      </w:r>
      <w:r w:rsidR="002B6A67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пали </w:t>
      </w:r>
      <w:r w:rsidR="002B6A67" w:rsidRPr="00FA5376">
        <w:rPr>
          <w:rFonts w:ascii="Book Antiqua" w:hAnsi="Book Antiqua"/>
          <w:sz w:val="24"/>
          <w:szCs w:val="24"/>
        </w:rPr>
        <w:t>под власть</w:t>
      </w:r>
      <w:r w:rsidRPr="00FA5376">
        <w:rPr>
          <w:rFonts w:ascii="Book Antiqua" w:hAnsi="Book Antiqua"/>
          <w:sz w:val="24"/>
          <w:szCs w:val="24"/>
        </w:rPr>
        <w:t xml:space="preserve"> «Бури» — и это делало их вдвойне ненадёжными и опасными. Ваго была безоружна. Она сказала, запинаясь: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Сначала поговорить</w:t>
      </w:r>
      <w:proofErr w:type="gramStart"/>
      <w:r w:rsidRPr="00FA5376">
        <w:rPr>
          <w:rFonts w:ascii="Book Antiqua" w:hAnsi="Book Antiqua"/>
          <w:sz w:val="24"/>
          <w:szCs w:val="24"/>
        </w:rPr>
        <w:t>… 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нас будет время... сразиться и умереть... позже.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и Анджела Крин посмотрели на Мандера, и он кивнул</w:t>
      </w:r>
      <w:r w:rsidR="00C34712" w:rsidRPr="00FA5376">
        <w:rPr>
          <w:rFonts w:ascii="Book Antiqua" w:hAnsi="Book Antiqua"/>
          <w:sz w:val="24"/>
          <w:szCs w:val="24"/>
        </w:rPr>
        <w:t xml:space="preserve"> в ответ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C34712" w:rsidRPr="00FA5376">
        <w:rPr>
          <w:rFonts w:ascii="Book Antiqua" w:hAnsi="Book Antiqua"/>
          <w:sz w:val="24"/>
          <w:szCs w:val="24"/>
        </w:rPr>
        <w:t>Женщины</w:t>
      </w:r>
      <w:r w:rsidRPr="00FA5376">
        <w:rPr>
          <w:rFonts w:ascii="Book Antiqua" w:hAnsi="Book Antiqua"/>
          <w:sz w:val="24"/>
          <w:szCs w:val="24"/>
        </w:rPr>
        <w:t xml:space="preserve"> слегка опустили оружие. Тви'лек</w:t>
      </w:r>
      <w:r w:rsidR="001B7437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и </w:t>
      </w:r>
      <w:r w:rsidR="001B7437" w:rsidRPr="00FA5376">
        <w:rPr>
          <w:rFonts w:ascii="Book Antiqua" w:hAnsi="Book Antiqua"/>
          <w:sz w:val="24"/>
          <w:szCs w:val="24"/>
        </w:rPr>
        <w:t>даже не подумали опустить своё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Ваго говорила медленно, и Мандер </w:t>
      </w:r>
      <w:r w:rsidR="00D83DFD" w:rsidRPr="00FA5376">
        <w:rPr>
          <w:rFonts w:ascii="Book Antiqua" w:hAnsi="Book Antiqua"/>
          <w:sz w:val="24"/>
          <w:szCs w:val="24"/>
        </w:rPr>
        <w:t>подумал</w:t>
      </w:r>
      <w:r w:rsidRPr="00FA5376">
        <w:rPr>
          <w:rFonts w:ascii="Book Antiqua" w:hAnsi="Book Antiqua"/>
          <w:sz w:val="24"/>
          <w:szCs w:val="24"/>
        </w:rPr>
        <w:t>, не находится ли хатт</w:t>
      </w:r>
      <w:r w:rsidR="00D83DFD" w:rsidRPr="00FA5376">
        <w:rPr>
          <w:rFonts w:ascii="Book Antiqua" w:hAnsi="Book Antiqua"/>
          <w:sz w:val="24"/>
          <w:szCs w:val="24"/>
        </w:rPr>
        <w:t>есса</w:t>
      </w:r>
      <w:r w:rsidRPr="00FA5376">
        <w:rPr>
          <w:rFonts w:ascii="Book Antiqua" w:hAnsi="Book Antiqua"/>
          <w:sz w:val="24"/>
          <w:szCs w:val="24"/>
        </w:rPr>
        <w:t xml:space="preserve"> также под влиянием «Бури». Если это так, то других видимых симптомов </w:t>
      </w:r>
      <w:r w:rsidR="00D83DFD" w:rsidRPr="00FA5376">
        <w:rPr>
          <w:rFonts w:ascii="Book Antiqua" w:hAnsi="Book Antiqua"/>
          <w:sz w:val="24"/>
          <w:szCs w:val="24"/>
        </w:rPr>
        <w:t xml:space="preserve">у неё заметно </w:t>
      </w:r>
      <w:r w:rsidRPr="00FA5376">
        <w:rPr>
          <w:rFonts w:ascii="Book Antiqua" w:hAnsi="Book Antiqua"/>
          <w:sz w:val="24"/>
          <w:szCs w:val="24"/>
        </w:rPr>
        <w:t>не было.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Затем в голове Мандера </w:t>
      </w:r>
      <w:r w:rsidR="00C850BD" w:rsidRPr="00FA5376">
        <w:rPr>
          <w:rFonts w:ascii="Book Antiqua" w:hAnsi="Book Antiqua"/>
          <w:sz w:val="24"/>
          <w:szCs w:val="24"/>
        </w:rPr>
        <w:t>вспыхну</w:t>
      </w:r>
      <w:r w:rsidRPr="00FA5376">
        <w:rPr>
          <w:rFonts w:ascii="Book Antiqua" w:hAnsi="Book Antiqua"/>
          <w:sz w:val="24"/>
          <w:szCs w:val="24"/>
        </w:rPr>
        <w:t xml:space="preserve">ло осознание: Ваго говорила на основном. Она знала, что Мандер понимает по-хаттски, так зачем </w:t>
      </w:r>
      <w:r w:rsidR="00C850BD" w:rsidRPr="00FA5376">
        <w:rPr>
          <w:rFonts w:ascii="Book Antiqua" w:hAnsi="Book Antiqua"/>
          <w:sz w:val="24"/>
          <w:szCs w:val="24"/>
        </w:rPr>
        <w:t xml:space="preserve">ей </w:t>
      </w:r>
      <w:r w:rsidRPr="00FA5376">
        <w:rPr>
          <w:rFonts w:ascii="Book Antiqua" w:hAnsi="Book Antiqua"/>
          <w:sz w:val="24"/>
          <w:szCs w:val="24"/>
        </w:rPr>
        <w:t xml:space="preserve">говорить на основном? И почему </w:t>
      </w:r>
      <w:proofErr w:type="gramStart"/>
      <w:r w:rsidRPr="00FA5376">
        <w:rPr>
          <w:rFonts w:ascii="Book Antiqua" w:hAnsi="Book Antiqua"/>
          <w:sz w:val="24"/>
          <w:szCs w:val="24"/>
        </w:rPr>
        <w:t>закованные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броню тви'лек</w:t>
      </w:r>
      <w:r w:rsidR="005A251F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и не переводили для неё?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Эти </w:t>
      </w:r>
      <w:r w:rsidR="00E11B32" w:rsidRPr="00FA5376">
        <w:rPr>
          <w:rFonts w:ascii="Book Antiqua" w:hAnsi="Book Antiqua"/>
          <w:sz w:val="24"/>
          <w:szCs w:val="24"/>
        </w:rPr>
        <w:t>громадины</w:t>
      </w:r>
      <w:r w:rsidRPr="00FA5376">
        <w:rPr>
          <w:rFonts w:ascii="Book Antiqua" w:hAnsi="Book Antiqua"/>
          <w:sz w:val="24"/>
          <w:szCs w:val="24"/>
        </w:rPr>
        <w:t xml:space="preserve">... были найдены </w:t>
      </w:r>
      <w:r w:rsidR="00E11B32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заброшенном оружейном </w:t>
      </w:r>
      <w:proofErr w:type="gramStart"/>
      <w:r w:rsidRPr="00FA5376">
        <w:rPr>
          <w:rFonts w:ascii="Book Antiqua" w:hAnsi="Book Antiqua"/>
          <w:sz w:val="24"/>
          <w:szCs w:val="24"/>
        </w:rPr>
        <w:t>складе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… когда был основан этот завод, — сказала Ваго. — Они восходят </w:t>
      </w:r>
      <w:proofErr w:type="gramStart"/>
      <w:r w:rsidRPr="00FA5376">
        <w:rPr>
          <w:rFonts w:ascii="Book Antiqua" w:hAnsi="Book Antiqua"/>
          <w:sz w:val="24"/>
          <w:szCs w:val="24"/>
        </w:rPr>
        <w:t>к</w:t>
      </w:r>
      <w:proofErr w:type="gramEnd"/>
      <w:r w:rsidRPr="00FA5376">
        <w:rPr>
          <w:rFonts w:ascii="Book Antiqua" w:hAnsi="Book Antiqua"/>
          <w:sz w:val="24"/>
          <w:szCs w:val="24"/>
        </w:rPr>
        <w:t>... к... к</w:t>
      </w:r>
      <w:r w:rsidR="00BA61C3" w:rsidRPr="00FA5376">
        <w:rPr>
          <w:rFonts w:ascii="Book Antiqua" w:hAnsi="Book Antiqua"/>
          <w:sz w:val="24"/>
          <w:szCs w:val="24"/>
        </w:rPr>
        <w:t>...</w:t>
      </w:r>
      <w:r w:rsidRPr="00FA5376">
        <w:rPr>
          <w:rFonts w:ascii="Book Antiqua" w:hAnsi="Book Antiqua"/>
          <w:sz w:val="24"/>
          <w:szCs w:val="24"/>
        </w:rPr>
        <w:t xml:space="preserve"> — тут она перешла на хаттский, — </w:t>
      </w:r>
      <w:r w:rsidRPr="00FA5376">
        <w:rPr>
          <w:rFonts w:ascii="Book Antiqua" w:hAnsi="Book Antiqua"/>
          <w:i/>
          <w:sz w:val="24"/>
          <w:szCs w:val="24"/>
        </w:rPr>
        <w:t>татаммо нар шагган</w:t>
      </w:r>
      <w:r w:rsidRPr="00FA5376">
        <w:rPr>
          <w:rFonts w:ascii="Book Antiqua" w:hAnsi="Book Antiqua"/>
          <w:sz w:val="24"/>
          <w:szCs w:val="24"/>
        </w:rPr>
        <w:t>.</w:t>
      </w:r>
    </w:p>
    <w:p w:rsidR="00867760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 времен</w:t>
      </w:r>
      <w:r w:rsidR="00B85EDF" w:rsidRPr="00FA5376">
        <w:rPr>
          <w:rFonts w:ascii="Book Antiqua" w:hAnsi="Book Antiqua"/>
          <w:sz w:val="24"/>
          <w:szCs w:val="24"/>
        </w:rPr>
        <w:t>ам</w:t>
      </w:r>
      <w:r w:rsidRPr="00FA5376">
        <w:rPr>
          <w:rFonts w:ascii="Book Antiqua" w:hAnsi="Book Antiqua"/>
          <w:sz w:val="24"/>
          <w:szCs w:val="24"/>
        </w:rPr>
        <w:t xml:space="preserve">, когда у вас ещё не было слуг, — перевёл Мандер для остальных. То есть до того, как хатты встретились с клатуинцами, никто, викуэями и другими и </w:t>
      </w:r>
      <w:r w:rsidR="00867760" w:rsidRPr="00FA5376">
        <w:rPr>
          <w:rFonts w:ascii="Book Antiqua" w:hAnsi="Book Antiqua"/>
          <w:sz w:val="24"/>
          <w:szCs w:val="24"/>
        </w:rPr>
        <w:t>подчинили их себе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Рука Мандера потянулась к световому мечу, но одна из тви'лекк заметила это движение и отдала приказ на </w:t>
      </w:r>
      <w:proofErr w:type="gramStart"/>
      <w:r w:rsidRPr="00FA5376">
        <w:rPr>
          <w:rFonts w:ascii="Book Antiqua" w:hAnsi="Book Antiqua"/>
          <w:sz w:val="24"/>
          <w:szCs w:val="24"/>
        </w:rPr>
        <w:t>хаттском</w:t>
      </w:r>
      <w:proofErr w:type="gramEnd"/>
      <w:r w:rsidRPr="00FA5376">
        <w:rPr>
          <w:rFonts w:ascii="Book Antiqua" w:hAnsi="Book Antiqua"/>
          <w:sz w:val="24"/>
          <w:szCs w:val="24"/>
        </w:rPr>
        <w:t>.</w:t>
      </w:r>
      <w:r w:rsidR="008A6ACA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Из окружающих теней вышло ещ</w:t>
      </w:r>
      <w:r w:rsidR="008A6AC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несколько дроидов-охранников. Это были не спотыкающиеся громадины снизу, а </w:t>
      </w:r>
      <w:r w:rsidR="00DA085B" w:rsidRPr="00FA5376">
        <w:rPr>
          <w:rFonts w:ascii="Book Antiqua" w:hAnsi="Book Antiqua"/>
          <w:sz w:val="24"/>
          <w:szCs w:val="24"/>
        </w:rPr>
        <w:t xml:space="preserve">конструкции со </w:t>
      </w:r>
      <w:r w:rsidR="003209F6" w:rsidRPr="00FA5376">
        <w:rPr>
          <w:rFonts w:ascii="Book Antiqua" w:hAnsi="Book Antiqua"/>
          <w:sz w:val="24"/>
          <w:szCs w:val="24"/>
        </w:rPr>
        <w:t xml:space="preserve">скорее </w:t>
      </w:r>
      <w:r w:rsidRPr="00FA5376">
        <w:rPr>
          <w:rFonts w:ascii="Book Antiqua" w:hAnsi="Book Antiqua"/>
          <w:sz w:val="24"/>
          <w:szCs w:val="24"/>
        </w:rPr>
        <w:t>змеевидны</w:t>
      </w:r>
      <w:r w:rsidR="00DA085B" w:rsidRPr="00FA5376">
        <w:rPr>
          <w:rFonts w:ascii="Book Antiqua" w:hAnsi="Book Antiqua"/>
          <w:sz w:val="24"/>
          <w:szCs w:val="24"/>
        </w:rPr>
        <w:t>ми телами и</w:t>
      </w:r>
      <w:r w:rsidRPr="00FA5376">
        <w:rPr>
          <w:rFonts w:ascii="Book Antiqua" w:hAnsi="Book Antiqua"/>
          <w:sz w:val="24"/>
          <w:szCs w:val="24"/>
        </w:rPr>
        <w:t xml:space="preserve"> двумя руками </w:t>
      </w:r>
      <w:r w:rsidR="003209F6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верхней части туловища, одна из которых заканчивалась сносной четыр</w:t>
      </w:r>
      <w:r w:rsidR="003209F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хпалой кистью, </w:t>
      </w:r>
      <w:r w:rsidR="001D2D58" w:rsidRPr="00FA5376">
        <w:rPr>
          <w:rFonts w:ascii="Book Antiqua" w:hAnsi="Book Antiqua"/>
          <w:sz w:val="24"/>
          <w:szCs w:val="24"/>
        </w:rPr>
        <w:t xml:space="preserve">а </w:t>
      </w:r>
      <w:r w:rsidR="001D2D58" w:rsidRPr="00FA5376">
        <w:rPr>
          <w:rFonts w:ascii="Book Antiqua" w:hAnsi="Book Antiqua"/>
          <w:sz w:val="24"/>
          <w:szCs w:val="24"/>
        </w:rPr>
        <w:lastRenderedPageBreak/>
        <w:t xml:space="preserve">на </w:t>
      </w:r>
      <w:r w:rsidRPr="00FA5376">
        <w:rPr>
          <w:rFonts w:ascii="Book Antiqua" w:hAnsi="Book Antiqua"/>
          <w:sz w:val="24"/>
          <w:szCs w:val="24"/>
        </w:rPr>
        <w:t>друг</w:t>
      </w:r>
      <w:r w:rsidR="001D2D58" w:rsidRPr="00FA5376">
        <w:rPr>
          <w:rFonts w:ascii="Book Antiqua" w:hAnsi="Book Antiqua"/>
          <w:sz w:val="24"/>
          <w:szCs w:val="24"/>
        </w:rPr>
        <w:t>ой был смонтирован</w:t>
      </w:r>
      <w:r w:rsidRPr="00FA5376">
        <w:rPr>
          <w:rFonts w:ascii="Book Antiqua" w:hAnsi="Book Antiqua"/>
          <w:sz w:val="24"/>
          <w:szCs w:val="24"/>
        </w:rPr>
        <w:t xml:space="preserve"> бластерны</w:t>
      </w:r>
      <w:r w:rsidR="001D2D58" w:rsidRPr="00FA5376">
        <w:rPr>
          <w:rFonts w:ascii="Book Antiqua" w:hAnsi="Book Antiqua"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карабин. На их заостр</w:t>
      </w:r>
      <w:r w:rsidR="00353E6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нных конических лицах отсутствовали </w:t>
      </w:r>
      <w:r w:rsidR="00353E63" w:rsidRPr="00FA5376">
        <w:rPr>
          <w:rFonts w:ascii="Book Antiqua" w:hAnsi="Book Antiqua"/>
          <w:sz w:val="24"/>
          <w:szCs w:val="24"/>
        </w:rPr>
        <w:t xml:space="preserve">видимые </w:t>
      </w:r>
      <w:r w:rsidRPr="00FA5376">
        <w:rPr>
          <w:rFonts w:ascii="Book Antiqua" w:hAnsi="Book Antiqua"/>
          <w:sz w:val="24"/>
          <w:szCs w:val="24"/>
        </w:rPr>
        <w:t xml:space="preserve">глаза, сенсоры были скрыты </w:t>
      </w:r>
      <w:proofErr w:type="gramStart"/>
      <w:r w:rsidRPr="00FA5376">
        <w:rPr>
          <w:rFonts w:ascii="Book Antiqua" w:hAnsi="Book Antiqua"/>
          <w:sz w:val="24"/>
          <w:szCs w:val="24"/>
        </w:rPr>
        <w:t>под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обесцвеченн</w:t>
      </w:r>
      <w:r w:rsidR="00353E63" w:rsidRPr="00FA5376">
        <w:rPr>
          <w:rFonts w:ascii="Book Antiqua" w:hAnsi="Book Antiqua"/>
          <w:sz w:val="24"/>
          <w:szCs w:val="24"/>
        </w:rPr>
        <w:t>ым</w:t>
      </w:r>
      <w:r w:rsidRPr="00FA5376">
        <w:rPr>
          <w:rFonts w:ascii="Book Antiqua" w:hAnsi="Book Antiqua"/>
          <w:sz w:val="24"/>
          <w:szCs w:val="24"/>
        </w:rPr>
        <w:t xml:space="preserve"> брон</w:t>
      </w:r>
      <w:r w:rsidR="00353E63" w:rsidRPr="00FA5376">
        <w:rPr>
          <w:rFonts w:ascii="Book Antiqua" w:hAnsi="Book Antiqua"/>
          <w:sz w:val="24"/>
          <w:szCs w:val="24"/>
        </w:rPr>
        <w:t>епокрытием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Да, — сказала Ваго, всё еще на основном. — У дроидов нет... обозначения. Им</w:t>
      </w:r>
      <w:r w:rsidR="00DB0E3F" w:rsidRPr="00FA5376">
        <w:rPr>
          <w:rFonts w:ascii="Book Antiqua" w:hAnsi="Book Antiqua"/>
          <w:sz w:val="24"/>
          <w:szCs w:val="24"/>
        </w:rPr>
        <w:t>ён</w:t>
      </w:r>
      <w:r w:rsidRPr="00FA5376">
        <w:rPr>
          <w:rFonts w:ascii="Book Antiqua" w:hAnsi="Book Antiqua"/>
          <w:sz w:val="24"/>
          <w:szCs w:val="24"/>
        </w:rPr>
        <w:t>?… Но они хорошо служат.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Вс</w:t>
      </w:r>
      <w:r w:rsidR="0005313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кончено, Ваго, — </w:t>
      </w:r>
      <w:r w:rsidR="00053135" w:rsidRPr="00FA5376">
        <w:rPr>
          <w:rFonts w:ascii="Book Antiqua" w:hAnsi="Book Antiqua"/>
          <w:sz w:val="24"/>
          <w:szCs w:val="24"/>
        </w:rPr>
        <w:t>заяви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Возможно... — </w:t>
      </w:r>
      <w:r w:rsidR="00053135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ла хатт</w:t>
      </w:r>
      <w:r w:rsidR="00683EAE" w:rsidRPr="00FA5376">
        <w:rPr>
          <w:rFonts w:ascii="Book Antiqua" w:hAnsi="Book Antiqua"/>
          <w:sz w:val="24"/>
          <w:szCs w:val="24"/>
        </w:rPr>
        <w:t>есса</w:t>
      </w:r>
      <w:r w:rsidRPr="00FA5376">
        <w:rPr>
          <w:rFonts w:ascii="Book Antiqua" w:hAnsi="Book Antiqua"/>
          <w:sz w:val="24"/>
          <w:szCs w:val="24"/>
        </w:rPr>
        <w:t xml:space="preserve">. — Ты хорошо служил... </w:t>
      </w:r>
      <w:proofErr w:type="gramStart"/>
      <w:r w:rsidRPr="00FA5376">
        <w:rPr>
          <w:rFonts w:ascii="Book Antiqua" w:hAnsi="Book Antiqua"/>
          <w:sz w:val="24"/>
          <w:szCs w:val="24"/>
        </w:rPr>
        <w:t>могущественному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Попаре. Возможно, вы сможете послужить... нам.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683EAE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 был бы... полезен, — последняя фраза слетела с её губ, как отравленная конфета.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Корпоративный сектор знает, что мы при</w:t>
      </w:r>
      <w:r w:rsidR="0085713A" w:rsidRPr="00FA5376">
        <w:rPr>
          <w:rFonts w:ascii="Book Antiqua" w:hAnsi="Book Antiqua"/>
          <w:sz w:val="24"/>
          <w:szCs w:val="24"/>
        </w:rPr>
        <w:t>бы</w:t>
      </w:r>
      <w:r w:rsidRPr="00FA5376">
        <w:rPr>
          <w:rFonts w:ascii="Book Antiqua" w:hAnsi="Book Antiqua"/>
          <w:sz w:val="24"/>
          <w:szCs w:val="24"/>
        </w:rPr>
        <w:t xml:space="preserve">ли сюда, — </w:t>
      </w:r>
      <w:r w:rsidR="0085713A" w:rsidRPr="00FA5376">
        <w:rPr>
          <w:rFonts w:ascii="Book Antiqua" w:hAnsi="Book Antiqua"/>
          <w:sz w:val="24"/>
          <w:szCs w:val="24"/>
        </w:rPr>
        <w:t>сообщи</w:t>
      </w:r>
      <w:r w:rsidRPr="00FA5376">
        <w:rPr>
          <w:rFonts w:ascii="Book Antiqua" w:hAnsi="Book Antiqua"/>
          <w:sz w:val="24"/>
          <w:szCs w:val="24"/>
        </w:rPr>
        <w:t xml:space="preserve">ла Анджела. — Они пришлют кого-нибудь другого.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взглянул на неё, но не смог встретиться с ней взглядом. </w:t>
      </w:r>
      <w:r w:rsidR="00A71A12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посмотрел на Рин, но глаза панторанки были прикованы к тви'леккам в ожидании, когда они сделают ход. Взгляды тви'лекк перебегали с </w:t>
      </w:r>
      <w:proofErr w:type="gramStart"/>
      <w:r w:rsidRPr="00FA5376">
        <w:rPr>
          <w:rFonts w:ascii="Book Antiqua" w:hAnsi="Book Antiqua"/>
          <w:sz w:val="24"/>
          <w:szCs w:val="24"/>
        </w:rPr>
        <w:t>Ваго 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них троих и обратно. Они были отвлечены разговором.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Это было бы... трудно, — сказала хатт</w:t>
      </w:r>
      <w:r w:rsidR="00CC1057" w:rsidRPr="00FA5376">
        <w:rPr>
          <w:rFonts w:ascii="Book Antiqua" w:hAnsi="Book Antiqua"/>
          <w:sz w:val="24"/>
          <w:szCs w:val="24"/>
        </w:rPr>
        <w:t>есса</w:t>
      </w:r>
      <w:r w:rsidRPr="00FA5376">
        <w:rPr>
          <w:rFonts w:ascii="Book Antiqua" w:hAnsi="Book Antiqua"/>
          <w:sz w:val="24"/>
          <w:szCs w:val="24"/>
        </w:rPr>
        <w:t xml:space="preserve">, и Мандер увидел, что на лбу Ваго выступили капли пота. </w:t>
      </w:r>
      <w:r w:rsidR="00A26FCE" w:rsidRPr="00FA5376">
        <w:rPr>
          <w:rFonts w:ascii="Book Antiqua" w:hAnsi="Book Antiqua"/>
          <w:sz w:val="24"/>
          <w:szCs w:val="24"/>
        </w:rPr>
        <w:t>Она</w:t>
      </w:r>
      <w:r w:rsidRPr="00FA5376">
        <w:rPr>
          <w:rFonts w:ascii="Book Antiqua" w:hAnsi="Book Antiqua"/>
          <w:sz w:val="24"/>
          <w:szCs w:val="24"/>
        </w:rPr>
        <w:t xml:space="preserve"> нервничала, и нервничала </w:t>
      </w:r>
      <w:r w:rsidR="00A26FCE" w:rsidRPr="00FA5376">
        <w:rPr>
          <w:rFonts w:ascii="Book Antiqua" w:hAnsi="Book Antiqua"/>
          <w:sz w:val="24"/>
          <w:szCs w:val="24"/>
        </w:rPr>
        <w:t>сильнее</w:t>
      </w:r>
      <w:r w:rsidRPr="00FA5376">
        <w:rPr>
          <w:rFonts w:ascii="Book Antiqua" w:hAnsi="Book Antiqua"/>
          <w:sz w:val="24"/>
          <w:szCs w:val="24"/>
        </w:rPr>
        <w:t xml:space="preserve">, чем они трое могли себе представить. — Если бы вы согласились... вернуться на свой корабль... и сказать, что ничего не нашли... вы были бы вознаграждены.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Теперь её грудь работала как кузнечные меха, и, говоря, она судорожно втягивала воздух.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A26FCE" w:rsidRPr="00FA5376">
        <w:rPr>
          <w:rFonts w:ascii="Book Antiqua" w:hAnsi="Book Antiqua"/>
          <w:sz w:val="24"/>
          <w:szCs w:val="24"/>
        </w:rPr>
        <w:t>И не надейся</w:t>
      </w:r>
      <w:r w:rsidRPr="00FA5376">
        <w:rPr>
          <w:rFonts w:ascii="Book Antiqua" w:hAnsi="Book Antiqua"/>
          <w:sz w:val="24"/>
          <w:szCs w:val="24"/>
        </w:rPr>
        <w:t>, — сказала Рин.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Тогда вам придётся остаться здесь... в качестве гостей, — ответила Ваго.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 качестве пленников, вы имеете в виду, — уточнила Анджела Крин. Ваго изобразила неловкое, показное пожатие плечами.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И внезапно всё </w:t>
      </w:r>
      <w:r w:rsidR="0002190A" w:rsidRPr="00FA5376">
        <w:rPr>
          <w:rFonts w:ascii="Book Antiqua" w:hAnsi="Book Antiqua"/>
          <w:sz w:val="24"/>
          <w:szCs w:val="24"/>
        </w:rPr>
        <w:t>происходящее</w:t>
      </w:r>
      <w:r w:rsidRPr="00FA5376">
        <w:rPr>
          <w:rFonts w:ascii="Book Antiqua" w:hAnsi="Book Antiqua"/>
          <w:sz w:val="24"/>
          <w:szCs w:val="24"/>
        </w:rPr>
        <w:t xml:space="preserve"> обрело смысл для Мандера. Нервозность хатт</w:t>
      </w:r>
      <w:r w:rsidR="0002190A" w:rsidRPr="00FA5376">
        <w:rPr>
          <w:rFonts w:ascii="Book Antiqua" w:hAnsi="Book Antiqua"/>
          <w:sz w:val="24"/>
          <w:szCs w:val="24"/>
        </w:rPr>
        <w:t>ессы</w:t>
      </w:r>
      <w:r w:rsidRPr="00FA5376">
        <w:rPr>
          <w:rFonts w:ascii="Book Antiqua" w:hAnsi="Book Antiqua"/>
          <w:sz w:val="24"/>
          <w:szCs w:val="24"/>
        </w:rPr>
        <w:t xml:space="preserve">. Её попытка говорить на языке, который она явно ненавидела. </w:t>
      </w:r>
      <w:proofErr w:type="gramStart"/>
      <w:r w:rsidRPr="00FA5376">
        <w:rPr>
          <w:rFonts w:ascii="Book Antiqua" w:hAnsi="Book Antiqua"/>
          <w:sz w:val="24"/>
          <w:szCs w:val="24"/>
        </w:rPr>
        <w:t>Телохранител</w:t>
      </w:r>
      <w:r w:rsidR="0002190A" w:rsidRPr="00FA5376">
        <w:rPr>
          <w:rFonts w:ascii="Book Antiqua" w:hAnsi="Book Antiqua"/>
          <w:sz w:val="24"/>
          <w:szCs w:val="24"/>
        </w:rPr>
        <w:t>ьницы</w:t>
      </w:r>
      <w:r w:rsidRPr="00FA5376">
        <w:rPr>
          <w:rFonts w:ascii="Book Antiqua" w:hAnsi="Book Antiqua"/>
          <w:sz w:val="24"/>
          <w:szCs w:val="24"/>
        </w:rPr>
        <w:t xml:space="preserve">, которые, </w:t>
      </w:r>
      <w:r w:rsidR="0002190A" w:rsidRPr="00FA5376">
        <w:rPr>
          <w:rFonts w:ascii="Book Antiqua" w:hAnsi="Book Antiqua"/>
          <w:sz w:val="24"/>
          <w:szCs w:val="24"/>
        </w:rPr>
        <w:t>похоже</w:t>
      </w:r>
      <w:r w:rsidRPr="00FA5376">
        <w:rPr>
          <w:rFonts w:ascii="Book Antiqua" w:hAnsi="Book Antiqua"/>
          <w:sz w:val="24"/>
          <w:szCs w:val="24"/>
        </w:rPr>
        <w:t>, были больше заинтересованы в том, чтобы присматривать за сво</w:t>
      </w:r>
      <w:r w:rsidR="0002190A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2190A" w:rsidRPr="00FA5376">
        <w:rPr>
          <w:rFonts w:ascii="Book Antiqua" w:hAnsi="Book Antiqua"/>
          <w:sz w:val="24"/>
          <w:szCs w:val="24"/>
        </w:rPr>
        <w:t>вроде как</w:t>
      </w:r>
      <w:r w:rsidRPr="00FA5376">
        <w:rPr>
          <w:rFonts w:ascii="Book Antiqua" w:hAnsi="Book Antiqua"/>
          <w:sz w:val="24"/>
          <w:szCs w:val="24"/>
        </w:rPr>
        <w:t xml:space="preserve"> работодател</w:t>
      </w:r>
      <w:r w:rsidR="0002190A" w:rsidRPr="00FA5376">
        <w:rPr>
          <w:rFonts w:ascii="Book Antiqua" w:hAnsi="Book Antiqua"/>
          <w:sz w:val="24"/>
          <w:szCs w:val="24"/>
        </w:rPr>
        <w:t>ьницей</w:t>
      </w:r>
      <w:r w:rsidRPr="00FA5376">
        <w:rPr>
          <w:rFonts w:ascii="Book Antiqua" w:hAnsi="Book Antiqua"/>
          <w:sz w:val="24"/>
          <w:szCs w:val="24"/>
        </w:rPr>
        <w:t>, чем защищать её.</w:t>
      </w:r>
      <w:proofErr w:type="gramEnd"/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Ваго вообще не была их работодателем, а они не были её телохранителями.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Она права. Мы были бы пленниками, — твёрдо сказал Мандер. — Такими же пленниками, как и ты, Ваго Геджалли.</w:t>
      </w:r>
    </w:p>
    <w:p w:rsidR="003D7266" w:rsidRPr="00FA5376" w:rsidRDefault="000C35FE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Хаттские г</w:t>
      </w:r>
      <w:r w:rsidR="003D7266" w:rsidRPr="00FA5376">
        <w:rPr>
          <w:rFonts w:ascii="Book Antiqua" w:hAnsi="Book Antiqua"/>
          <w:sz w:val="24"/>
          <w:szCs w:val="24"/>
        </w:rPr>
        <w:t>лаза широко распахнулись от удивления, и она разразилась проклятием в ответ на обвинение Мандера. Однако ещё больше удивились телохранител</w:t>
      </w:r>
      <w:r w:rsidRPr="00FA5376">
        <w:rPr>
          <w:rFonts w:ascii="Book Antiqua" w:hAnsi="Book Antiqua"/>
          <w:sz w:val="24"/>
          <w:szCs w:val="24"/>
        </w:rPr>
        <w:t>ьницы</w:t>
      </w:r>
      <w:r w:rsidR="003D7266" w:rsidRPr="00FA5376">
        <w:rPr>
          <w:rFonts w:ascii="Book Antiqua" w:hAnsi="Book Antiqua"/>
          <w:sz w:val="24"/>
          <w:szCs w:val="24"/>
        </w:rPr>
        <w:t xml:space="preserve">-тви'лекки. Одна </w:t>
      </w:r>
      <w:r w:rsidRPr="00FA5376">
        <w:rPr>
          <w:rFonts w:ascii="Book Antiqua" w:hAnsi="Book Antiqua"/>
          <w:sz w:val="24"/>
          <w:szCs w:val="24"/>
        </w:rPr>
        <w:t xml:space="preserve">из них </w:t>
      </w:r>
      <w:r w:rsidR="003D7266" w:rsidRPr="00FA5376">
        <w:rPr>
          <w:rFonts w:ascii="Book Antiqua" w:hAnsi="Book Antiqua"/>
          <w:sz w:val="24"/>
          <w:szCs w:val="24"/>
        </w:rPr>
        <w:t xml:space="preserve">подняла свой бластерный пистолет, другая пролаяла приказ и крепко схватила Ваго </w:t>
      </w:r>
      <w:proofErr w:type="gramStart"/>
      <w:r w:rsidRPr="00FA5376">
        <w:rPr>
          <w:rFonts w:ascii="Book Antiqua" w:hAnsi="Book Antiqua"/>
          <w:sz w:val="24"/>
          <w:szCs w:val="24"/>
        </w:rPr>
        <w:t>шок-</w:t>
      </w:r>
      <w:r w:rsidR="003D7266" w:rsidRPr="00FA5376">
        <w:rPr>
          <w:rFonts w:ascii="Book Antiqua" w:hAnsi="Book Antiqua"/>
          <w:sz w:val="24"/>
          <w:szCs w:val="24"/>
        </w:rPr>
        <w:t>перчаткой</w:t>
      </w:r>
      <w:proofErr w:type="gramEnd"/>
      <w:r w:rsidR="003D7266" w:rsidRPr="00FA5376">
        <w:rPr>
          <w:rFonts w:ascii="Book Antiqua" w:hAnsi="Book Antiqua"/>
          <w:sz w:val="24"/>
          <w:szCs w:val="24"/>
        </w:rPr>
        <w:t xml:space="preserve">. </w:t>
      </w:r>
      <w:r w:rsidR="00965E8B" w:rsidRPr="00FA5376">
        <w:rPr>
          <w:rFonts w:ascii="Book Antiqua" w:hAnsi="Book Antiqua"/>
          <w:sz w:val="24"/>
          <w:szCs w:val="24"/>
        </w:rPr>
        <w:t>Та</w:t>
      </w:r>
      <w:r w:rsidR="003D7266" w:rsidRPr="00FA5376">
        <w:rPr>
          <w:rFonts w:ascii="Book Antiqua" w:hAnsi="Book Antiqua"/>
          <w:sz w:val="24"/>
          <w:szCs w:val="24"/>
        </w:rPr>
        <w:t xml:space="preserve"> вскрикнула, когда электрические дуги окружили её коническую голову, а в глубине её широко раскрытых влажных глаз заплясали искры. Хатт</w:t>
      </w:r>
      <w:r w:rsidR="004A4C09" w:rsidRPr="00FA5376">
        <w:rPr>
          <w:rFonts w:ascii="Book Antiqua" w:hAnsi="Book Antiqua"/>
          <w:sz w:val="24"/>
          <w:szCs w:val="24"/>
        </w:rPr>
        <w:t>есса</w:t>
      </w:r>
      <w:r w:rsidR="003D7266" w:rsidRPr="00FA5376">
        <w:rPr>
          <w:rFonts w:ascii="Book Antiqua" w:hAnsi="Book Antiqua"/>
          <w:sz w:val="24"/>
          <w:szCs w:val="24"/>
        </w:rPr>
        <w:t xml:space="preserve"> рухнула на пол.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Но тви'ле</w:t>
      </w:r>
      <w:r w:rsidR="00FF4D81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 xml:space="preserve">ки оказались не так быстры, как они надеялись. Та, которая </w:t>
      </w:r>
      <w:r w:rsidR="004A4C09" w:rsidRPr="00FA5376">
        <w:rPr>
          <w:rFonts w:ascii="Book Antiqua" w:hAnsi="Book Antiqua"/>
          <w:sz w:val="24"/>
          <w:szCs w:val="24"/>
        </w:rPr>
        <w:t>подня</w:t>
      </w:r>
      <w:r w:rsidRPr="00FA5376">
        <w:rPr>
          <w:rFonts w:ascii="Book Antiqua" w:hAnsi="Book Antiqua"/>
          <w:sz w:val="24"/>
          <w:szCs w:val="24"/>
        </w:rPr>
        <w:t>ла пистолет первой, выстрелила наугад. Рин</w:t>
      </w:r>
      <w:r w:rsidR="004A4C09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жда</w:t>
      </w:r>
      <w:r w:rsidR="004A4C09" w:rsidRPr="00FA5376">
        <w:rPr>
          <w:rFonts w:ascii="Book Antiqua" w:hAnsi="Book Antiqua"/>
          <w:sz w:val="24"/>
          <w:szCs w:val="24"/>
        </w:rPr>
        <w:t>вшая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удобного случая</w:t>
      </w:r>
      <w:r w:rsidR="004A4C09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A4C09" w:rsidRPr="00FA5376">
        <w:rPr>
          <w:rFonts w:ascii="Book Antiqua" w:hAnsi="Book Antiqua"/>
          <w:sz w:val="24"/>
          <w:szCs w:val="24"/>
        </w:rPr>
        <w:t>вскинула</w:t>
      </w:r>
      <w:r w:rsidRPr="00FA5376">
        <w:rPr>
          <w:rFonts w:ascii="Book Antiqua" w:hAnsi="Book Antiqua"/>
          <w:sz w:val="24"/>
          <w:szCs w:val="24"/>
        </w:rPr>
        <w:t xml:space="preserve"> бластер, и её </w:t>
      </w:r>
      <w:r w:rsidR="00252B00" w:rsidRPr="00FA5376">
        <w:rPr>
          <w:rFonts w:ascii="Book Antiqua" w:hAnsi="Book Antiqua"/>
          <w:sz w:val="24"/>
          <w:szCs w:val="24"/>
        </w:rPr>
        <w:t>разряд</w:t>
      </w:r>
      <w:r w:rsidRPr="00FA5376">
        <w:rPr>
          <w:rFonts w:ascii="Book Antiqua" w:hAnsi="Book Antiqua"/>
          <w:sz w:val="24"/>
          <w:szCs w:val="24"/>
        </w:rPr>
        <w:t xml:space="preserve"> попал бывшей служанке прямо в лицо. Тви'лекка упала навзничь, не </w:t>
      </w:r>
      <w:r w:rsidR="00252B00" w:rsidRPr="00FA5376">
        <w:rPr>
          <w:rFonts w:ascii="Book Antiqua" w:hAnsi="Book Antiqua"/>
          <w:sz w:val="24"/>
          <w:szCs w:val="24"/>
        </w:rPr>
        <w:t>успев</w:t>
      </w:r>
      <w:r w:rsidRPr="00FA5376">
        <w:rPr>
          <w:rFonts w:ascii="Book Antiqua" w:hAnsi="Book Antiqua"/>
          <w:sz w:val="24"/>
          <w:szCs w:val="24"/>
        </w:rPr>
        <w:t xml:space="preserve"> больше</w:t>
      </w:r>
      <w:r w:rsidR="00252B00" w:rsidRPr="00FA5376">
        <w:rPr>
          <w:rFonts w:ascii="Book Antiqua" w:hAnsi="Book Antiqua"/>
          <w:sz w:val="24"/>
          <w:szCs w:val="24"/>
        </w:rPr>
        <w:t xml:space="preserve"> сделать</w:t>
      </w:r>
      <w:r w:rsidRPr="00FA5376">
        <w:rPr>
          <w:rFonts w:ascii="Book Antiqua" w:hAnsi="Book Antiqua"/>
          <w:sz w:val="24"/>
          <w:szCs w:val="24"/>
        </w:rPr>
        <w:t xml:space="preserve"> ни одного выстрела.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Оставшаяся тви'лекка, та, что оглушила Ваго, теперь выкрикивала приказы. </w:t>
      </w:r>
      <w:proofErr w:type="gramStart"/>
      <w:r w:rsidRPr="00FA5376">
        <w:rPr>
          <w:rFonts w:ascii="Book Antiqua" w:hAnsi="Book Antiqua"/>
          <w:sz w:val="24"/>
          <w:szCs w:val="24"/>
        </w:rPr>
        <w:t>Змееподобные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дроиды скользнули вперёд, </w:t>
      </w:r>
      <w:r w:rsidR="00077E23" w:rsidRPr="00FA5376">
        <w:rPr>
          <w:rFonts w:ascii="Book Antiqua" w:hAnsi="Book Antiqua"/>
          <w:sz w:val="24"/>
          <w:szCs w:val="24"/>
        </w:rPr>
        <w:t>полых</w:t>
      </w:r>
      <w:r w:rsidRPr="00FA5376">
        <w:rPr>
          <w:rFonts w:ascii="Book Antiqua" w:hAnsi="Book Antiqua"/>
          <w:sz w:val="24"/>
          <w:szCs w:val="24"/>
        </w:rPr>
        <w:t xml:space="preserve">ая бластерами. Мандер вытащил световой меч и взмахнул им в идеальной </w:t>
      </w:r>
      <w:r w:rsidR="00F470E1" w:rsidRPr="00FA5376">
        <w:rPr>
          <w:rFonts w:ascii="Book Antiqua" w:hAnsi="Book Antiqua"/>
          <w:sz w:val="24"/>
          <w:szCs w:val="24"/>
        </w:rPr>
        <w:t>серии движений</w:t>
      </w:r>
      <w:r w:rsidRPr="00FA5376">
        <w:rPr>
          <w:rFonts w:ascii="Book Antiqua" w:hAnsi="Book Antiqua"/>
          <w:sz w:val="24"/>
          <w:szCs w:val="24"/>
        </w:rPr>
        <w:t>, по очереди отражая каждый бластерный разряд обратно во врага. Он мог видеть закономерности в выстрелах, мог определить, какие из них били с самого начала наугад — и поэтому их можно было игнорировать</w:t>
      </w:r>
      <w:r w:rsidR="00F470E1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— а какие были потенциально опасны для них троих. Он мог легко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анализировать их, зная, какие из них представляли наибольшую, непосредственную опасность и были наиболее быстро досягаемы, затем </w:t>
      </w:r>
      <w:r w:rsidR="00F470E1" w:rsidRPr="00FA5376">
        <w:rPr>
          <w:rFonts w:ascii="Book Antiqua" w:hAnsi="Book Antiqua"/>
          <w:sz w:val="24"/>
          <w:szCs w:val="24"/>
        </w:rPr>
        <w:t>размещал</w:t>
      </w:r>
      <w:r w:rsidRPr="00FA5376">
        <w:rPr>
          <w:rFonts w:ascii="Book Antiqua" w:hAnsi="Book Antiqua"/>
          <w:sz w:val="24"/>
          <w:szCs w:val="24"/>
        </w:rPr>
        <w:t xml:space="preserve"> клин</w:t>
      </w:r>
      <w:r w:rsidR="00F470E1" w:rsidRPr="00FA5376">
        <w:rPr>
          <w:rFonts w:ascii="Book Antiqua" w:hAnsi="Book Antiqua"/>
          <w:sz w:val="24"/>
          <w:szCs w:val="24"/>
        </w:rPr>
        <w:t>ок</w:t>
      </w:r>
      <w:r w:rsidRPr="00FA5376">
        <w:rPr>
          <w:rFonts w:ascii="Book Antiqua" w:hAnsi="Book Antiqua"/>
          <w:sz w:val="24"/>
          <w:szCs w:val="24"/>
        </w:rPr>
        <w:t xml:space="preserve"> своего меча против них, так что фотонная энергия попа</w:t>
      </w:r>
      <w:r w:rsidR="00F470E1" w:rsidRPr="00FA5376">
        <w:rPr>
          <w:rFonts w:ascii="Book Antiqua" w:hAnsi="Book Antiqua"/>
          <w:sz w:val="24"/>
          <w:szCs w:val="24"/>
        </w:rPr>
        <w:t>да</w:t>
      </w:r>
      <w:r w:rsidRPr="00FA5376">
        <w:rPr>
          <w:rFonts w:ascii="Book Antiqua" w:hAnsi="Book Antiqua"/>
          <w:sz w:val="24"/>
          <w:szCs w:val="24"/>
        </w:rPr>
        <w:t>ла на его клинок и отск</w:t>
      </w:r>
      <w:r w:rsidR="00F470E1" w:rsidRPr="00FA5376">
        <w:rPr>
          <w:rFonts w:ascii="Book Antiqua" w:hAnsi="Book Antiqua"/>
          <w:sz w:val="24"/>
          <w:szCs w:val="24"/>
        </w:rPr>
        <w:t>акива</w:t>
      </w:r>
      <w:r w:rsidRPr="00FA5376">
        <w:rPr>
          <w:rFonts w:ascii="Book Antiqua" w:hAnsi="Book Antiqua"/>
          <w:sz w:val="24"/>
          <w:szCs w:val="24"/>
        </w:rPr>
        <w:t>ла в сторону. И даже тогда он мог видеть, куда попад</w:t>
      </w:r>
      <w:r w:rsidR="00F470E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 отклонённый </w:t>
      </w:r>
      <w:r w:rsidR="00F470E1" w:rsidRPr="00FA5376">
        <w:rPr>
          <w:rFonts w:ascii="Book Antiqua" w:hAnsi="Book Antiqua"/>
          <w:sz w:val="24"/>
          <w:szCs w:val="24"/>
        </w:rPr>
        <w:t>разряд</w:t>
      </w:r>
      <w:r w:rsidRPr="00FA5376">
        <w:rPr>
          <w:rFonts w:ascii="Book Antiqua" w:hAnsi="Book Antiqua"/>
          <w:sz w:val="24"/>
          <w:szCs w:val="24"/>
        </w:rPr>
        <w:t xml:space="preserve">, и нацелить его </w:t>
      </w:r>
      <w:r w:rsidR="00F470E1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одного из дроидов, избегая как своих союзников, так и </w:t>
      </w:r>
      <w:proofErr w:type="gramStart"/>
      <w:r w:rsidRPr="00FA5376">
        <w:rPr>
          <w:rFonts w:ascii="Book Antiqua" w:hAnsi="Book Antiqua"/>
          <w:sz w:val="24"/>
          <w:szCs w:val="24"/>
        </w:rPr>
        <w:t>упавшую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Время замедлилось для него. Он двинулся вперёд, </w:t>
      </w:r>
      <w:r w:rsidR="00F470E1" w:rsidRPr="00FA5376">
        <w:rPr>
          <w:rFonts w:ascii="Book Antiqua" w:hAnsi="Book Antiqua"/>
          <w:sz w:val="24"/>
          <w:szCs w:val="24"/>
        </w:rPr>
        <w:t>держась</w:t>
      </w:r>
      <w:r w:rsidRPr="00FA5376">
        <w:rPr>
          <w:rFonts w:ascii="Book Antiqua" w:hAnsi="Book Antiqua"/>
          <w:sz w:val="24"/>
          <w:szCs w:val="24"/>
        </w:rPr>
        <w:t xml:space="preserve"> в стороне от</w:t>
      </w:r>
      <w:r w:rsidR="00F470E1" w:rsidRPr="00FA5376">
        <w:rPr>
          <w:rFonts w:ascii="Book Antiqua" w:hAnsi="Book Antiqua"/>
          <w:sz w:val="24"/>
          <w:szCs w:val="24"/>
        </w:rPr>
        <w:t xml:space="preserve"> секторов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470E1" w:rsidRPr="00FA5376">
        <w:rPr>
          <w:rFonts w:ascii="Book Antiqua" w:hAnsi="Book Antiqua"/>
          <w:sz w:val="24"/>
          <w:szCs w:val="24"/>
        </w:rPr>
        <w:t>друже</w:t>
      </w:r>
      <w:r w:rsidRPr="00FA5376">
        <w:rPr>
          <w:rFonts w:ascii="Book Antiqua" w:hAnsi="Book Antiqua"/>
          <w:sz w:val="24"/>
          <w:szCs w:val="24"/>
        </w:rPr>
        <w:t>ственн</w:t>
      </w:r>
      <w:r w:rsidR="00F470E1" w:rsidRPr="00FA5376">
        <w:rPr>
          <w:rFonts w:ascii="Book Antiqua" w:hAnsi="Book Antiqua"/>
          <w:sz w:val="24"/>
          <w:szCs w:val="24"/>
        </w:rPr>
        <w:t>ого огня</w:t>
      </w:r>
      <w:r w:rsidRPr="00FA5376">
        <w:rPr>
          <w:rFonts w:ascii="Book Antiqua" w:hAnsi="Book Antiqua"/>
          <w:sz w:val="24"/>
          <w:szCs w:val="24"/>
        </w:rPr>
        <w:t xml:space="preserve"> Рин и Анджелы Крин, становясь мишенью для древних дроидов, направляя их огонь против них самих и позволяя </w:t>
      </w:r>
      <w:r w:rsidR="00F470E1" w:rsidRPr="00FA5376">
        <w:rPr>
          <w:rFonts w:ascii="Book Antiqua" w:hAnsi="Book Antiqua"/>
          <w:sz w:val="24"/>
          <w:szCs w:val="24"/>
        </w:rPr>
        <w:t>себе</w:t>
      </w:r>
      <w:r w:rsidRPr="00FA5376">
        <w:rPr>
          <w:rFonts w:ascii="Book Antiqua" w:hAnsi="Book Antiqua"/>
          <w:sz w:val="24"/>
          <w:szCs w:val="24"/>
        </w:rPr>
        <w:t xml:space="preserve"> ч</w:t>
      </w:r>
      <w:r w:rsidR="00F470E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тко и чисто отвечать на каждый залп. Уже четверо из </w:t>
      </w:r>
      <w:r w:rsidR="00F470E1" w:rsidRPr="00FA5376">
        <w:rPr>
          <w:rFonts w:ascii="Book Antiqua" w:hAnsi="Book Antiqua"/>
          <w:sz w:val="24"/>
          <w:szCs w:val="24"/>
        </w:rPr>
        <w:t>механических противников</w:t>
      </w:r>
      <w:r w:rsidRPr="00FA5376">
        <w:rPr>
          <w:rFonts w:ascii="Book Antiqua" w:hAnsi="Book Antiqua"/>
          <w:sz w:val="24"/>
          <w:szCs w:val="24"/>
        </w:rPr>
        <w:t xml:space="preserve"> рухнули, их изуродованные в боях корпуса были пробиты выстрелами из их собственного модернизированного оружия. Для Мандера это было похоже не на холодный анализ </w:t>
      </w:r>
      <w:r w:rsidR="00CB32C1" w:rsidRPr="00FA5376">
        <w:rPr>
          <w:rFonts w:ascii="Book Antiqua" w:hAnsi="Book Antiqua"/>
          <w:sz w:val="24"/>
          <w:szCs w:val="24"/>
        </w:rPr>
        <w:t>последовательно сменяющих друг друга кадров</w:t>
      </w:r>
      <w:r w:rsidRPr="00FA5376">
        <w:rPr>
          <w:rFonts w:ascii="Book Antiqua" w:hAnsi="Book Antiqua"/>
          <w:sz w:val="24"/>
          <w:szCs w:val="24"/>
        </w:rPr>
        <w:t>, а скорее на музыку, где за каждой нотой логически следовала следующая</w:t>
      </w:r>
      <w:r w:rsidR="00F470E1" w:rsidRPr="00FA5376">
        <w:rPr>
          <w:rFonts w:ascii="Book Antiqua" w:hAnsi="Book Antiqua"/>
          <w:sz w:val="24"/>
          <w:szCs w:val="24"/>
        </w:rPr>
        <w:t>, г</w:t>
      </w:r>
      <w:r w:rsidRPr="00FA5376">
        <w:rPr>
          <w:rFonts w:ascii="Book Antiqua" w:hAnsi="Book Antiqua"/>
          <w:sz w:val="24"/>
          <w:szCs w:val="24"/>
        </w:rPr>
        <w:t xml:space="preserve">де каждое движение плавно перетекало в новое, где каждое </w:t>
      </w:r>
      <w:proofErr w:type="gramStart"/>
      <w:r w:rsidRPr="00FA5376">
        <w:rPr>
          <w:rFonts w:ascii="Book Antiqua" w:hAnsi="Book Antiqua"/>
          <w:sz w:val="24"/>
          <w:szCs w:val="24"/>
        </w:rPr>
        <w:t>действие было чётким и где мысль сама по себе была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не нужна.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Затем что-то сильно ударило </w:t>
      </w:r>
      <w:r w:rsidR="00C42F22" w:rsidRPr="00FA5376">
        <w:rPr>
          <w:rFonts w:ascii="Book Antiqua" w:hAnsi="Book Antiqua"/>
          <w:sz w:val="24"/>
          <w:szCs w:val="24"/>
        </w:rPr>
        <w:t>Мандера</w:t>
      </w:r>
      <w:r w:rsidRPr="00FA5376">
        <w:rPr>
          <w:rFonts w:ascii="Book Antiqua" w:hAnsi="Book Antiqua"/>
          <w:sz w:val="24"/>
          <w:szCs w:val="24"/>
        </w:rPr>
        <w:t xml:space="preserve"> в живот, и время в</w:t>
      </w:r>
      <w:r w:rsidR="00C54AB9" w:rsidRPr="00FA5376">
        <w:rPr>
          <w:rFonts w:ascii="Book Antiqua" w:hAnsi="Book Antiqua"/>
          <w:sz w:val="24"/>
          <w:szCs w:val="24"/>
        </w:rPr>
        <w:t>ернулось к обычному темпу</w:t>
      </w:r>
      <w:r w:rsidRPr="00FA5376">
        <w:rPr>
          <w:rFonts w:ascii="Book Antiqua" w:hAnsi="Book Antiqua"/>
          <w:sz w:val="24"/>
          <w:szCs w:val="24"/>
        </w:rPr>
        <w:t xml:space="preserve">, реальный мир во всей его противоречивой неразберихе обрушился на него. </w:t>
      </w:r>
      <w:r w:rsidR="00BD3C2E" w:rsidRPr="00FA5376">
        <w:rPr>
          <w:rFonts w:ascii="Book Antiqua" w:hAnsi="Book Antiqua"/>
          <w:sz w:val="24"/>
          <w:szCs w:val="24"/>
        </w:rPr>
        <w:t>Сосредоточившись</w:t>
      </w:r>
      <w:r w:rsidRPr="00FA5376">
        <w:rPr>
          <w:rFonts w:ascii="Book Antiqua" w:hAnsi="Book Antiqua"/>
          <w:sz w:val="24"/>
          <w:szCs w:val="24"/>
        </w:rPr>
        <w:t xml:space="preserve"> на бластерном огне</w:t>
      </w:r>
      <w:r w:rsidR="00E53AC5" w:rsidRPr="00FA5376">
        <w:rPr>
          <w:rFonts w:ascii="Book Antiqua" w:hAnsi="Book Antiqua"/>
          <w:sz w:val="24"/>
          <w:szCs w:val="24"/>
        </w:rPr>
        <w:t>, он</w:t>
      </w:r>
      <w:r w:rsidRPr="00FA5376">
        <w:rPr>
          <w:rFonts w:ascii="Book Antiqua" w:hAnsi="Book Antiqua"/>
          <w:sz w:val="24"/>
          <w:szCs w:val="24"/>
        </w:rPr>
        <w:t xml:space="preserve"> уделил недостаточно внимания выжившей тви'лекке, </w:t>
      </w:r>
      <w:proofErr w:type="gramStart"/>
      <w:r w:rsidRPr="00FA5376">
        <w:rPr>
          <w:rFonts w:ascii="Book Antiqua" w:hAnsi="Book Antiqua"/>
          <w:sz w:val="24"/>
          <w:szCs w:val="24"/>
        </w:rPr>
        <w:t>которая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поднялась из-за спины упавшей Ваго и бросилась на него, ударив джедая плечом и отбросив его назад. Он схватился за свой меч, но служанка, превратившаяся в телохранител</w:t>
      </w:r>
      <w:r w:rsidR="00E53AC5" w:rsidRPr="00FA5376">
        <w:rPr>
          <w:rFonts w:ascii="Book Antiqua" w:hAnsi="Book Antiqua"/>
          <w:sz w:val="24"/>
          <w:szCs w:val="24"/>
        </w:rPr>
        <w:t>ьницу</w:t>
      </w:r>
      <w:r w:rsidRPr="00FA5376">
        <w:rPr>
          <w:rFonts w:ascii="Book Antiqua" w:hAnsi="Book Antiqua"/>
          <w:sz w:val="24"/>
          <w:szCs w:val="24"/>
        </w:rPr>
        <w:t>, о</w:t>
      </w:r>
      <w:r w:rsidR="00321558" w:rsidRPr="00FA5376">
        <w:rPr>
          <w:rFonts w:ascii="Book Antiqua" w:hAnsi="Book Antiqua"/>
          <w:sz w:val="24"/>
          <w:szCs w:val="24"/>
        </w:rPr>
        <w:t>прокину</w:t>
      </w:r>
      <w:r w:rsidRPr="00FA5376">
        <w:rPr>
          <w:rFonts w:ascii="Book Antiqua" w:hAnsi="Book Antiqua"/>
          <w:sz w:val="24"/>
          <w:szCs w:val="24"/>
        </w:rPr>
        <w:t xml:space="preserve">ла </w:t>
      </w:r>
      <w:r w:rsidR="00DB623D" w:rsidRPr="00FA5376">
        <w:rPr>
          <w:rFonts w:ascii="Book Antiqua" w:hAnsi="Book Antiqua"/>
          <w:sz w:val="24"/>
          <w:szCs w:val="24"/>
        </w:rPr>
        <w:t>джедая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21558" w:rsidRPr="00FA5376">
        <w:rPr>
          <w:rFonts w:ascii="Book Antiqua" w:hAnsi="Book Antiqua"/>
          <w:sz w:val="24"/>
          <w:szCs w:val="24"/>
        </w:rPr>
        <w:t>на спину</w:t>
      </w:r>
      <w:r w:rsidRPr="00FA5376">
        <w:rPr>
          <w:rFonts w:ascii="Book Antiqua" w:hAnsi="Book Antiqua"/>
          <w:sz w:val="24"/>
          <w:szCs w:val="24"/>
        </w:rPr>
        <w:t xml:space="preserve"> и наступила на запястье ногой в </w:t>
      </w:r>
      <w:r w:rsidR="00E53AC5" w:rsidRPr="00FA5376">
        <w:rPr>
          <w:rFonts w:ascii="Book Antiqua" w:hAnsi="Book Antiqua"/>
          <w:sz w:val="24"/>
          <w:szCs w:val="24"/>
        </w:rPr>
        <w:t>тяжёл</w:t>
      </w:r>
      <w:r w:rsidRPr="00FA5376">
        <w:rPr>
          <w:rFonts w:ascii="Book Antiqua" w:hAnsi="Book Antiqua"/>
          <w:sz w:val="24"/>
          <w:szCs w:val="24"/>
        </w:rPr>
        <w:t>ом сапоге. Она вонзила одну руку ему под подбородок, сдав</w:t>
      </w:r>
      <w:r w:rsidR="00497447" w:rsidRPr="00FA5376">
        <w:rPr>
          <w:rFonts w:ascii="Book Antiqua" w:hAnsi="Book Antiqua"/>
          <w:sz w:val="24"/>
          <w:szCs w:val="24"/>
        </w:rPr>
        <w:t>ив</w:t>
      </w:r>
      <w:r w:rsidRPr="00FA5376">
        <w:rPr>
          <w:rFonts w:ascii="Book Antiqua" w:hAnsi="Book Antiqua"/>
          <w:sz w:val="24"/>
          <w:szCs w:val="24"/>
        </w:rPr>
        <w:t xml:space="preserve"> его шею. Другую, ту, на которой была шок</w:t>
      </w:r>
      <w:r w:rsidR="00497447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 xml:space="preserve">перчатка, она высоко </w:t>
      </w:r>
      <w:r w:rsidR="00497447" w:rsidRPr="00FA5376">
        <w:rPr>
          <w:rFonts w:ascii="Book Antiqua" w:hAnsi="Book Antiqua"/>
          <w:sz w:val="24"/>
          <w:szCs w:val="24"/>
        </w:rPr>
        <w:t>занес</w:t>
      </w:r>
      <w:r w:rsidRPr="00FA5376">
        <w:rPr>
          <w:rFonts w:ascii="Book Antiqua" w:hAnsi="Book Antiqua"/>
          <w:sz w:val="24"/>
          <w:szCs w:val="24"/>
        </w:rPr>
        <w:t xml:space="preserve">ла над головой. </w:t>
      </w:r>
      <w:r w:rsidR="00B90D3A" w:rsidRPr="00FA5376">
        <w:rPr>
          <w:rFonts w:ascii="Book Antiqua" w:hAnsi="Book Antiqua"/>
          <w:sz w:val="24"/>
          <w:szCs w:val="24"/>
        </w:rPr>
        <w:t>З</w:t>
      </w:r>
      <w:r w:rsidRPr="00FA5376">
        <w:rPr>
          <w:rFonts w:ascii="Book Antiqua" w:hAnsi="Book Antiqua"/>
          <w:sz w:val="24"/>
          <w:szCs w:val="24"/>
        </w:rPr>
        <w:t>аостр</w:t>
      </w:r>
      <w:r w:rsidR="00B90D3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нные зубы </w:t>
      </w:r>
      <w:r w:rsidR="00B90D3A" w:rsidRPr="00FA5376">
        <w:rPr>
          <w:rFonts w:ascii="Book Antiqua" w:hAnsi="Book Antiqua"/>
          <w:sz w:val="24"/>
          <w:szCs w:val="24"/>
        </w:rPr>
        <w:t xml:space="preserve">тви’лекки </w:t>
      </w:r>
      <w:r w:rsidRPr="00FA5376">
        <w:rPr>
          <w:rFonts w:ascii="Book Antiqua" w:hAnsi="Book Antiqua"/>
          <w:sz w:val="24"/>
          <w:szCs w:val="24"/>
        </w:rPr>
        <w:lastRenderedPageBreak/>
        <w:t>сверкали в маниакальном восторге, толстые от «Бури» вены на головных хвостах пульсировали.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так же быстро тви'лекка с криком исчезла, растворившись в гуще окружающего сражения. Мандер оторвался от пола и увидел, что Рин перехватила лекку служанки за середину и резко дёрнула</w:t>
      </w:r>
      <w:r w:rsidR="007B18FB" w:rsidRPr="00FA5376">
        <w:rPr>
          <w:rFonts w:ascii="Book Antiqua" w:hAnsi="Book Antiqua"/>
          <w:sz w:val="24"/>
          <w:szCs w:val="24"/>
        </w:rPr>
        <w:t xml:space="preserve"> назад</w:t>
      </w:r>
      <w:r w:rsidRPr="00FA5376">
        <w:rPr>
          <w:rFonts w:ascii="Book Antiqua" w:hAnsi="Book Antiqua"/>
          <w:sz w:val="24"/>
          <w:szCs w:val="24"/>
        </w:rPr>
        <w:t xml:space="preserve">. Головные хвосты у тви'леков </w:t>
      </w:r>
      <w:r w:rsidR="007B18FB" w:rsidRPr="00FA5376">
        <w:rPr>
          <w:rFonts w:ascii="Book Antiqua" w:hAnsi="Book Antiqua"/>
          <w:sz w:val="24"/>
          <w:szCs w:val="24"/>
        </w:rPr>
        <w:t xml:space="preserve">были </w:t>
      </w:r>
      <w:r w:rsidRPr="00FA5376">
        <w:rPr>
          <w:rFonts w:ascii="Book Antiqua" w:hAnsi="Book Antiqua"/>
          <w:sz w:val="24"/>
          <w:szCs w:val="24"/>
        </w:rPr>
        <w:t>особенно чувствительны</w:t>
      </w:r>
      <w:r w:rsidR="007B18FB" w:rsidRPr="00FA5376">
        <w:rPr>
          <w:rFonts w:ascii="Book Antiqua" w:hAnsi="Book Antiqua"/>
          <w:sz w:val="24"/>
          <w:szCs w:val="24"/>
        </w:rPr>
        <w:t>, и</w:t>
      </w:r>
      <w:r w:rsidRPr="00FA5376">
        <w:rPr>
          <w:rFonts w:ascii="Book Antiqua" w:hAnsi="Book Antiqua"/>
          <w:sz w:val="24"/>
          <w:szCs w:val="24"/>
        </w:rPr>
        <w:t xml:space="preserve"> служанка взвизгнула</w:t>
      </w:r>
      <w:r w:rsidR="007B18FB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вцепи</w:t>
      </w:r>
      <w:r w:rsidR="007B18FB" w:rsidRPr="00FA5376">
        <w:rPr>
          <w:rFonts w:ascii="Book Antiqua" w:hAnsi="Book Antiqua"/>
          <w:sz w:val="24"/>
          <w:szCs w:val="24"/>
        </w:rPr>
        <w:t>вши</w:t>
      </w:r>
      <w:r w:rsidRPr="00FA5376">
        <w:rPr>
          <w:rFonts w:ascii="Book Antiqua" w:hAnsi="Book Antiqua"/>
          <w:sz w:val="24"/>
          <w:szCs w:val="24"/>
        </w:rPr>
        <w:t>сь в панторанку когтями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шок</w:t>
      </w:r>
      <w:r w:rsidR="00E95148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 xml:space="preserve">перчатка при замахе отбрасывала молнии. </w:t>
      </w:r>
      <w:r w:rsidR="000F2C12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>верну</w:t>
      </w:r>
      <w:r w:rsidR="000F2C12" w:rsidRPr="00FA5376">
        <w:rPr>
          <w:rFonts w:ascii="Book Antiqua" w:hAnsi="Book Antiqua"/>
          <w:sz w:val="24"/>
          <w:szCs w:val="24"/>
        </w:rPr>
        <w:t>вши</w:t>
      </w:r>
      <w:r w:rsidRPr="00FA5376">
        <w:rPr>
          <w:rFonts w:ascii="Book Antiqua" w:hAnsi="Book Antiqua"/>
          <w:sz w:val="24"/>
          <w:szCs w:val="24"/>
        </w:rPr>
        <w:t>сь от неуклюжего нападения</w:t>
      </w:r>
      <w:r w:rsidR="000F2C12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F2C12" w:rsidRPr="00FA5376">
        <w:rPr>
          <w:rFonts w:ascii="Book Antiqua" w:hAnsi="Book Antiqua"/>
          <w:sz w:val="24"/>
          <w:szCs w:val="24"/>
        </w:rPr>
        <w:t>Рин с силой</w:t>
      </w:r>
      <w:r w:rsidRPr="00FA5376">
        <w:rPr>
          <w:rFonts w:ascii="Book Antiqua" w:hAnsi="Book Antiqua"/>
          <w:sz w:val="24"/>
          <w:szCs w:val="24"/>
        </w:rPr>
        <w:t xml:space="preserve"> ударила </w:t>
      </w:r>
      <w:r w:rsidR="000F2C12" w:rsidRPr="00FA5376">
        <w:rPr>
          <w:rFonts w:ascii="Book Antiqua" w:hAnsi="Book Antiqua"/>
          <w:sz w:val="24"/>
          <w:szCs w:val="24"/>
        </w:rPr>
        <w:t xml:space="preserve">служанку в лицо </w:t>
      </w:r>
      <w:r w:rsidRPr="00FA5376">
        <w:rPr>
          <w:rFonts w:ascii="Book Antiqua" w:hAnsi="Book Antiqua"/>
          <w:sz w:val="24"/>
          <w:szCs w:val="24"/>
        </w:rPr>
        <w:t>рукояткой пистолета. Тви'лекка со стоном рухнула на палубу.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Анджела Крин</w:t>
      </w:r>
      <w:r w:rsidR="008315D2" w:rsidRPr="00FA5376">
        <w:rPr>
          <w:rFonts w:ascii="Book Antiqua" w:hAnsi="Book Antiqua"/>
          <w:sz w:val="24"/>
          <w:szCs w:val="24"/>
        </w:rPr>
        <w:t xml:space="preserve"> тем временем</w:t>
      </w:r>
      <w:r w:rsidRPr="00FA5376">
        <w:rPr>
          <w:rFonts w:ascii="Book Antiqua" w:hAnsi="Book Antiqua"/>
          <w:sz w:val="24"/>
          <w:szCs w:val="24"/>
        </w:rPr>
        <w:t xml:space="preserve"> с убийственной скорострельностью уничтожала </w:t>
      </w:r>
      <w:r w:rsidR="00646F00" w:rsidRPr="00FA5376">
        <w:rPr>
          <w:rFonts w:ascii="Book Antiqua" w:hAnsi="Book Antiqua"/>
          <w:sz w:val="24"/>
          <w:szCs w:val="24"/>
        </w:rPr>
        <w:t xml:space="preserve">одного за другим </w:t>
      </w:r>
      <w:r w:rsidRPr="00FA5376">
        <w:rPr>
          <w:rFonts w:ascii="Book Antiqua" w:hAnsi="Book Antiqua"/>
          <w:sz w:val="24"/>
          <w:szCs w:val="24"/>
        </w:rPr>
        <w:t xml:space="preserve">оставшихся змееподобных дроидов. Один из них, частично скрытый телами своих товарищей, осторожно поднял голову над обломками... только для того, чтобы эта голова взорвалась от тщательно </w:t>
      </w:r>
      <w:r w:rsidR="00646F00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>цел</w:t>
      </w:r>
      <w:r w:rsidR="00190D18">
        <w:rPr>
          <w:rFonts w:ascii="Book Antiqua" w:hAnsi="Book Antiqua"/>
          <w:sz w:val="24"/>
          <w:szCs w:val="24"/>
        </w:rPr>
        <w:t>ен</w:t>
      </w:r>
      <w:r w:rsidRPr="00FA5376">
        <w:rPr>
          <w:rFonts w:ascii="Book Antiqua" w:hAnsi="Book Antiqua"/>
          <w:sz w:val="24"/>
          <w:szCs w:val="24"/>
        </w:rPr>
        <w:t xml:space="preserve">ного выстрела из бластера офицера </w:t>
      </w:r>
      <w:r w:rsidR="00646F00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Крин подошла к распростёртому телу Ваго и приставила дуло своего бластера к голове хатт</w:t>
      </w:r>
      <w:r w:rsidR="00424633" w:rsidRPr="00FA5376">
        <w:rPr>
          <w:rFonts w:ascii="Book Antiqua" w:hAnsi="Book Antiqua"/>
          <w:sz w:val="24"/>
          <w:szCs w:val="24"/>
        </w:rPr>
        <w:t>ессы</w:t>
      </w:r>
      <w:r w:rsidRPr="00FA5376">
        <w:rPr>
          <w:rFonts w:ascii="Book Antiqua" w:hAnsi="Book Antiqua"/>
          <w:sz w:val="24"/>
          <w:szCs w:val="24"/>
        </w:rPr>
        <w:t>. Мандер схватил её за запястье и отвёл оружие в сторону</w:t>
      </w:r>
      <w:r w:rsidR="00424633" w:rsidRPr="00FA5376">
        <w:rPr>
          <w:rFonts w:ascii="Book Antiqua" w:hAnsi="Book Antiqua"/>
          <w:sz w:val="24"/>
          <w:szCs w:val="24"/>
        </w:rPr>
        <w:t xml:space="preserve">. </w:t>
      </w:r>
      <w:proofErr w:type="gramStart"/>
      <w:r w:rsidR="00424633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глушённая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 пробормотала что-то, что в другой вселенной можно было бы счесть выражением благодарности.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Анджела Крин уставилась на Мандера.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 — Мы не можем ей доверять. Она — часть всего этого. Она убила Попару.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Она этого </w:t>
      </w:r>
      <w:r w:rsidRPr="00FA5376">
        <w:rPr>
          <w:rFonts w:ascii="Book Antiqua" w:hAnsi="Book Antiqua"/>
          <w:i/>
          <w:sz w:val="24"/>
          <w:szCs w:val="24"/>
        </w:rPr>
        <w:t>не делала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424633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Мандер. — Она была пленницей, заложницей тви'лек</w:t>
      </w:r>
      <w:r w:rsidR="00424633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. Она действовала по принуждению.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Анджела высвободила сво</w:t>
      </w:r>
      <w:r w:rsidR="00BF6BB7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оружие</w:t>
      </w:r>
      <w:r w:rsidR="00BF6BB7" w:rsidRPr="00FA5376">
        <w:rPr>
          <w:rFonts w:ascii="Book Antiqua" w:hAnsi="Book Antiqua"/>
          <w:sz w:val="24"/>
          <w:szCs w:val="24"/>
        </w:rPr>
        <w:t xml:space="preserve"> из рук джедая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Это не имеет значения</w:t>
      </w:r>
      <w:r w:rsidR="00BF6BB7" w:rsidRPr="00FA5376">
        <w:rPr>
          <w:rFonts w:ascii="Book Antiqua" w:hAnsi="Book Antiqua"/>
          <w:sz w:val="24"/>
          <w:szCs w:val="24"/>
        </w:rPr>
        <w:t>:</w:t>
      </w:r>
      <w:r w:rsidRPr="00FA5376">
        <w:rPr>
          <w:rFonts w:ascii="Book Antiqua" w:hAnsi="Book Antiqua"/>
          <w:sz w:val="24"/>
          <w:szCs w:val="24"/>
        </w:rPr>
        <w:t xml:space="preserve"> она должна умереть. Она — хатт. Она представляет угрозу для Мики.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Тем больше причин оставить её в живых, — сказал Мандер. — Кто-то должен объяснить это Совету старейшин хаттов, когда мы покончим со всем этим.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i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426CF1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, — пробормотала, шатаясь, хатт. — </w:t>
      </w:r>
      <w:r w:rsidRPr="00FA5376">
        <w:rPr>
          <w:rFonts w:ascii="Book Antiqua" w:hAnsi="Book Antiqua"/>
          <w:i/>
          <w:sz w:val="24"/>
          <w:szCs w:val="24"/>
        </w:rPr>
        <w:t xml:space="preserve">Мика ответс'н. Иди на </w:t>
      </w:r>
      <w:proofErr w:type="gramStart"/>
      <w:r w:rsidRPr="00FA5376">
        <w:rPr>
          <w:rFonts w:ascii="Book Antiqua" w:hAnsi="Book Antiqua"/>
          <w:i/>
          <w:sz w:val="24"/>
          <w:szCs w:val="24"/>
        </w:rPr>
        <w:t>м</w:t>
      </w:r>
      <w:proofErr w:type="gramEnd"/>
      <w:r w:rsidRPr="00FA5376">
        <w:rPr>
          <w:rFonts w:ascii="Book Antiqua" w:hAnsi="Book Antiqua"/>
          <w:i/>
          <w:sz w:val="24"/>
          <w:szCs w:val="24"/>
        </w:rPr>
        <w:t>'стк.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знаю, — сказал Мандер хатту.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Знаешь что? — спросила Анджела.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Кто на самом деле несёт за это ответственность, — ответил Мандер. — </w:t>
      </w:r>
      <w:r w:rsidR="009D3679" w:rsidRPr="00FA5376">
        <w:rPr>
          <w:rFonts w:ascii="Book Antiqua" w:hAnsi="Book Antiqua"/>
          <w:sz w:val="24"/>
          <w:szCs w:val="24"/>
        </w:rPr>
        <w:t xml:space="preserve">За </w:t>
      </w:r>
      <w:r w:rsidRPr="00FA5376">
        <w:rPr>
          <w:rFonts w:ascii="Book Antiqua" w:hAnsi="Book Antiqua"/>
          <w:sz w:val="24"/>
          <w:szCs w:val="24"/>
        </w:rPr>
        <w:t>«Бур</w:t>
      </w:r>
      <w:r w:rsidR="009D3679" w:rsidRPr="00FA5376">
        <w:rPr>
          <w:rFonts w:ascii="Book Antiqua" w:hAnsi="Book Antiqua"/>
          <w:sz w:val="24"/>
          <w:szCs w:val="24"/>
        </w:rPr>
        <w:t>ю</w:t>
      </w:r>
      <w:r w:rsidRPr="00FA5376">
        <w:rPr>
          <w:rFonts w:ascii="Book Antiqua" w:hAnsi="Book Antiqua"/>
          <w:sz w:val="24"/>
          <w:szCs w:val="24"/>
        </w:rPr>
        <w:t>», контрабанд</w:t>
      </w:r>
      <w:r w:rsidR="009D3679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>, смерть Попары. За всё это.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Подошла Рин, держа бластер наготове.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Так чего же мы ждём?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повернулся к панторанке.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Вам об</w:t>
      </w:r>
      <w:r w:rsidR="009D3679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им нужно отвести </w:t>
      </w:r>
      <w:proofErr w:type="gramStart"/>
      <w:r w:rsidRPr="00FA5376">
        <w:rPr>
          <w:rFonts w:ascii="Book Antiqua" w:hAnsi="Book Antiqua"/>
          <w:sz w:val="24"/>
          <w:szCs w:val="24"/>
        </w:rPr>
        <w:t>Ваго 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9D3679" w:rsidRPr="00FA5376">
        <w:rPr>
          <w:rFonts w:ascii="Book Antiqua" w:hAnsi="Book Antiqua"/>
          <w:sz w:val="24"/>
          <w:szCs w:val="24"/>
        </w:rPr>
        <w:t xml:space="preserve">наш </w:t>
      </w:r>
      <w:r w:rsidRPr="00FA5376">
        <w:rPr>
          <w:rFonts w:ascii="Book Antiqua" w:hAnsi="Book Antiqua"/>
          <w:sz w:val="24"/>
          <w:szCs w:val="24"/>
        </w:rPr>
        <w:t>корабль и взлететь. Позовите на помощь Эдд</w:t>
      </w:r>
      <w:r w:rsidR="003B59BF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</w:t>
      </w:r>
      <w:r w:rsidR="009D3679" w:rsidRPr="00FA5376">
        <w:rPr>
          <w:rFonts w:ascii="Book Antiqua" w:hAnsi="Book Antiqua"/>
          <w:sz w:val="24"/>
          <w:szCs w:val="24"/>
        </w:rPr>
        <w:t>бросил взгляд</w:t>
      </w:r>
      <w:r w:rsidRPr="00FA5376">
        <w:rPr>
          <w:rFonts w:ascii="Book Antiqua" w:hAnsi="Book Antiqua"/>
          <w:sz w:val="24"/>
          <w:szCs w:val="24"/>
        </w:rPr>
        <w:t xml:space="preserve"> на Анджелу, </w:t>
      </w:r>
      <w:proofErr w:type="gramStart"/>
      <w:r w:rsidRPr="00FA5376">
        <w:rPr>
          <w:rFonts w:ascii="Book Antiqua" w:hAnsi="Book Antiqua"/>
          <w:sz w:val="24"/>
          <w:szCs w:val="24"/>
        </w:rPr>
        <w:t>которая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всё ещё смотрела на распростертое тело хатт</w:t>
      </w:r>
      <w:r w:rsidR="009D3679" w:rsidRPr="00FA5376">
        <w:rPr>
          <w:rFonts w:ascii="Book Antiqua" w:hAnsi="Book Antiqua"/>
          <w:sz w:val="24"/>
          <w:szCs w:val="24"/>
        </w:rPr>
        <w:t>ессы</w:t>
      </w:r>
      <w:r w:rsidRPr="00FA5376">
        <w:rPr>
          <w:rFonts w:ascii="Book Antiqua" w:hAnsi="Book Antiqua"/>
          <w:sz w:val="24"/>
          <w:szCs w:val="24"/>
        </w:rPr>
        <w:t xml:space="preserve">. Эмоции отразились на её лице. Гнев, страх, разочарование — всё подряд. Мандер уже видел </w:t>
      </w:r>
      <w:r w:rsidR="009D3679" w:rsidRPr="00FA5376">
        <w:rPr>
          <w:rFonts w:ascii="Book Antiqua" w:hAnsi="Book Antiqua"/>
          <w:sz w:val="24"/>
          <w:szCs w:val="24"/>
        </w:rPr>
        <w:t>такое</w:t>
      </w:r>
      <w:r w:rsidRPr="00FA5376">
        <w:rPr>
          <w:rFonts w:ascii="Book Antiqua" w:hAnsi="Book Antiqua"/>
          <w:sz w:val="24"/>
          <w:szCs w:val="24"/>
        </w:rPr>
        <w:t xml:space="preserve"> раньше. Как будто в её голове одновременно запускались все противоречивые программы.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должны защитить его, — сказала Анджела Крин и ещё раз попыталась пустить своё оружие в ход против женщины-хатта.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Мандер понял, что происходило в её уме.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Ты должна защитить Ваго, </w:t>
      </w:r>
      <w:r w:rsidR="00987F4F"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 xml:space="preserve">строго сказал он Анджеле. </w:t>
      </w:r>
      <w:r w:rsidR="00987F4F" w:rsidRPr="00FA5376">
        <w:rPr>
          <w:rFonts w:ascii="Book Antiqua" w:hAnsi="Book Antiqua"/>
          <w:sz w:val="24"/>
          <w:szCs w:val="24"/>
        </w:rPr>
        <w:t>— Произнося это, о</w:t>
      </w:r>
      <w:r w:rsidRPr="00FA5376">
        <w:rPr>
          <w:rFonts w:ascii="Book Antiqua" w:hAnsi="Book Antiqua"/>
          <w:sz w:val="24"/>
          <w:szCs w:val="24"/>
        </w:rPr>
        <w:t xml:space="preserve">н изменил свой голос, встраивая </w:t>
      </w:r>
      <w:r w:rsidR="00987F4F" w:rsidRPr="00FA5376">
        <w:rPr>
          <w:rFonts w:ascii="Book Antiqua" w:hAnsi="Book Antiqua"/>
          <w:sz w:val="24"/>
          <w:szCs w:val="24"/>
        </w:rPr>
        <w:t xml:space="preserve">свои </w:t>
      </w:r>
      <w:r w:rsidRPr="00FA5376">
        <w:rPr>
          <w:rFonts w:ascii="Book Antiqua" w:hAnsi="Book Antiqua"/>
          <w:sz w:val="24"/>
          <w:szCs w:val="24"/>
        </w:rPr>
        <w:t>слова в закоулки её мозга, подкрепляя слова мощью Силы. Говоря это, он слегка пошевелил рукой.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Анджела кивнула и повторила его слова: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Мне нужно... — затем она остановилась, и на её лице появилось гневное выражение. — Это Обман разума! Ты применил ко мне Силу!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Да, — сказал Мандер. — И это случается с тобой уже не в первый раз, правда ведь? Подумай об этом. </w:t>
      </w:r>
      <w:r w:rsidR="00DD184F" w:rsidRPr="00FA5376">
        <w:rPr>
          <w:rFonts w:ascii="Book Antiqua" w:hAnsi="Book Antiqua"/>
          <w:sz w:val="24"/>
          <w:szCs w:val="24"/>
        </w:rPr>
        <w:t>На твоём собственном</w:t>
      </w:r>
      <w:r w:rsidRPr="00FA5376">
        <w:rPr>
          <w:rFonts w:ascii="Book Antiqua" w:hAnsi="Book Antiqua"/>
          <w:sz w:val="24"/>
          <w:szCs w:val="24"/>
        </w:rPr>
        <w:t xml:space="preserve"> корабл</w:t>
      </w:r>
      <w:r w:rsidR="00DD184F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>, после того</w:t>
      </w:r>
      <w:r w:rsidR="00DD184F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как мы </w:t>
      </w:r>
      <w:r w:rsidR="009776AB" w:rsidRPr="00FA5376">
        <w:rPr>
          <w:rFonts w:ascii="Book Antiqua" w:hAnsi="Book Antiqua"/>
          <w:sz w:val="24"/>
          <w:szCs w:val="24"/>
        </w:rPr>
        <w:t>вернулись</w:t>
      </w:r>
      <w:r w:rsidRPr="00FA5376">
        <w:rPr>
          <w:rFonts w:ascii="Book Antiqua" w:hAnsi="Book Antiqua"/>
          <w:sz w:val="24"/>
          <w:szCs w:val="24"/>
        </w:rPr>
        <w:t xml:space="preserve"> с Эндрегаада.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Лицо Анджелы вытянулось от внезапного осознания, и она посмотрела на хатт</w:t>
      </w:r>
      <w:r w:rsidR="00C01B1C" w:rsidRPr="00FA5376">
        <w:rPr>
          <w:rFonts w:ascii="Book Antiqua" w:hAnsi="Book Antiqua"/>
          <w:sz w:val="24"/>
          <w:szCs w:val="24"/>
        </w:rPr>
        <w:t>ессу</w:t>
      </w:r>
      <w:r w:rsidRPr="00FA5376">
        <w:rPr>
          <w:rFonts w:ascii="Book Antiqua" w:hAnsi="Book Antiqua"/>
          <w:sz w:val="24"/>
          <w:szCs w:val="24"/>
        </w:rPr>
        <w:t xml:space="preserve"> и бластер в своей руке. </w:t>
      </w:r>
      <w:r w:rsidR="00C01B1C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>аконец на её лице появилось выражение холодного гнева.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он сделал со мной, так ведь? — сказала она. — Я думала на тебя, а это был </w:t>
      </w:r>
      <w:r w:rsidRPr="00FA5376">
        <w:rPr>
          <w:rFonts w:ascii="Book Antiqua" w:hAnsi="Book Antiqua"/>
          <w:i/>
          <w:sz w:val="24"/>
          <w:szCs w:val="24"/>
        </w:rPr>
        <w:t>он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Да, — сказал Мандер. — Но у тебя нет времени злиться — ты должна доставить Ваго в безопасное место. Ты можешь это сделать?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Анджела Крин на мгновение </w:t>
      </w:r>
      <w:r w:rsidR="00446217" w:rsidRPr="00FA5376">
        <w:rPr>
          <w:rFonts w:ascii="Book Antiqua" w:hAnsi="Book Antiqua"/>
          <w:sz w:val="24"/>
          <w:szCs w:val="24"/>
        </w:rPr>
        <w:t>за</w:t>
      </w:r>
      <w:r w:rsidRPr="00FA5376">
        <w:rPr>
          <w:rFonts w:ascii="Book Antiqua" w:hAnsi="Book Antiqua"/>
          <w:sz w:val="24"/>
          <w:szCs w:val="24"/>
        </w:rPr>
        <w:t>морг</w:t>
      </w:r>
      <w:r w:rsidR="00446217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ла</w:t>
      </w:r>
      <w:r w:rsidR="00446217" w:rsidRPr="00FA5376">
        <w:rPr>
          <w:rFonts w:ascii="Book Antiqua" w:hAnsi="Book Antiqua"/>
          <w:sz w:val="24"/>
          <w:szCs w:val="24"/>
        </w:rPr>
        <w:t>, затем</w:t>
      </w:r>
      <w:r w:rsidRPr="00FA5376">
        <w:rPr>
          <w:rFonts w:ascii="Book Antiqua" w:hAnsi="Book Antiqua"/>
          <w:sz w:val="24"/>
          <w:szCs w:val="24"/>
        </w:rPr>
        <w:t xml:space="preserve"> сказала: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</w:t>
      </w:r>
      <w:r w:rsidR="004C2F8F" w:rsidRPr="00FA5376">
        <w:rPr>
          <w:rFonts w:ascii="Book Antiqua" w:hAnsi="Book Antiqua"/>
          <w:sz w:val="24"/>
          <w:szCs w:val="24"/>
        </w:rPr>
        <w:t>-</w:t>
      </w:r>
      <w:r w:rsidRPr="00FA5376">
        <w:rPr>
          <w:rFonts w:ascii="Book Antiqua" w:hAnsi="Book Antiqua"/>
          <w:sz w:val="24"/>
          <w:szCs w:val="24"/>
        </w:rPr>
        <w:t>да, я могу. Но это моё решение или твоё? — она посмотрела на Мандера, и в её глазах промелькнул страх.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То, что ты задала этот вопрос, уже само по себе ответ, — мягко сказал Мандер.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Что происходит? — спросила Рин. Она осматривала</w:t>
      </w:r>
      <w:r w:rsidR="004C2F8F" w:rsidRPr="00FA5376">
        <w:rPr>
          <w:rFonts w:ascii="Book Antiqua" w:hAnsi="Book Antiqua"/>
          <w:sz w:val="24"/>
          <w:szCs w:val="24"/>
        </w:rPr>
        <w:t>сь</w:t>
      </w:r>
      <w:r w:rsidRPr="00FA5376">
        <w:rPr>
          <w:rFonts w:ascii="Book Antiqua" w:hAnsi="Book Antiqua"/>
          <w:sz w:val="24"/>
          <w:szCs w:val="24"/>
        </w:rPr>
        <w:t xml:space="preserve"> в поисках других древних дроидов.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Кто-то, использ</w:t>
      </w:r>
      <w:r w:rsidR="00AF5218" w:rsidRPr="00FA5376">
        <w:rPr>
          <w:rFonts w:ascii="Book Antiqua" w:hAnsi="Book Antiqua"/>
          <w:sz w:val="24"/>
          <w:szCs w:val="24"/>
        </w:rPr>
        <w:t>овавш</w:t>
      </w:r>
      <w:r w:rsidRPr="00FA5376">
        <w:rPr>
          <w:rFonts w:ascii="Book Antiqua" w:hAnsi="Book Antiqua"/>
          <w:sz w:val="24"/>
          <w:szCs w:val="24"/>
        </w:rPr>
        <w:t xml:space="preserve">ий Силу, контролировал сознание Анджелы, — </w:t>
      </w:r>
      <w:r w:rsidR="00AF5218" w:rsidRPr="00FA5376">
        <w:rPr>
          <w:rFonts w:ascii="Book Antiqua" w:hAnsi="Book Antiqua"/>
          <w:sz w:val="24"/>
          <w:szCs w:val="24"/>
        </w:rPr>
        <w:t>поясни</w:t>
      </w:r>
      <w:r w:rsidRPr="00FA5376">
        <w:rPr>
          <w:rFonts w:ascii="Book Antiqua" w:hAnsi="Book Antiqua"/>
          <w:sz w:val="24"/>
          <w:szCs w:val="24"/>
        </w:rPr>
        <w:t>л Мандер. — Я думал, что её укусил</w:t>
      </w:r>
      <w:r w:rsidR="00AF5218" w:rsidRPr="00FA5376">
        <w:rPr>
          <w:rFonts w:ascii="Book Antiqua" w:hAnsi="Book Antiqua"/>
          <w:sz w:val="24"/>
          <w:szCs w:val="24"/>
        </w:rPr>
        <w:t xml:space="preserve">а муха </w:t>
      </w:r>
      <w:r w:rsidRPr="00FA5376">
        <w:rPr>
          <w:rFonts w:ascii="Book Antiqua" w:hAnsi="Book Antiqua"/>
          <w:sz w:val="24"/>
          <w:szCs w:val="24"/>
        </w:rPr>
        <w:t>авантюри</w:t>
      </w:r>
      <w:r w:rsidR="00AF5218" w:rsidRPr="00FA5376">
        <w:rPr>
          <w:rFonts w:ascii="Book Antiqua" w:hAnsi="Book Antiqua"/>
          <w:sz w:val="24"/>
          <w:szCs w:val="24"/>
        </w:rPr>
        <w:t>зма</w:t>
      </w:r>
      <w:r w:rsidRPr="00FA5376">
        <w:rPr>
          <w:rFonts w:ascii="Book Antiqua" w:hAnsi="Book Antiqua"/>
          <w:sz w:val="24"/>
          <w:szCs w:val="24"/>
        </w:rPr>
        <w:t>, и что по этой причине она вела себя странно — иногда расчётливо, иногда эмоционально. Но всё было гораздо хуже, чем я думал.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Анджела Крин строго посмотрела на него. Она снова взяла себя в руки.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должна пойти с вами.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У нас очень мало времени, — сказал Мандер, — и мне нужно, чтобы вы обе сохранили Ваго жизнь.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Обернувшись </w:t>
      </w:r>
      <w:proofErr w:type="gramStart"/>
      <w:r w:rsidRPr="00FA5376">
        <w:rPr>
          <w:rFonts w:ascii="Book Antiqua" w:hAnsi="Book Antiqua"/>
          <w:sz w:val="24"/>
          <w:szCs w:val="24"/>
        </w:rPr>
        <w:t>к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Рин, он сказал: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Анджела, возможно, на некоторое время будет сбита с толку. Ты сможешь справиться с ними обеими?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кивнула и </w:t>
      </w:r>
      <w:r w:rsidR="00D54265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ла: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Только если ты настаиваешь. Куда ты идёшь?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На мостик, — сказал Мандер. — Вот там это и закончится.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Тебе лучше поторопиться, — </w:t>
      </w:r>
      <w:r w:rsidR="00D54265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ла Рин. — У них в пути ещё одно подкрепление.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Металлические пандусы вокруг них уже </w:t>
      </w:r>
      <w:r w:rsidR="00801946" w:rsidRPr="00FA5376">
        <w:rPr>
          <w:rFonts w:ascii="Book Antiqua" w:hAnsi="Book Antiqua"/>
          <w:sz w:val="24"/>
          <w:szCs w:val="24"/>
        </w:rPr>
        <w:t>гремели от</w:t>
      </w:r>
      <w:r w:rsidRPr="00FA5376">
        <w:rPr>
          <w:rFonts w:ascii="Book Antiqua" w:hAnsi="Book Antiqua"/>
          <w:sz w:val="24"/>
          <w:szCs w:val="24"/>
        </w:rPr>
        <w:t xml:space="preserve"> тяж</w:t>
      </w:r>
      <w:r w:rsidR="0080194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лой поступ</w:t>
      </w:r>
      <w:r w:rsidR="00801946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древних боевых дроидов и металлическ</w:t>
      </w:r>
      <w:r w:rsidR="00801946" w:rsidRPr="00FA5376">
        <w:rPr>
          <w:rFonts w:ascii="Book Antiqua" w:hAnsi="Book Antiqua"/>
          <w:sz w:val="24"/>
          <w:szCs w:val="24"/>
        </w:rPr>
        <w:t>ого</w:t>
      </w:r>
      <w:r w:rsidRPr="00FA5376">
        <w:rPr>
          <w:rFonts w:ascii="Book Antiqua" w:hAnsi="Book Antiqua"/>
          <w:sz w:val="24"/>
          <w:szCs w:val="24"/>
        </w:rPr>
        <w:t xml:space="preserve"> скрежет</w:t>
      </w:r>
      <w:r w:rsidR="00801946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змеевидных дроидов-охранников.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Нам прид</w:t>
      </w:r>
      <w:r w:rsidR="0080194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тся пробиваться с боем, — сказала Рин.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Тогда вам лучше начать прямо сейчас, </w:t>
      </w:r>
      <w:r w:rsidR="00801946" w:rsidRPr="00FA5376">
        <w:rPr>
          <w:rFonts w:ascii="Book Antiqua" w:hAnsi="Book Antiqua"/>
          <w:sz w:val="24"/>
          <w:szCs w:val="24"/>
        </w:rPr>
        <w:t>—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801946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Мандер, прижимая к уху комлинк. — Сохрани Ваго жизнь. Позвони мне </w:t>
      </w:r>
      <w:proofErr w:type="gramStart"/>
      <w:r w:rsidR="009D042B" w:rsidRPr="00FA5376">
        <w:rPr>
          <w:rFonts w:ascii="Book Antiqua" w:hAnsi="Book Antiqua"/>
          <w:sz w:val="24"/>
          <w:szCs w:val="24"/>
        </w:rPr>
        <w:t>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комм, когда буде</w:t>
      </w:r>
      <w:r w:rsidR="009D042B" w:rsidRPr="00FA5376">
        <w:rPr>
          <w:rFonts w:ascii="Book Antiqua" w:hAnsi="Book Antiqua"/>
          <w:sz w:val="24"/>
          <w:szCs w:val="24"/>
        </w:rPr>
        <w:t>те</w:t>
      </w:r>
      <w:r w:rsidRPr="00FA5376">
        <w:rPr>
          <w:rFonts w:ascii="Book Antiqua" w:hAnsi="Book Antiqua"/>
          <w:sz w:val="24"/>
          <w:szCs w:val="24"/>
        </w:rPr>
        <w:t xml:space="preserve"> в безопасности. 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 этими словами он ушёл.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Турболифты на верхние уровни и мостик находились на дальней стороне</w:t>
      </w:r>
      <w:r w:rsidR="00462589" w:rsidRPr="00FA5376">
        <w:rPr>
          <w:rFonts w:ascii="Book Antiqua" w:hAnsi="Book Antiqua"/>
          <w:sz w:val="24"/>
          <w:szCs w:val="24"/>
        </w:rPr>
        <w:t>, за</w:t>
      </w:r>
      <w:r w:rsidRPr="00FA5376">
        <w:rPr>
          <w:rFonts w:ascii="Book Antiqua" w:hAnsi="Book Antiqua"/>
          <w:sz w:val="24"/>
          <w:szCs w:val="24"/>
        </w:rPr>
        <w:t xml:space="preserve"> резервуар</w:t>
      </w:r>
      <w:r w:rsidR="00462589" w:rsidRPr="00FA5376">
        <w:rPr>
          <w:rFonts w:ascii="Book Antiqua" w:hAnsi="Book Antiqua"/>
          <w:sz w:val="24"/>
          <w:szCs w:val="24"/>
        </w:rPr>
        <w:t>ами</w:t>
      </w:r>
      <w:r w:rsidRPr="00FA5376">
        <w:rPr>
          <w:rFonts w:ascii="Book Antiqua" w:hAnsi="Book Antiqua"/>
          <w:sz w:val="24"/>
          <w:szCs w:val="24"/>
        </w:rPr>
        <w:t>. Мандер вскочил на один из мостков и бросился к лифтам.</w:t>
      </w:r>
      <w:r w:rsidR="00CA0AA0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Позади он слышал выстрелы из бластеров. Ещ</w:t>
      </w:r>
      <w:r w:rsidR="00CA0AA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больше дроидов обрушилось на позицию Анджелы и Рин, и он надеялся, что эти двое нашли более надёжное укрытие, чем то, которое обеспечивала </w:t>
      </w:r>
      <w:proofErr w:type="gramStart"/>
      <w:r w:rsidRPr="00FA5376">
        <w:rPr>
          <w:rFonts w:ascii="Book Antiqua" w:hAnsi="Book Antiqua"/>
          <w:sz w:val="24"/>
          <w:szCs w:val="24"/>
        </w:rPr>
        <w:t>оглушённая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Ваго. </w:t>
      </w:r>
      <w:proofErr w:type="gramStart"/>
      <w:r w:rsidRPr="00FA5376">
        <w:rPr>
          <w:rFonts w:ascii="Book Antiqua" w:hAnsi="Book Antiqua"/>
          <w:sz w:val="24"/>
          <w:szCs w:val="24"/>
        </w:rPr>
        <w:t>Более крупные боевые дроиды этажом ниже теперь открыли огонь из различного оружия, установленного на их туловищах.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Радужное стаккато радуги ионных разрядов </w:t>
      </w:r>
      <w:r w:rsidR="00CA0AA0" w:rsidRPr="00FA5376">
        <w:rPr>
          <w:rFonts w:ascii="Book Antiqua" w:hAnsi="Book Antiqua"/>
          <w:sz w:val="24"/>
          <w:szCs w:val="24"/>
        </w:rPr>
        <w:t xml:space="preserve">заливало </w:t>
      </w:r>
      <w:r w:rsidR="00ED60FF" w:rsidRPr="00FA5376">
        <w:rPr>
          <w:rFonts w:ascii="Book Antiqua" w:hAnsi="Book Antiqua"/>
          <w:sz w:val="24"/>
          <w:szCs w:val="24"/>
        </w:rPr>
        <w:t>мостки</w:t>
      </w:r>
      <w:r w:rsidRPr="00FA5376">
        <w:rPr>
          <w:rFonts w:ascii="Book Antiqua" w:hAnsi="Book Antiqua"/>
          <w:sz w:val="24"/>
          <w:szCs w:val="24"/>
        </w:rPr>
        <w:t>.</w:t>
      </w:r>
      <w:r w:rsidR="00F62F18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Мандер ловко увернулся от </w:t>
      </w:r>
      <w:r w:rsidR="00CA289E" w:rsidRPr="00FA5376">
        <w:rPr>
          <w:rFonts w:ascii="Book Antiqua" w:hAnsi="Book Antiqua"/>
          <w:sz w:val="24"/>
          <w:szCs w:val="24"/>
        </w:rPr>
        <w:t>разрядов</w:t>
      </w:r>
      <w:r w:rsidRPr="00FA5376">
        <w:rPr>
          <w:rFonts w:ascii="Book Antiqua" w:hAnsi="Book Antiqua"/>
          <w:sz w:val="24"/>
          <w:szCs w:val="24"/>
        </w:rPr>
        <w:t xml:space="preserve">, но натиск огневой мощи сказался на </w:t>
      </w:r>
      <w:r w:rsidR="00E04231" w:rsidRPr="00FA5376">
        <w:rPr>
          <w:rFonts w:ascii="Book Antiqua" w:hAnsi="Book Antiqua"/>
          <w:sz w:val="24"/>
          <w:szCs w:val="24"/>
        </w:rPr>
        <w:t>прочности поддерживавших мосток тросов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710691" w:rsidRPr="00FA5376">
        <w:rPr>
          <w:rFonts w:ascii="Book Antiqua" w:hAnsi="Book Antiqua"/>
          <w:sz w:val="24"/>
          <w:szCs w:val="24"/>
        </w:rPr>
        <w:t>Висевшая ранее</w:t>
      </w:r>
      <w:r w:rsidRPr="00FA5376">
        <w:rPr>
          <w:rFonts w:ascii="Book Antiqua" w:hAnsi="Book Antiqua"/>
          <w:sz w:val="24"/>
          <w:szCs w:val="24"/>
        </w:rPr>
        <w:t xml:space="preserve"> решётка позади него отделилась и обрушилась в бурл</w:t>
      </w:r>
      <w:r w:rsidR="00710691" w:rsidRPr="00FA5376">
        <w:rPr>
          <w:rFonts w:ascii="Book Antiqua" w:hAnsi="Book Antiqua"/>
          <w:sz w:val="24"/>
          <w:szCs w:val="24"/>
        </w:rPr>
        <w:t>ившее</w:t>
      </w:r>
      <w:r w:rsidRPr="00FA5376">
        <w:rPr>
          <w:rFonts w:ascii="Book Antiqua" w:hAnsi="Book Antiqua"/>
          <w:sz w:val="24"/>
          <w:szCs w:val="24"/>
        </w:rPr>
        <w:t xml:space="preserve"> внизу </w:t>
      </w:r>
      <w:r w:rsidR="00710691" w:rsidRPr="00FA5376">
        <w:rPr>
          <w:rFonts w:ascii="Book Antiqua" w:hAnsi="Book Antiqua"/>
          <w:sz w:val="24"/>
          <w:szCs w:val="24"/>
        </w:rPr>
        <w:t>озеро</w:t>
      </w:r>
      <w:r w:rsidRPr="00FA5376">
        <w:rPr>
          <w:rFonts w:ascii="Book Antiqua" w:hAnsi="Book Antiqua"/>
          <w:sz w:val="24"/>
          <w:szCs w:val="24"/>
        </w:rPr>
        <w:t xml:space="preserve"> «Бури». </w:t>
      </w:r>
      <w:r w:rsidR="00710691" w:rsidRPr="00FA5376">
        <w:rPr>
          <w:rFonts w:ascii="Book Antiqua" w:hAnsi="Book Antiqua"/>
          <w:sz w:val="24"/>
          <w:szCs w:val="24"/>
        </w:rPr>
        <w:t>Тросы</w:t>
      </w:r>
      <w:r w:rsidRPr="00FA5376">
        <w:rPr>
          <w:rFonts w:ascii="Book Antiqua" w:hAnsi="Book Antiqua"/>
          <w:sz w:val="24"/>
          <w:szCs w:val="24"/>
        </w:rPr>
        <w:t xml:space="preserve"> перед ним</w:t>
      </w:r>
      <w:r w:rsidR="00710691" w:rsidRPr="00FA5376">
        <w:rPr>
          <w:rFonts w:ascii="Book Antiqua" w:hAnsi="Book Antiqua"/>
          <w:sz w:val="24"/>
          <w:szCs w:val="24"/>
        </w:rPr>
        <w:t xml:space="preserve"> от перегруза</w:t>
      </w:r>
      <w:r w:rsidRPr="00FA5376">
        <w:rPr>
          <w:rFonts w:ascii="Book Antiqua" w:hAnsi="Book Antiqua"/>
          <w:sz w:val="24"/>
          <w:szCs w:val="24"/>
        </w:rPr>
        <w:t xml:space="preserve"> не выдержали и лопнули. Мосток уш</w:t>
      </w:r>
      <w:r w:rsidR="00710691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из-под ног Мандера.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Джедай</w:t>
      </w:r>
      <w:r w:rsidR="00F7258A" w:rsidRPr="00FA5376">
        <w:rPr>
          <w:rFonts w:ascii="Book Antiqua" w:hAnsi="Book Antiqua"/>
          <w:sz w:val="24"/>
          <w:szCs w:val="24"/>
        </w:rPr>
        <w:t>, не сбавляя шага,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17D21" w:rsidRPr="00FA5376">
        <w:rPr>
          <w:rFonts w:ascii="Book Antiqua" w:hAnsi="Book Antiqua"/>
          <w:sz w:val="24"/>
          <w:szCs w:val="24"/>
        </w:rPr>
        <w:t>пере</w:t>
      </w:r>
      <w:r w:rsidRPr="00FA5376">
        <w:rPr>
          <w:rFonts w:ascii="Book Antiqua" w:hAnsi="Book Antiqua"/>
          <w:sz w:val="24"/>
          <w:szCs w:val="24"/>
        </w:rPr>
        <w:t>прыгнул на одну из прозрачных труб, отвод</w:t>
      </w:r>
      <w:r w:rsidR="003B3162" w:rsidRPr="00FA5376">
        <w:rPr>
          <w:rFonts w:ascii="Book Antiqua" w:hAnsi="Book Antiqua"/>
          <w:sz w:val="24"/>
          <w:szCs w:val="24"/>
        </w:rPr>
        <w:t>ивш</w:t>
      </w:r>
      <w:r w:rsidRPr="00FA5376">
        <w:rPr>
          <w:rFonts w:ascii="Book Antiqua" w:hAnsi="Book Antiqua"/>
          <w:sz w:val="24"/>
          <w:szCs w:val="24"/>
        </w:rPr>
        <w:t xml:space="preserve">их сточные воды из кратера. Боевые дроиды внизу не прекращали огонь, и трубы </w:t>
      </w:r>
      <w:r w:rsidR="00C21044" w:rsidRPr="00FA5376">
        <w:rPr>
          <w:rFonts w:ascii="Book Antiqua" w:hAnsi="Book Antiqua"/>
          <w:sz w:val="24"/>
          <w:szCs w:val="24"/>
        </w:rPr>
        <w:t>оказались</w:t>
      </w:r>
      <w:r w:rsidRPr="00FA5376">
        <w:rPr>
          <w:rFonts w:ascii="Book Antiqua" w:hAnsi="Book Antiqua"/>
          <w:sz w:val="24"/>
          <w:szCs w:val="24"/>
        </w:rPr>
        <w:t xml:space="preserve"> пробиты </w:t>
      </w:r>
      <w:r w:rsidR="00C21044" w:rsidRPr="00FA5376">
        <w:rPr>
          <w:rFonts w:ascii="Book Antiqua" w:hAnsi="Book Antiqua"/>
          <w:sz w:val="24"/>
          <w:szCs w:val="24"/>
        </w:rPr>
        <w:t xml:space="preserve">их разрядами </w:t>
      </w:r>
      <w:r w:rsidRPr="00FA5376">
        <w:rPr>
          <w:rFonts w:ascii="Book Antiqua" w:hAnsi="Book Antiqua"/>
          <w:sz w:val="24"/>
          <w:szCs w:val="24"/>
        </w:rPr>
        <w:t xml:space="preserve">во многих местах.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Зеленоватая жидкость полилась на нападавших, </w:t>
      </w:r>
      <w:r w:rsidR="00C21044" w:rsidRPr="00FA5376">
        <w:rPr>
          <w:rFonts w:ascii="Book Antiqua" w:hAnsi="Book Antiqua"/>
          <w:sz w:val="24"/>
          <w:szCs w:val="24"/>
        </w:rPr>
        <w:t xml:space="preserve">и </w:t>
      </w:r>
      <w:r w:rsidR="00C21044" w:rsidRPr="00FA5376">
        <w:rPr>
          <w:rFonts w:ascii="Book Antiqua" w:hAnsi="Book Antiqua"/>
          <w:sz w:val="24"/>
          <w:szCs w:val="24"/>
        </w:rPr>
        <w:lastRenderedPageBreak/>
        <w:t>содержавшиеся в них</w:t>
      </w:r>
      <w:r w:rsidRPr="00FA5376">
        <w:rPr>
          <w:rFonts w:ascii="Book Antiqua" w:hAnsi="Book Antiqua"/>
          <w:sz w:val="24"/>
          <w:szCs w:val="24"/>
        </w:rPr>
        <w:t xml:space="preserve"> кислоты глубоко въелись в них.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Кислотный дождь также подействовал на их гироскопы и блоки питания, и Мандер услышал приятный звук множеств</w:t>
      </w:r>
      <w:r w:rsidR="00C21044" w:rsidRPr="00FA5376">
        <w:rPr>
          <w:rFonts w:ascii="Book Antiqua" w:hAnsi="Book Antiqua"/>
          <w:sz w:val="24"/>
          <w:szCs w:val="24"/>
        </w:rPr>
        <w:t>енных</w:t>
      </w:r>
      <w:r w:rsidRPr="00FA5376">
        <w:rPr>
          <w:rFonts w:ascii="Book Antiqua" w:hAnsi="Book Antiqua"/>
          <w:sz w:val="24"/>
          <w:szCs w:val="24"/>
        </w:rPr>
        <w:t xml:space="preserve"> взрывов, когда боевые дроиды под ним превратились в огненные шары.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добрался до дальнего балкона, когда из тени неуклюже вынырнула особенно древняя туша боевого дроида. Этот был вдвое крупнее своих собратьев на </w:t>
      </w:r>
      <w:r w:rsidR="00347A23" w:rsidRPr="00FA5376">
        <w:rPr>
          <w:rFonts w:ascii="Book Antiqua" w:hAnsi="Book Antiqua"/>
          <w:sz w:val="24"/>
          <w:szCs w:val="24"/>
        </w:rPr>
        <w:t>нижней палубе</w:t>
      </w:r>
      <w:r w:rsidRPr="00FA5376">
        <w:rPr>
          <w:rFonts w:ascii="Book Antiqua" w:hAnsi="Book Antiqua"/>
          <w:sz w:val="24"/>
          <w:szCs w:val="24"/>
        </w:rPr>
        <w:t>, хотя и той же конструкции — две тонких ноги, поддержива</w:t>
      </w:r>
      <w:r w:rsidR="00347A23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ие тяжёлое туловище, ощетинившееся огневой мощью.</w:t>
      </w:r>
    </w:p>
    <w:p w:rsidR="003D7266" w:rsidRPr="00FA5376" w:rsidRDefault="00347A23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«Интересно, к</w:t>
      </w:r>
      <w:r w:rsidR="003D7266" w:rsidRPr="00FA5376">
        <w:rPr>
          <w:rFonts w:ascii="Book Antiqua" w:hAnsi="Book Antiqua"/>
          <w:sz w:val="24"/>
          <w:szCs w:val="24"/>
        </w:rPr>
        <w:t xml:space="preserve">то послужил древним хаттам моделью для </w:t>
      </w:r>
      <w:r w:rsidRPr="00FA5376">
        <w:rPr>
          <w:rFonts w:ascii="Book Antiqua" w:hAnsi="Book Antiqua"/>
          <w:sz w:val="24"/>
          <w:szCs w:val="24"/>
        </w:rPr>
        <w:t>не</w:t>
      </w:r>
      <w:r w:rsidR="003D7266" w:rsidRPr="00FA5376">
        <w:rPr>
          <w:rFonts w:ascii="Book Antiqua" w:hAnsi="Book Antiqua"/>
          <w:sz w:val="24"/>
          <w:szCs w:val="24"/>
        </w:rPr>
        <w:t>го?» — подумал Мандер, бросаясь вперёд.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Боевая туша выпустила залп, который мог бы сбить небольшой звездолёт, но Мандер уже предвосхитил атаку, преодолев последние несколько метров единым броском, </w:t>
      </w:r>
      <w:r w:rsidR="005C4A49" w:rsidRPr="00FA5376">
        <w:rPr>
          <w:rFonts w:ascii="Book Antiqua" w:hAnsi="Book Antiqua"/>
          <w:sz w:val="24"/>
          <w:szCs w:val="24"/>
        </w:rPr>
        <w:t>перекати</w:t>
      </w:r>
      <w:r w:rsidRPr="00FA5376">
        <w:rPr>
          <w:rFonts w:ascii="Book Antiqua" w:hAnsi="Book Antiqua"/>
          <w:sz w:val="24"/>
          <w:szCs w:val="24"/>
        </w:rPr>
        <w:t>вшись вперёд</w:t>
      </w:r>
      <w:r w:rsidR="004A23ED" w:rsidRPr="00FA5376">
        <w:rPr>
          <w:rFonts w:ascii="Book Antiqua" w:hAnsi="Book Antiqua"/>
          <w:sz w:val="24"/>
          <w:szCs w:val="24"/>
        </w:rPr>
        <w:t xml:space="preserve"> и держа</w:t>
      </w:r>
      <w:r w:rsidRPr="00FA5376">
        <w:rPr>
          <w:rFonts w:ascii="Book Antiqua" w:hAnsi="Book Antiqua"/>
          <w:sz w:val="24"/>
          <w:szCs w:val="24"/>
        </w:rPr>
        <w:t xml:space="preserve"> световой меч под прямым углом к телу. </w:t>
      </w:r>
      <w:proofErr w:type="gramStart"/>
      <w:r w:rsidR="00053774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яжело приземли</w:t>
      </w:r>
      <w:r w:rsidR="00053774" w:rsidRPr="00FA5376">
        <w:rPr>
          <w:rFonts w:ascii="Book Antiqua" w:hAnsi="Book Antiqua"/>
          <w:sz w:val="24"/>
          <w:szCs w:val="24"/>
        </w:rPr>
        <w:t>вшись,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053774" w:rsidRPr="00FA5376">
        <w:rPr>
          <w:rFonts w:ascii="Book Antiqua" w:hAnsi="Book Antiqua"/>
          <w:sz w:val="24"/>
          <w:szCs w:val="24"/>
        </w:rPr>
        <w:t>д</w:t>
      </w:r>
      <w:r w:rsidR="00C1782C" w:rsidRPr="00FA5376">
        <w:rPr>
          <w:rFonts w:ascii="Book Antiqua" w:hAnsi="Book Antiqua"/>
          <w:sz w:val="24"/>
          <w:szCs w:val="24"/>
        </w:rPr>
        <w:t>ж</w:t>
      </w:r>
      <w:r w:rsidR="00053774" w:rsidRPr="00FA5376">
        <w:rPr>
          <w:rFonts w:ascii="Book Antiqua" w:hAnsi="Book Antiqua"/>
          <w:sz w:val="24"/>
          <w:szCs w:val="24"/>
        </w:rPr>
        <w:t>едай</w:t>
      </w:r>
      <w:r w:rsidRPr="00FA5376">
        <w:rPr>
          <w:rFonts w:ascii="Book Antiqua" w:hAnsi="Book Antiqua"/>
          <w:sz w:val="24"/>
          <w:szCs w:val="24"/>
        </w:rPr>
        <w:t xml:space="preserve"> горизонтально прокатился по полу, пролетев между ног древнего боевого дроида.</w:t>
      </w:r>
      <w:proofErr w:type="gramEnd"/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А потом он оказался на дальней стороне. </w:t>
      </w:r>
      <w:r w:rsidR="00053774" w:rsidRPr="00FA5376">
        <w:rPr>
          <w:rFonts w:ascii="Book Antiqua" w:hAnsi="Book Antiqua"/>
          <w:sz w:val="24"/>
          <w:szCs w:val="24"/>
        </w:rPr>
        <w:t>Мандер</w:t>
      </w:r>
      <w:r w:rsidRPr="00FA5376">
        <w:rPr>
          <w:rFonts w:ascii="Book Antiqua" w:hAnsi="Book Antiqua"/>
          <w:sz w:val="24"/>
          <w:szCs w:val="24"/>
        </w:rPr>
        <w:t xml:space="preserve"> повернулся, задержавшись всего на мгновение. Огромный дроид поначалу казался невредимым, но когда он попытался повернуться, его ноги начали отваливаться от тела. Неповоротливый перегруженный торс скользнул впер</w:t>
      </w:r>
      <w:r w:rsidR="00A00021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д по </w:t>
      </w:r>
      <w:r w:rsidR="00053774" w:rsidRPr="00FA5376">
        <w:rPr>
          <w:rFonts w:ascii="Book Antiqua" w:hAnsi="Book Antiqua"/>
          <w:sz w:val="24"/>
          <w:szCs w:val="24"/>
        </w:rPr>
        <w:t>разрезу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053774" w:rsidRPr="00FA5376">
        <w:rPr>
          <w:rFonts w:ascii="Book Antiqua" w:hAnsi="Book Antiqua"/>
          <w:sz w:val="24"/>
          <w:szCs w:val="24"/>
        </w:rPr>
        <w:t>оставленному</w:t>
      </w:r>
      <w:r w:rsidRPr="00FA5376">
        <w:rPr>
          <w:rFonts w:ascii="Book Antiqua" w:hAnsi="Book Antiqua"/>
          <w:sz w:val="24"/>
          <w:szCs w:val="24"/>
        </w:rPr>
        <w:t xml:space="preserve"> световым мечом Мандера, и вся верхняя половина дроида грохнулась на </w:t>
      </w:r>
      <w:r w:rsidR="00053774" w:rsidRPr="00FA5376">
        <w:rPr>
          <w:rFonts w:ascii="Book Antiqua" w:hAnsi="Book Antiqua"/>
          <w:sz w:val="24"/>
          <w:szCs w:val="24"/>
        </w:rPr>
        <w:t>пол</w:t>
      </w:r>
      <w:r w:rsidRPr="00FA5376">
        <w:rPr>
          <w:rFonts w:ascii="Book Antiqua" w:hAnsi="Book Antiqua"/>
          <w:sz w:val="24"/>
          <w:szCs w:val="24"/>
        </w:rPr>
        <w:t xml:space="preserve">. Безногое туловище попыталось приподняться на своих </w:t>
      </w:r>
      <w:r w:rsidR="00E31739" w:rsidRPr="00FA5376">
        <w:rPr>
          <w:rFonts w:ascii="Book Antiqua" w:hAnsi="Book Antiqua"/>
          <w:sz w:val="24"/>
          <w:szCs w:val="24"/>
        </w:rPr>
        <w:t>вооружён</w:t>
      </w:r>
      <w:r w:rsidRPr="00FA5376">
        <w:rPr>
          <w:rFonts w:ascii="Book Antiqua" w:hAnsi="Book Antiqua"/>
          <w:sz w:val="24"/>
          <w:szCs w:val="24"/>
        </w:rPr>
        <w:t xml:space="preserve">ных руках, </w:t>
      </w:r>
      <w:proofErr w:type="gramStart"/>
      <w:r w:rsidRPr="00FA5376">
        <w:rPr>
          <w:rFonts w:ascii="Book Antiqua" w:hAnsi="Book Antiqua"/>
          <w:sz w:val="24"/>
          <w:szCs w:val="24"/>
        </w:rPr>
        <w:t>но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конце концов рухнуло в кибернетической капитуляции.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Огромный завод затих, и Мандер надеялся, что это хороший знак: </w:t>
      </w:r>
      <w:r w:rsidR="00E62BB9" w:rsidRPr="00FA5376">
        <w:rPr>
          <w:rFonts w:ascii="Book Antiqua" w:hAnsi="Book Antiqua"/>
          <w:sz w:val="24"/>
          <w:szCs w:val="24"/>
        </w:rPr>
        <w:t xml:space="preserve">что </w:t>
      </w:r>
      <w:r w:rsidRPr="00FA5376">
        <w:rPr>
          <w:rFonts w:ascii="Book Antiqua" w:hAnsi="Book Antiqua"/>
          <w:sz w:val="24"/>
          <w:szCs w:val="24"/>
        </w:rPr>
        <w:t xml:space="preserve">Рин и Анджела Крин доставили </w:t>
      </w:r>
      <w:proofErr w:type="gramStart"/>
      <w:r w:rsidRPr="00FA5376">
        <w:rPr>
          <w:rFonts w:ascii="Book Antiqua" w:hAnsi="Book Antiqua"/>
          <w:sz w:val="24"/>
          <w:szCs w:val="24"/>
        </w:rPr>
        <w:t>Ваго 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корабль. Не дожидаясь п</w:t>
      </w:r>
      <w:r w:rsidR="00E62BB9" w:rsidRPr="00FA5376">
        <w:rPr>
          <w:rFonts w:ascii="Book Antiqua" w:hAnsi="Book Antiqua"/>
          <w:sz w:val="24"/>
          <w:szCs w:val="24"/>
        </w:rPr>
        <w:t>одтверждения</w:t>
      </w:r>
      <w:r w:rsidRPr="00FA5376">
        <w:rPr>
          <w:rFonts w:ascii="Book Antiqua" w:hAnsi="Book Antiqua"/>
          <w:sz w:val="24"/>
          <w:szCs w:val="24"/>
        </w:rPr>
        <w:t xml:space="preserve">, он повернулся к турболифтам и поднялся наверх. Взмывая ввысь, Мандер глубоко вздохнул, пытаясь успокоиться. Найди центр. То, </w:t>
      </w:r>
      <w:r w:rsidRPr="00FA5376">
        <w:rPr>
          <w:rFonts w:ascii="Book Antiqua" w:hAnsi="Book Antiqua"/>
          <w:sz w:val="24"/>
          <w:szCs w:val="24"/>
        </w:rPr>
        <w:lastRenderedPageBreak/>
        <w:t>что предстояло сделать, было некрасиво, но это было необходимо.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Лифт </w:t>
      </w:r>
      <w:r w:rsidR="00321537" w:rsidRPr="00FA5376">
        <w:rPr>
          <w:rFonts w:ascii="Book Antiqua" w:hAnsi="Book Antiqua"/>
          <w:sz w:val="24"/>
          <w:szCs w:val="24"/>
        </w:rPr>
        <w:t>звякну</w:t>
      </w:r>
      <w:r w:rsidRPr="00FA5376">
        <w:rPr>
          <w:rFonts w:ascii="Book Antiqua" w:hAnsi="Book Antiqua"/>
          <w:sz w:val="24"/>
          <w:szCs w:val="24"/>
        </w:rPr>
        <w:t>л, и Мандер вышел</w:t>
      </w:r>
      <w:r w:rsidR="00321537" w:rsidRPr="00FA5376">
        <w:rPr>
          <w:rFonts w:ascii="Book Antiqua" w:hAnsi="Book Antiqua"/>
          <w:sz w:val="24"/>
          <w:szCs w:val="24"/>
        </w:rPr>
        <w:t xml:space="preserve"> наружу</w:t>
      </w:r>
      <w:r w:rsidRPr="00FA5376">
        <w:rPr>
          <w:rFonts w:ascii="Book Antiqua" w:hAnsi="Book Antiqua"/>
          <w:sz w:val="24"/>
          <w:szCs w:val="24"/>
        </w:rPr>
        <w:t>. Весь мостик был освещён аварийным светом, прерываемым голубыми экранами.</w:t>
      </w:r>
    </w:p>
    <w:p w:rsidR="003D7266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пришёл за варлским </w:t>
      </w:r>
      <w:r w:rsidR="00B220F5" w:rsidRPr="00FA5376">
        <w:rPr>
          <w:rFonts w:ascii="Book Antiqua" w:hAnsi="Book Antiqua"/>
          <w:sz w:val="24"/>
          <w:szCs w:val="24"/>
        </w:rPr>
        <w:t>Спайсовым лордом</w:t>
      </w:r>
      <w:r w:rsidRPr="00FA5376">
        <w:rPr>
          <w:rFonts w:ascii="Book Antiqua" w:hAnsi="Book Antiqua"/>
          <w:sz w:val="24"/>
          <w:szCs w:val="24"/>
        </w:rPr>
        <w:t>, — сказал Мандер.</w:t>
      </w:r>
    </w:p>
    <w:p w:rsidR="005332A0" w:rsidRPr="00FA5376" w:rsidRDefault="003D7266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А, — </w:t>
      </w:r>
      <w:r w:rsidR="00321537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Мика Хатт, стоя</w:t>
      </w:r>
      <w:r w:rsidR="00321537" w:rsidRPr="00FA5376">
        <w:rPr>
          <w:rFonts w:ascii="Book Antiqua" w:hAnsi="Book Antiqua"/>
          <w:sz w:val="24"/>
          <w:szCs w:val="24"/>
        </w:rPr>
        <w:t>вший</w:t>
      </w:r>
      <w:r w:rsidRPr="00FA5376">
        <w:rPr>
          <w:rFonts w:ascii="Book Antiqua" w:hAnsi="Book Antiqua"/>
          <w:sz w:val="24"/>
          <w:szCs w:val="24"/>
        </w:rPr>
        <w:t xml:space="preserve"> у капитанско</w:t>
      </w:r>
      <w:r w:rsidR="00321537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21537" w:rsidRPr="00FA5376">
        <w:rPr>
          <w:rFonts w:ascii="Book Antiqua" w:hAnsi="Book Antiqua"/>
          <w:sz w:val="24"/>
          <w:szCs w:val="24"/>
        </w:rPr>
        <w:t>пульта</w:t>
      </w:r>
      <w:r w:rsidRPr="00FA5376">
        <w:rPr>
          <w:rFonts w:ascii="Book Antiqua" w:hAnsi="Book Antiqua"/>
          <w:sz w:val="24"/>
          <w:szCs w:val="24"/>
        </w:rPr>
        <w:t>, — пришёл наконец-то. Много же времени тебе на это понадобилось.</w:t>
      </w:r>
    </w:p>
    <w:p w:rsidR="005332A0" w:rsidRPr="00FA5376" w:rsidRDefault="005332A0" w:rsidP="0093257A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  <w:sectPr w:rsidR="005332A0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1C3977" w:rsidRPr="00FA5376" w:rsidRDefault="001C3977" w:rsidP="001C397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1C3977" w:rsidRPr="00FA5376" w:rsidRDefault="001C3977" w:rsidP="001C3977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1C3977" w:rsidRPr="00FA5376" w:rsidRDefault="001C3977" w:rsidP="001C3977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1C3977" w:rsidRPr="00FA5376" w:rsidRDefault="001C3977" w:rsidP="0063775E">
      <w:pPr>
        <w:pStyle w:val="af1"/>
      </w:pPr>
      <w:r w:rsidRPr="00FA5376">
        <w:t>Глава 19</w:t>
      </w:r>
    </w:p>
    <w:p w:rsidR="001C3977" w:rsidRPr="00FA5376" w:rsidRDefault="00B0666E" w:rsidP="001C3977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 xml:space="preserve">Варлский </w:t>
      </w:r>
      <w:r w:rsidR="001C3977" w:rsidRPr="00FA5376">
        <w:rPr>
          <w:rFonts w:ascii="Facon" w:hAnsi="Facon" w:cs="Calibri"/>
          <w:b/>
          <w:sz w:val="36"/>
          <w:szCs w:val="36"/>
        </w:rPr>
        <w:t>спайс</w:t>
      </w:r>
      <w:r w:rsidR="00363753" w:rsidRPr="00FA5376">
        <w:rPr>
          <w:rFonts w:ascii="Facon" w:hAnsi="Facon" w:cs="Calibri"/>
          <w:b/>
          <w:sz w:val="36"/>
          <w:szCs w:val="36"/>
        </w:rPr>
        <w:t>овый лорд</w:t>
      </w:r>
    </w:p>
    <w:p w:rsidR="001C3977" w:rsidRPr="00FA5376" w:rsidRDefault="001C3977" w:rsidP="001C3977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Хатт, по</w:t>
      </w:r>
      <w:r w:rsidR="00D078CB" w:rsidRPr="00FA5376">
        <w:rPr>
          <w:rFonts w:ascii="Book Antiqua" w:hAnsi="Book Antiqua"/>
          <w:sz w:val="24"/>
          <w:szCs w:val="24"/>
        </w:rPr>
        <w:t>хоже</w:t>
      </w:r>
      <w:r w:rsidRPr="00FA5376">
        <w:rPr>
          <w:rFonts w:ascii="Book Antiqua" w:hAnsi="Book Antiqua"/>
          <w:sz w:val="24"/>
          <w:szCs w:val="24"/>
        </w:rPr>
        <w:t>, был один в красноватой те</w:t>
      </w:r>
      <w:r w:rsidR="00C33E7D" w:rsidRPr="00FA5376">
        <w:rPr>
          <w:rFonts w:ascii="Book Antiqua" w:hAnsi="Book Antiqua"/>
          <w:sz w:val="24"/>
          <w:szCs w:val="24"/>
        </w:rPr>
        <w:t>ни</w:t>
      </w:r>
      <w:r w:rsidRPr="00FA5376">
        <w:rPr>
          <w:rFonts w:ascii="Book Antiqua" w:hAnsi="Book Antiqua"/>
          <w:sz w:val="24"/>
          <w:szCs w:val="24"/>
        </w:rPr>
        <w:t xml:space="preserve"> мостика. На нём было длинное пальто, похожее на жилет, распахнутое спереди, но скроенное по моде официальных одеяний самого Мандера. Светло-жёлто-зелёная плоть хатта светилась теплом очага в красном свете с проблесками </w:t>
      </w:r>
      <w:proofErr w:type="gramStart"/>
      <w:r w:rsidRPr="00FA5376">
        <w:rPr>
          <w:rFonts w:ascii="Book Antiqua" w:hAnsi="Book Antiqua"/>
          <w:sz w:val="24"/>
          <w:szCs w:val="24"/>
        </w:rPr>
        <w:t>голубых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голоэкранов.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Экраны показывали </w:t>
      </w:r>
      <w:r w:rsidR="00CA04EA" w:rsidRPr="00FA5376">
        <w:rPr>
          <w:rFonts w:ascii="Book Antiqua" w:hAnsi="Book Antiqua"/>
          <w:sz w:val="24"/>
          <w:szCs w:val="24"/>
        </w:rPr>
        <w:t>виды</w:t>
      </w:r>
      <w:r w:rsidRPr="00FA5376">
        <w:rPr>
          <w:rFonts w:ascii="Book Antiqua" w:hAnsi="Book Antiqua"/>
          <w:sz w:val="24"/>
          <w:szCs w:val="24"/>
        </w:rPr>
        <w:t xml:space="preserve"> внутри корабля-фабрики и вокруг него. </w:t>
      </w:r>
      <w:r w:rsidR="00832B6C" w:rsidRPr="00FA5376">
        <w:rPr>
          <w:rFonts w:ascii="Book Antiqua" w:hAnsi="Book Antiqua"/>
          <w:sz w:val="24"/>
          <w:szCs w:val="24"/>
        </w:rPr>
        <w:t>На них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832B6C" w:rsidRPr="00FA5376">
        <w:rPr>
          <w:rFonts w:ascii="Book Antiqua" w:hAnsi="Book Antiqua"/>
          <w:sz w:val="24"/>
          <w:szCs w:val="24"/>
        </w:rPr>
        <w:t xml:space="preserve"> виден</w:t>
      </w:r>
      <w:r w:rsidRPr="00FA5376">
        <w:rPr>
          <w:rFonts w:ascii="Book Antiqua" w:hAnsi="Book Antiqua"/>
          <w:sz w:val="24"/>
          <w:szCs w:val="24"/>
        </w:rPr>
        <w:t xml:space="preserve"> главный этаж, заваленный разбитыми дроидами и лопнувшими чанами. Был ещё один дисплей, демонстрировавший почти идентичную картинку, невредимую</w:t>
      </w:r>
      <w:r w:rsidR="00F22AA4" w:rsidRPr="00FA5376">
        <w:rPr>
          <w:rFonts w:ascii="Book Antiqua" w:hAnsi="Book Antiqua"/>
          <w:sz w:val="24"/>
          <w:szCs w:val="24"/>
        </w:rPr>
        <w:t>: е</w:t>
      </w:r>
      <w:r w:rsidRPr="00FA5376">
        <w:rPr>
          <w:rFonts w:ascii="Book Antiqua" w:hAnsi="Book Antiqua"/>
          <w:sz w:val="24"/>
          <w:szCs w:val="24"/>
        </w:rPr>
        <w:t xml:space="preserve">щё один производственный отсек, возможно, в кормовой части. </w:t>
      </w:r>
      <w:r w:rsidR="00F22AA4" w:rsidRPr="00FA5376">
        <w:rPr>
          <w:rFonts w:ascii="Book Antiqua" w:hAnsi="Book Antiqua"/>
          <w:sz w:val="24"/>
          <w:szCs w:val="24"/>
        </w:rPr>
        <w:t>По очереди сменились картинки к</w:t>
      </w:r>
      <w:r w:rsidRPr="00FA5376">
        <w:rPr>
          <w:rFonts w:ascii="Book Antiqua" w:hAnsi="Book Antiqua"/>
          <w:sz w:val="24"/>
          <w:szCs w:val="24"/>
        </w:rPr>
        <w:t>оридор</w:t>
      </w:r>
      <w:r w:rsidR="00F22AA4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 xml:space="preserve"> по всему заводу, и несколько голокамер показали «</w:t>
      </w:r>
      <w:r w:rsidR="00CD5FA5" w:rsidRPr="00FA5376">
        <w:rPr>
          <w:rFonts w:ascii="Book Antiqua" w:hAnsi="Book Antiqua"/>
          <w:sz w:val="24"/>
          <w:szCs w:val="24"/>
        </w:rPr>
        <w:t xml:space="preserve">Трассу </w:t>
      </w:r>
      <w:r w:rsidRPr="00FA5376">
        <w:rPr>
          <w:rFonts w:ascii="Book Antiqua" w:hAnsi="Book Antiqua"/>
          <w:sz w:val="24"/>
          <w:szCs w:val="24"/>
        </w:rPr>
        <w:t>Бараби» на посадочной площадк</w:t>
      </w:r>
      <w:r w:rsidR="0032756D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, </w:t>
      </w:r>
      <w:proofErr w:type="gramStart"/>
      <w:r w:rsidRPr="00FA5376">
        <w:rPr>
          <w:rFonts w:ascii="Book Antiqua" w:hAnsi="Book Antiqua"/>
          <w:sz w:val="24"/>
          <w:szCs w:val="24"/>
        </w:rPr>
        <w:t>выгруженный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спайс и обезглавленное тело дроида H-3PO, всё ещё </w:t>
      </w:r>
      <w:r w:rsidR="0032756D" w:rsidRPr="00FA5376">
        <w:rPr>
          <w:rFonts w:ascii="Book Antiqua" w:hAnsi="Book Antiqua"/>
          <w:sz w:val="24"/>
          <w:szCs w:val="24"/>
        </w:rPr>
        <w:t>валявшееся</w:t>
      </w:r>
      <w:r w:rsidRPr="00FA5376">
        <w:rPr>
          <w:rFonts w:ascii="Book Antiqua" w:hAnsi="Book Antiqua"/>
          <w:sz w:val="24"/>
          <w:szCs w:val="24"/>
        </w:rPr>
        <w:t xml:space="preserve"> у входа.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Не было никаких </w:t>
      </w:r>
      <w:r w:rsidR="00F53FCA" w:rsidRPr="00FA5376">
        <w:rPr>
          <w:rFonts w:ascii="Book Antiqua" w:hAnsi="Book Antiqua"/>
          <w:sz w:val="24"/>
          <w:szCs w:val="24"/>
        </w:rPr>
        <w:t>след</w:t>
      </w:r>
      <w:r w:rsidRPr="00FA5376">
        <w:rPr>
          <w:rFonts w:ascii="Book Antiqua" w:hAnsi="Book Antiqua"/>
          <w:sz w:val="24"/>
          <w:szCs w:val="24"/>
        </w:rPr>
        <w:t xml:space="preserve">ов Рин или Анджелы Крин, хотя большое количество экранов </w:t>
      </w:r>
      <w:r w:rsidR="00F53FCA" w:rsidRPr="00FA5376">
        <w:rPr>
          <w:rFonts w:ascii="Book Antiqua" w:hAnsi="Book Antiqua"/>
          <w:sz w:val="24"/>
          <w:szCs w:val="24"/>
        </w:rPr>
        <w:t>отображали</w:t>
      </w:r>
      <w:r w:rsidRPr="00FA5376">
        <w:rPr>
          <w:rFonts w:ascii="Book Antiqua" w:hAnsi="Book Antiqua"/>
          <w:sz w:val="24"/>
          <w:szCs w:val="24"/>
        </w:rPr>
        <w:t xml:space="preserve"> серо-голубы</w:t>
      </w:r>
      <w:r w:rsidR="00F53FCA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 помехи, и Мандер вспомнил, что </w:t>
      </w:r>
      <w:r w:rsidR="00F53FCA" w:rsidRPr="00FA5376">
        <w:rPr>
          <w:rFonts w:ascii="Book Antiqua" w:hAnsi="Book Antiqua"/>
          <w:sz w:val="24"/>
          <w:szCs w:val="24"/>
        </w:rPr>
        <w:t>по ходу</w:t>
      </w:r>
      <w:r w:rsidRPr="00FA5376">
        <w:rPr>
          <w:rFonts w:ascii="Book Antiqua" w:hAnsi="Book Antiqua"/>
          <w:sz w:val="24"/>
          <w:szCs w:val="24"/>
        </w:rPr>
        <w:t xml:space="preserve"> их проникновения </w:t>
      </w:r>
      <w:r w:rsidR="00F53FCA" w:rsidRPr="00FA5376">
        <w:rPr>
          <w:rFonts w:ascii="Book Antiqua" w:hAnsi="Book Antiqua"/>
          <w:sz w:val="24"/>
          <w:szCs w:val="24"/>
        </w:rPr>
        <w:t>внутрь</w:t>
      </w:r>
      <w:r w:rsidRPr="00FA5376">
        <w:rPr>
          <w:rFonts w:ascii="Book Antiqua" w:hAnsi="Book Antiqua"/>
          <w:sz w:val="24"/>
          <w:szCs w:val="24"/>
        </w:rPr>
        <w:t xml:space="preserve"> корабл</w:t>
      </w:r>
      <w:r w:rsidR="00F53FCA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вышло из строя несколько камер.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Но Мика с самого начала знал, что они придут.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Ну и когда</w:t>
      </w:r>
      <w:r w:rsidR="00402F42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402F42" w:rsidRPr="00FA5376">
        <w:rPr>
          <w:rFonts w:ascii="Book Antiqua" w:hAnsi="Book Antiqua"/>
          <w:sz w:val="24"/>
          <w:szCs w:val="24"/>
        </w:rPr>
        <w:t xml:space="preserve">наконец, </w:t>
      </w:r>
      <w:r w:rsidR="005A798E" w:rsidRPr="00FA5376">
        <w:rPr>
          <w:rFonts w:ascii="Book Antiqua" w:hAnsi="Book Antiqua"/>
          <w:sz w:val="24"/>
          <w:szCs w:val="24"/>
        </w:rPr>
        <w:t>легли на стол все</w:t>
      </w:r>
      <w:r w:rsidR="00AC47E0" w:rsidRPr="00FA5376">
        <w:rPr>
          <w:rFonts w:ascii="Book Antiqua" w:hAnsi="Book Antiqua"/>
          <w:sz w:val="24"/>
          <w:szCs w:val="24"/>
        </w:rPr>
        <w:t xml:space="preserve"> вупи</w:t>
      </w:r>
      <w:r w:rsidRPr="00FA5376">
        <w:rPr>
          <w:rFonts w:ascii="Book Antiqua" w:hAnsi="Book Antiqua"/>
          <w:sz w:val="24"/>
          <w:szCs w:val="24"/>
        </w:rPr>
        <w:t xml:space="preserve">упи? — спросил Мика, его лицо было широким и открытым, а тон таким же дружелюбным, как и при их первой встрече. — Когда </w:t>
      </w:r>
      <w:r w:rsidR="005A798E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ы понял, что вас разыграли?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Только в самом конце, — </w:t>
      </w:r>
      <w:r w:rsidR="00CE1072" w:rsidRPr="00FA5376">
        <w:rPr>
          <w:rFonts w:ascii="Book Antiqua" w:hAnsi="Book Antiqua"/>
          <w:sz w:val="24"/>
          <w:szCs w:val="24"/>
        </w:rPr>
        <w:t>признался</w:t>
      </w:r>
      <w:r w:rsidRPr="00FA5376">
        <w:rPr>
          <w:rFonts w:ascii="Book Antiqua" w:hAnsi="Book Antiqua"/>
          <w:sz w:val="24"/>
          <w:szCs w:val="24"/>
        </w:rPr>
        <w:t xml:space="preserve"> Мандер, не сводя глаз с хатта. — Всё ещё оставался шанс, что </w:t>
      </w:r>
      <w:proofErr w:type="gramStart"/>
      <w:r w:rsidRPr="00FA5376">
        <w:rPr>
          <w:rFonts w:ascii="Book Antiqua" w:hAnsi="Book Antiqua"/>
          <w:sz w:val="24"/>
          <w:szCs w:val="24"/>
        </w:rPr>
        <w:t>виновата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 или кто-то ещё из вашей семьи. Может быть, даже тви'лек</w:t>
      </w:r>
      <w:r w:rsidR="00024228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и твоего отца. Но после того</w:t>
      </w:r>
      <w:proofErr w:type="gramStart"/>
      <w:r w:rsidRPr="00FA5376">
        <w:rPr>
          <w:rFonts w:ascii="Book Antiqua" w:hAnsi="Book Antiqua"/>
          <w:sz w:val="24"/>
          <w:szCs w:val="24"/>
        </w:rPr>
        <w:t>,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как мы нашли Ваго в заложни</w:t>
      </w:r>
      <w:r w:rsidR="00024228" w:rsidRPr="00FA5376">
        <w:rPr>
          <w:rFonts w:ascii="Book Antiqua" w:hAnsi="Book Antiqua"/>
          <w:sz w:val="24"/>
          <w:szCs w:val="24"/>
        </w:rPr>
        <w:t>ц</w:t>
      </w:r>
      <w:r w:rsidRPr="00FA5376">
        <w:rPr>
          <w:rFonts w:ascii="Book Antiqua" w:hAnsi="Book Antiqua"/>
          <w:sz w:val="24"/>
          <w:szCs w:val="24"/>
        </w:rPr>
        <w:t>ах у тви'лек</w:t>
      </w:r>
      <w:r w:rsidR="00024228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, не осталось больше никого, кто действительно мог бы справиться с чем-то настолько масштабным.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Да, — </w:t>
      </w:r>
      <w:r w:rsidR="007C1803" w:rsidRPr="00FA5376">
        <w:rPr>
          <w:rFonts w:ascii="Book Antiqua" w:hAnsi="Book Antiqua"/>
          <w:sz w:val="24"/>
          <w:szCs w:val="24"/>
        </w:rPr>
        <w:t>подтверди</w:t>
      </w:r>
      <w:r w:rsidRPr="00FA5376">
        <w:rPr>
          <w:rFonts w:ascii="Book Antiqua" w:hAnsi="Book Antiqua"/>
          <w:sz w:val="24"/>
          <w:szCs w:val="24"/>
        </w:rPr>
        <w:t>л Мика. — Жалко брата. Я надеялся, что ему было бы достаточно просто занять место нашего отца и не задавать слишком много вопросов. Бизнес мог бы продолжаться, и я бы над</w:t>
      </w:r>
      <w:r w:rsidR="0002422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жно прятался за своим имиджем невинного и неэффективного младшего ребёнка. Представьте моё удивление, когда он действительно </w:t>
      </w:r>
      <w:r w:rsidR="00024228" w:rsidRPr="00FA5376">
        <w:rPr>
          <w:rFonts w:ascii="Book Antiqua" w:hAnsi="Book Antiqua"/>
          <w:sz w:val="24"/>
          <w:szCs w:val="24"/>
        </w:rPr>
        <w:t xml:space="preserve">вложился в </w:t>
      </w:r>
      <w:r w:rsidR="0087613F" w:rsidRPr="00FA5376">
        <w:rPr>
          <w:rFonts w:ascii="Book Antiqua" w:hAnsi="Book Antiqua"/>
          <w:sz w:val="24"/>
          <w:szCs w:val="24"/>
        </w:rPr>
        <w:t>мою поимку</w:t>
      </w:r>
      <w:r w:rsidRPr="00FA5376">
        <w:rPr>
          <w:rFonts w:ascii="Book Antiqua" w:hAnsi="Book Antiqua"/>
          <w:sz w:val="24"/>
          <w:szCs w:val="24"/>
        </w:rPr>
        <w:t xml:space="preserve"> и устрои</w:t>
      </w:r>
      <w:r w:rsidR="0087613F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показательный процесс </w:t>
      </w:r>
      <w:proofErr w:type="gramStart"/>
      <w:r w:rsidRPr="00FA5376">
        <w:rPr>
          <w:rFonts w:ascii="Book Antiqua" w:hAnsi="Book Antiqua"/>
          <w:sz w:val="24"/>
          <w:szCs w:val="24"/>
        </w:rPr>
        <w:t>над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024228" w:rsidRPr="00FA5376">
        <w:rPr>
          <w:rFonts w:ascii="Book Antiqua" w:hAnsi="Book Antiqua"/>
          <w:sz w:val="24"/>
          <w:szCs w:val="24"/>
        </w:rPr>
        <w:t>твоей</w:t>
      </w:r>
      <w:r w:rsidRPr="00FA5376">
        <w:rPr>
          <w:rFonts w:ascii="Book Antiqua" w:hAnsi="Book Antiqua"/>
          <w:sz w:val="24"/>
          <w:szCs w:val="24"/>
        </w:rPr>
        <w:t xml:space="preserve"> панторан</w:t>
      </w:r>
      <w:r w:rsidR="00024228" w:rsidRPr="00FA5376">
        <w:rPr>
          <w:rFonts w:ascii="Book Antiqua" w:hAnsi="Book Antiqua"/>
          <w:sz w:val="24"/>
          <w:szCs w:val="24"/>
        </w:rPr>
        <w:t>кой</w:t>
      </w:r>
      <w:r w:rsidRPr="00FA5376">
        <w:rPr>
          <w:rFonts w:ascii="Book Antiqua" w:hAnsi="Book Antiqua"/>
          <w:sz w:val="24"/>
          <w:szCs w:val="24"/>
        </w:rPr>
        <w:t>. Его планы состояли в том, что я тихо исчезну после того, как он укрепит свою власть в бизнесе, а я не мог этого допустить. Именно тогда я понял, что он не выживет</w:t>
      </w:r>
      <w:r w:rsidR="00C172B9" w:rsidRPr="00FA5376">
        <w:rPr>
          <w:rFonts w:ascii="Book Antiqua" w:hAnsi="Book Antiqua"/>
          <w:sz w:val="24"/>
          <w:szCs w:val="24"/>
        </w:rPr>
        <w:t>. Н</w:t>
      </w:r>
      <w:r w:rsidRPr="00FA5376">
        <w:rPr>
          <w:rFonts w:ascii="Book Antiqua" w:hAnsi="Book Antiqua"/>
          <w:sz w:val="24"/>
          <w:szCs w:val="24"/>
        </w:rPr>
        <w:t>о мне вс</w:t>
      </w:r>
      <w:r w:rsidR="00D3220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равно нужна была другая приманка, чтобы занять его место.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 — Ваго, — сказал Мандер. — Она ведь не знала, не так ли?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Нет, сначала нет, — </w:t>
      </w:r>
      <w:r w:rsidR="007C1803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Мика. — Так легко </w:t>
      </w:r>
      <w:r w:rsidR="00D82937" w:rsidRPr="00FA5376">
        <w:rPr>
          <w:rFonts w:ascii="Book Antiqua" w:hAnsi="Book Antiqua"/>
          <w:sz w:val="24"/>
          <w:szCs w:val="24"/>
        </w:rPr>
        <w:t>делать дела</w:t>
      </w:r>
      <w:r w:rsidRPr="00FA5376">
        <w:rPr>
          <w:rFonts w:ascii="Book Antiqua" w:hAnsi="Book Antiqua"/>
          <w:sz w:val="24"/>
          <w:szCs w:val="24"/>
        </w:rPr>
        <w:t xml:space="preserve">, когда никто тебя </w:t>
      </w:r>
      <w:r w:rsidR="00F9748B" w:rsidRPr="00FA5376">
        <w:rPr>
          <w:rFonts w:ascii="Book Antiqua" w:hAnsi="Book Antiqua"/>
          <w:sz w:val="24"/>
          <w:szCs w:val="24"/>
        </w:rPr>
        <w:t xml:space="preserve">по-настоящему </w:t>
      </w:r>
      <w:r w:rsidRPr="00FA5376">
        <w:rPr>
          <w:rFonts w:ascii="Book Antiqua" w:hAnsi="Book Antiqua"/>
          <w:sz w:val="24"/>
          <w:szCs w:val="24"/>
        </w:rPr>
        <w:t>не подозревает. Ваго никогда не ожидал</w:t>
      </w:r>
      <w:r w:rsidR="00F9748B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, что кто-то ещ</w:t>
      </w:r>
      <w:r w:rsidR="00F9748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в семье получит доступ к финансам Анджилиаков. Попара доверял ей исключительно </w:t>
      </w:r>
      <w:r w:rsidR="00F9748B" w:rsidRPr="00FA5376">
        <w:rPr>
          <w:rFonts w:ascii="Book Antiqua" w:hAnsi="Book Antiqua"/>
          <w:sz w:val="24"/>
          <w:szCs w:val="24"/>
        </w:rPr>
        <w:t>ис</w:t>
      </w:r>
      <w:r w:rsidRPr="00FA5376">
        <w:rPr>
          <w:rFonts w:ascii="Book Antiqua" w:hAnsi="Book Antiqua"/>
          <w:sz w:val="24"/>
          <w:szCs w:val="24"/>
        </w:rPr>
        <w:t>полнение своей воли. Зоннос заботился только о своих удовольствиях, коротая время до тех пор, пока, наконец, не ста</w:t>
      </w:r>
      <w:r w:rsidR="00F9748B" w:rsidRPr="00FA5376">
        <w:rPr>
          <w:rFonts w:ascii="Book Antiqua" w:hAnsi="Book Antiqua"/>
          <w:sz w:val="24"/>
          <w:szCs w:val="24"/>
        </w:rPr>
        <w:t>нет</w:t>
      </w:r>
      <w:r w:rsidRPr="00FA5376">
        <w:rPr>
          <w:rFonts w:ascii="Book Antiqua" w:hAnsi="Book Antiqua"/>
          <w:sz w:val="24"/>
          <w:szCs w:val="24"/>
        </w:rPr>
        <w:t xml:space="preserve"> номинально контролировать семейную империю, но </w:t>
      </w:r>
      <w:r w:rsidR="00040B2E" w:rsidRPr="00FA5376">
        <w:rPr>
          <w:rFonts w:ascii="Book Antiqua" w:hAnsi="Book Antiqua"/>
          <w:sz w:val="24"/>
          <w:szCs w:val="24"/>
        </w:rPr>
        <w:t xml:space="preserve">он </w:t>
      </w:r>
      <w:r w:rsidRPr="00FA5376">
        <w:rPr>
          <w:rFonts w:ascii="Book Antiqua" w:hAnsi="Book Antiqua"/>
          <w:sz w:val="24"/>
          <w:szCs w:val="24"/>
        </w:rPr>
        <w:t>был доволен тем, что позволил Ваго продолжать управлять повседневной жизнью. Ожидалось, что все они будут продолжать играть свои роли. Никто не ждал меня. Или «Бурю».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Как ты нашёл</w:t>
      </w:r>
      <w:r w:rsidR="00FF27C4" w:rsidRPr="00FA5376">
        <w:rPr>
          <w:rFonts w:ascii="Book Antiqua" w:hAnsi="Book Antiqua"/>
          <w:sz w:val="24"/>
          <w:szCs w:val="24"/>
        </w:rPr>
        <w:t xml:space="preserve"> её</w:t>
      </w:r>
      <w:r w:rsidRPr="00FA5376">
        <w:rPr>
          <w:rFonts w:ascii="Book Antiqua" w:hAnsi="Book Antiqua"/>
          <w:sz w:val="24"/>
          <w:szCs w:val="24"/>
        </w:rPr>
        <w:t xml:space="preserve">? — спросил Мандер, медленно, шаг за шагом сокращая расстояние между ними. — Я имею в виду «Бурю». 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старался, чтобы его голос звучал легко и без принуждения. Хатты были известны своей стойкостью к джедайскому Обману разума, а этот будет </w:t>
      </w:r>
      <w:proofErr w:type="gramStart"/>
      <w:r w:rsidRPr="00FA5376">
        <w:rPr>
          <w:rFonts w:ascii="Book Antiqua" w:hAnsi="Book Antiqua"/>
          <w:sz w:val="24"/>
          <w:szCs w:val="24"/>
        </w:rPr>
        <w:t>покруче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большинства.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улыбнулся, и было ясно, что он раскусил небрежную шараду Мандера. Он </w:t>
      </w:r>
      <w:r w:rsidR="00FF27C4" w:rsidRPr="00FA5376">
        <w:rPr>
          <w:rFonts w:ascii="Book Antiqua" w:hAnsi="Book Antiqua"/>
          <w:sz w:val="24"/>
          <w:szCs w:val="24"/>
        </w:rPr>
        <w:t>слегка сдвинулся назад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FF27C4" w:rsidRPr="00FA5376">
        <w:rPr>
          <w:rFonts w:ascii="Book Antiqua" w:hAnsi="Book Antiqua"/>
          <w:sz w:val="24"/>
          <w:szCs w:val="24"/>
        </w:rPr>
        <w:t>чтобы</w:t>
      </w:r>
      <w:r w:rsidRPr="00FA5376">
        <w:rPr>
          <w:rFonts w:ascii="Book Antiqua" w:hAnsi="Book Antiqua"/>
          <w:sz w:val="24"/>
          <w:szCs w:val="24"/>
        </w:rPr>
        <w:t xml:space="preserve"> панель управления</w:t>
      </w:r>
      <w:r w:rsidR="00FF27C4" w:rsidRPr="00FA5376">
        <w:rPr>
          <w:rFonts w:ascii="Book Antiqua" w:hAnsi="Book Antiqua"/>
          <w:sz w:val="24"/>
          <w:szCs w:val="24"/>
        </w:rPr>
        <w:t xml:space="preserve"> оказалась</w:t>
      </w:r>
      <w:r w:rsidRPr="00FA5376">
        <w:rPr>
          <w:rFonts w:ascii="Book Antiqua" w:hAnsi="Book Antiqua"/>
          <w:sz w:val="24"/>
          <w:szCs w:val="24"/>
        </w:rPr>
        <w:t xml:space="preserve"> между </w:t>
      </w:r>
      <w:r w:rsidR="00FF27C4" w:rsidRPr="00FA5376">
        <w:rPr>
          <w:rFonts w:ascii="Book Antiqua" w:hAnsi="Book Antiqua"/>
          <w:sz w:val="24"/>
          <w:szCs w:val="24"/>
        </w:rPr>
        <w:t>ним</w:t>
      </w:r>
      <w:r w:rsidRPr="00FA5376">
        <w:rPr>
          <w:rFonts w:ascii="Book Antiqua" w:hAnsi="Book Antiqua"/>
          <w:sz w:val="24"/>
          <w:szCs w:val="24"/>
        </w:rPr>
        <w:t xml:space="preserve"> и джедаем. 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Меня интересовала наша родная планета. Я нашёл записи о самых древних временах, в которых говорится о </w:t>
      </w:r>
      <w:proofErr w:type="gramStart"/>
      <w:r w:rsidRPr="00FA5376">
        <w:rPr>
          <w:rFonts w:ascii="Book Antiqua" w:hAnsi="Book Antiqua"/>
          <w:sz w:val="24"/>
          <w:szCs w:val="24"/>
        </w:rPr>
        <w:t>великих городах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 могущественных семьях. А позже появились сообщения о разрушенном, почти лишённом воздуха мире, подвергшемся необузданному разрушительному воздействию космоса. </w:t>
      </w:r>
      <w:r w:rsidR="00E26753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через некоторое время эти сообщения прекратились. Совет старейшин всё ещё на</w:t>
      </w:r>
      <w:r w:rsidR="00E26753" w:rsidRPr="00FA5376">
        <w:rPr>
          <w:rFonts w:ascii="Book Antiqua" w:hAnsi="Book Antiqua"/>
          <w:sz w:val="24"/>
          <w:szCs w:val="24"/>
        </w:rPr>
        <w:t>правля</w:t>
      </w:r>
      <w:r w:rsidRPr="00FA5376">
        <w:rPr>
          <w:rFonts w:ascii="Book Antiqua" w:hAnsi="Book Antiqua"/>
          <w:sz w:val="24"/>
          <w:szCs w:val="24"/>
        </w:rPr>
        <w:t>л патрули в этот регион, чтобы держать других подальше, но сама планета считалась недостаточно прибыльной кучей мусора, умирающим миром, вращающимся вокруг умирающей звезды.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Значит, ты при</w:t>
      </w:r>
      <w:r w:rsidR="00E26753" w:rsidRPr="00FA5376">
        <w:rPr>
          <w:rFonts w:ascii="Book Antiqua" w:hAnsi="Book Antiqua"/>
          <w:sz w:val="24"/>
          <w:szCs w:val="24"/>
        </w:rPr>
        <w:t>был сюда</w:t>
      </w:r>
      <w:r w:rsidRPr="00FA5376">
        <w:rPr>
          <w:rFonts w:ascii="Book Antiqua" w:hAnsi="Book Antiqua"/>
          <w:sz w:val="24"/>
          <w:szCs w:val="24"/>
        </w:rPr>
        <w:t xml:space="preserve"> не за спайсом? — спросил Мандер, и его глаза метнулись к экранам, окружавшим хатта. Ни один из них не показ</w:t>
      </w:r>
      <w:r w:rsidR="00E26753" w:rsidRPr="00FA5376">
        <w:rPr>
          <w:rFonts w:ascii="Book Antiqua" w:hAnsi="Book Antiqua"/>
          <w:sz w:val="24"/>
          <w:szCs w:val="24"/>
        </w:rPr>
        <w:t>ыв</w:t>
      </w:r>
      <w:r w:rsidRPr="00FA5376">
        <w:rPr>
          <w:rFonts w:ascii="Book Antiqua" w:hAnsi="Book Antiqua"/>
          <w:sz w:val="24"/>
          <w:szCs w:val="24"/>
        </w:rPr>
        <w:t>ал ни его спутников, ни Ваго.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была счастливая случайность, — </w:t>
      </w:r>
      <w:r w:rsidR="00FB0EB9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Мика. — На самом деле</w:t>
      </w:r>
      <w:r w:rsidR="0058528E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я искал </w:t>
      </w:r>
      <w:proofErr w:type="gramStart"/>
      <w:r w:rsidRPr="00FA5376">
        <w:rPr>
          <w:rFonts w:ascii="Book Antiqua" w:hAnsi="Book Antiqua"/>
          <w:sz w:val="24"/>
          <w:szCs w:val="24"/>
        </w:rPr>
        <w:t>старых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дроидов, которых вы нашли охраняющими завод. В то время я думал, что </w:t>
      </w:r>
      <w:r w:rsidR="0058528E" w:rsidRPr="00FA5376">
        <w:rPr>
          <w:rFonts w:ascii="Book Antiqua" w:hAnsi="Book Antiqua"/>
          <w:sz w:val="24"/>
          <w:szCs w:val="24"/>
        </w:rPr>
        <w:t>использованные в н</w:t>
      </w:r>
      <w:r w:rsidRPr="00FA5376">
        <w:rPr>
          <w:rFonts w:ascii="Book Antiqua" w:hAnsi="Book Antiqua"/>
          <w:sz w:val="24"/>
          <w:szCs w:val="24"/>
        </w:rPr>
        <w:t xml:space="preserve">их </w:t>
      </w:r>
      <w:r w:rsidR="0058528E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работки могут оказаться полезными в современную эпоху. Затем сотрудник, который был... поклонником... менее вредной разновидности спайса, привёз сюда свой собственный запас. На этот запас, в свою очередь, повлияли воздух и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вода этого мира. Он умер, став одновременно и первым потребителем наркотика, и первой жертвой его воздействия. Разумеется, я произвёл вскрытие тела и в процессе обнаружил «Бурю». После этого </w:t>
      </w:r>
      <w:r w:rsidR="00A76E06" w:rsidRPr="00FA5376">
        <w:rPr>
          <w:rFonts w:ascii="Book Antiqua" w:hAnsi="Book Antiqua"/>
          <w:sz w:val="24"/>
          <w:szCs w:val="24"/>
        </w:rPr>
        <w:t>оставалось</w:t>
      </w:r>
      <w:r w:rsidRPr="00FA5376">
        <w:rPr>
          <w:rFonts w:ascii="Book Antiqua" w:hAnsi="Book Antiqua"/>
          <w:sz w:val="24"/>
          <w:szCs w:val="24"/>
        </w:rPr>
        <w:t xml:space="preserve"> просто отследить </w:t>
      </w:r>
      <w:r w:rsidR="00A76E06" w:rsidRPr="00FA5376">
        <w:rPr>
          <w:rFonts w:ascii="Book Antiqua" w:hAnsi="Book Antiqua"/>
          <w:sz w:val="24"/>
          <w:szCs w:val="24"/>
        </w:rPr>
        <w:t xml:space="preserve">место </w:t>
      </w:r>
      <w:r w:rsidRPr="00FA5376">
        <w:rPr>
          <w:rFonts w:ascii="Book Antiqua" w:hAnsi="Book Antiqua"/>
          <w:sz w:val="24"/>
          <w:szCs w:val="24"/>
        </w:rPr>
        <w:t>и подтвердить</w:t>
      </w:r>
      <w:r w:rsidR="00A76E06" w:rsidRPr="00FA5376">
        <w:rPr>
          <w:rFonts w:ascii="Book Antiqua" w:hAnsi="Book Antiqua"/>
          <w:sz w:val="24"/>
          <w:szCs w:val="24"/>
        </w:rPr>
        <w:t xml:space="preserve"> догадку</w:t>
      </w:r>
      <w:r w:rsidRPr="00FA5376">
        <w:rPr>
          <w:rFonts w:ascii="Book Antiqua" w:hAnsi="Book Antiqua"/>
          <w:sz w:val="24"/>
          <w:szCs w:val="24"/>
        </w:rPr>
        <w:t xml:space="preserve">, а затем </w:t>
      </w:r>
      <w:r w:rsidR="00A76E06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строить </w:t>
      </w:r>
      <w:r w:rsidR="00A76E06" w:rsidRPr="00FA5376">
        <w:rPr>
          <w:rFonts w:ascii="Book Antiqua" w:hAnsi="Book Antiqua"/>
          <w:sz w:val="24"/>
          <w:szCs w:val="24"/>
        </w:rPr>
        <w:t>фа</w:t>
      </w:r>
      <w:r w:rsidR="0002399C" w:rsidRPr="00FA5376">
        <w:rPr>
          <w:rFonts w:ascii="Book Antiqua" w:hAnsi="Book Antiqua"/>
          <w:sz w:val="24"/>
          <w:szCs w:val="24"/>
        </w:rPr>
        <w:t>б</w:t>
      </w:r>
      <w:r w:rsidR="00A76E06" w:rsidRPr="00FA5376">
        <w:rPr>
          <w:rFonts w:ascii="Book Antiqua" w:hAnsi="Book Antiqua"/>
          <w:sz w:val="24"/>
          <w:szCs w:val="24"/>
        </w:rPr>
        <w:t>рику</w:t>
      </w:r>
      <w:r w:rsidRPr="00FA5376">
        <w:rPr>
          <w:rFonts w:ascii="Book Antiqua" w:hAnsi="Book Antiqua"/>
          <w:sz w:val="24"/>
          <w:szCs w:val="24"/>
        </w:rPr>
        <w:t xml:space="preserve">. Это было идеальное место, </w:t>
      </w:r>
      <w:r w:rsidR="00A76E06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древние дроиды из тайников стали идеальными работниками и защитниками.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Жаль, что теперь всё кончено, — сказал джедай.</w:t>
      </w:r>
    </w:p>
    <w:p w:rsidR="00F20D19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глубоко вздохнул. </w:t>
      </w:r>
    </w:p>
    <w:p w:rsidR="003D7266" w:rsidRPr="00FA5376" w:rsidRDefault="003D7266" w:rsidP="00B914F5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не обязательно должно </w:t>
      </w:r>
      <w:r w:rsidR="00636D08" w:rsidRPr="00FA5376">
        <w:rPr>
          <w:rFonts w:ascii="Book Antiqua" w:hAnsi="Book Antiqua"/>
          <w:sz w:val="24"/>
          <w:szCs w:val="24"/>
        </w:rPr>
        <w:t>кончиться вот</w:t>
      </w:r>
      <w:r w:rsidRPr="00FA5376">
        <w:rPr>
          <w:rFonts w:ascii="Book Antiqua" w:hAnsi="Book Antiqua"/>
          <w:sz w:val="24"/>
          <w:szCs w:val="24"/>
        </w:rPr>
        <w:t xml:space="preserve"> так. </w:t>
      </w:r>
      <w:r w:rsidR="00636D08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>ы мог бы стать частью организации. Ты и остальные. Предложение, которое я сделал через Ваго, всё ещё в силе.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Как и мой отказ, — сказал Мандер. — Как и наше предупреждение. У нас есть союзники, которые ждут нас.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Ты хочешь мне помочь, — спокойно сказал Мика, улыбаясь. Он пров</w:t>
      </w:r>
      <w:r w:rsidR="00414F27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рукой перед собой.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Эмоциональное давление на Мандера </w:t>
      </w:r>
      <w:r w:rsidR="00B15903" w:rsidRPr="00FA5376">
        <w:rPr>
          <w:rFonts w:ascii="Book Antiqua" w:hAnsi="Book Antiqua"/>
          <w:sz w:val="24"/>
          <w:szCs w:val="24"/>
        </w:rPr>
        <w:t>последова</w:t>
      </w:r>
      <w:r w:rsidRPr="00FA5376">
        <w:rPr>
          <w:rFonts w:ascii="Book Antiqua" w:hAnsi="Book Antiqua"/>
          <w:sz w:val="24"/>
          <w:szCs w:val="24"/>
        </w:rPr>
        <w:t>ло немедленн</w:t>
      </w:r>
      <w:r w:rsidR="00B15903" w:rsidRPr="00FA5376">
        <w:rPr>
          <w:rFonts w:ascii="Book Antiqua" w:hAnsi="Book Antiqua"/>
          <w:sz w:val="24"/>
          <w:szCs w:val="24"/>
        </w:rPr>
        <w:t>о —</w:t>
      </w:r>
      <w:r w:rsidRPr="00FA5376">
        <w:rPr>
          <w:rFonts w:ascii="Book Antiqua" w:hAnsi="Book Antiqua"/>
          <w:sz w:val="24"/>
          <w:szCs w:val="24"/>
        </w:rPr>
        <w:t xml:space="preserve"> мощная волна Силы ударила его в лоб, пронз</w:t>
      </w:r>
      <w:r w:rsidR="00B15903" w:rsidRPr="00FA5376">
        <w:rPr>
          <w:rFonts w:ascii="Book Antiqua" w:hAnsi="Book Antiqua"/>
          <w:sz w:val="24"/>
          <w:szCs w:val="24"/>
        </w:rPr>
        <w:t>ив</w:t>
      </w:r>
      <w:r w:rsidRPr="00FA5376">
        <w:rPr>
          <w:rFonts w:ascii="Book Antiqua" w:hAnsi="Book Antiqua"/>
          <w:sz w:val="24"/>
          <w:szCs w:val="24"/>
        </w:rPr>
        <w:t xml:space="preserve"> насквозь. На мгновение он </w:t>
      </w:r>
      <w:proofErr w:type="gramStart"/>
      <w:r w:rsidRPr="00FA5376">
        <w:rPr>
          <w:rFonts w:ascii="Book Antiqua" w:hAnsi="Book Antiqua"/>
          <w:sz w:val="24"/>
          <w:szCs w:val="24"/>
        </w:rPr>
        <w:t>был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застигнут врасплох, его собственная воля исчезла, ненадолго сменившись желанием помочь этому маленькому хатту — этому маленькому, странному, преследуемому существу, совершенно одинокому в огромной вселенной. Невольно он отшатнулся назад. Отчасти его удивление </w:t>
      </w:r>
      <w:r w:rsidR="00BB6BC9" w:rsidRPr="00FA5376">
        <w:rPr>
          <w:rFonts w:ascii="Book Antiqua" w:hAnsi="Book Antiqua"/>
          <w:sz w:val="24"/>
          <w:szCs w:val="24"/>
        </w:rPr>
        <w:t>было вызвано тем</w:t>
      </w:r>
      <w:r w:rsidRPr="00FA5376">
        <w:rPr>
          <w:rFonts w:ascii="Book Antiqua" w:hAnsi="Book Antiqua"/>
          <w:sz w:val="24"/>
          <w:szCs w:val="24"/>
        </w:rPr>
        <w:t>, что он уже чувствовал стиль этой ментальной атаки раньше и знал, где хатт научился этому трюку.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Зума глубоко вздохнул и мысленно погрузился в себя. Он п</w:t>
      </w:r>
      <w:r w:rsidR="00BB6BC9" w:rsidRPr="00FA5376">
        <w:rPr>
          <w:rFonts w:ascii="Book Antiqua" w:hAnsi="Book Antiqua"/>
          <w:sz w:val="24"/>
          <w:szCs w:val="24"/>
        </w:rPr>
        <w:t>огрузился в</w:t>
      </w:r>
      <w:r w:rsidRPr="00FA5376">
        <w:rPr>
          <w:rFonts w:ascii="Book Antiqua" w:hAnsi="Book Antiqua"/>
          <w:sz w:val="24"/>
          <w:szCs w:val="24"/>
        </w:rPr>
        <w:t xml:space="preserve"> медитацию Пустоты и позволил волне внешнего желания пройти через себя.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Нет, — сказал Мандер, и широкая улыбка Мики исчезла вместе с отказом. — Ментальные трюки ученика не сработают на том, кто его им научил.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зарычал и сказал: 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Так ты теперь и это знаешь?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Мандер кивнул. 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Тебя этому научил Торо Ирана. Однажды он попробовал это на мне, и тогда тоже ничего не вышло.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Это был один из немногих трюков, которым я смог научиться, — сказал хатт и рассмеялся. — Ирония космических масштабов: я могу воздействовать на умы низших существ, но при этом быть окружённым слугами, которые в любом случае прислушаются к </w:t>
      </w:r>
      <w:r w:rsidR="00BB6BC9" w:rsidRPr="00FA5376">
        <w:rPr>
          <w:rFonts w:ascii="Book Antiqua" w:hAnsi="Book Antiqua"/>
          <w:sz w:val="24"/>
          <w:szCs w:val="24"/>
        </w:rPr>
        <w:t>любо</w:t>
      </w:r>
      <w:r w:rsidRPr="00FA5376">
        <w:rPr>
          <w:rFonts w:ascii="Book Antiqua" w:hAnsi="Book Antiqua"/>
          <w:sz w:val="24"/>
          <w:szCs w:val="24"/>
        </w:rPr>
        <w:t xml:space="preserve">му моему слову. </w:t>
      </w:r>
      <w:proofErr w:type="gramStart"/>
      <w:r w:rsidRPr="00FA5376">
        <w:rPr>
          <w:rFonts w:ascii="Book Antiqua" w:hAnsi="Book Antiqua"/>
          <w:sz w:val="24"/>
          <w:szCs w:val="24"/>
        </w:rPr>
        <w:t>А потом составить компанию хаттам, которые от природы устойчивы к его воздействию!</w:t>
      </w:r>
      <w:proofErr w:type="gramEnd"/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Но Торо не смог бы научить тебя многому, — </w:t>
      </w:r>
      <w:r w:rsidR="005A4F76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Мандер. В его устах это прозвучало как оскорбление.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Хатт прикусил нижнюю губу, и его лицо побледнело.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Ты знаешь, на что это похоже? Я мог чувствовать твою Силу. Я почти видел </w:t>
      </w:r>
      <w:r w:rsidR="00E47CB7" w:rsidRPr="00FA5376">
        <w:rPr>
          <w:rFonts w:ascii="Book Antiqua" w:hAnsi="Book Antiqua"/>
          <w:sz w:val="24"/>
          <w:szCs w:val="24"/>
        </w:rPr>
        <w:t>её</w:t>
      </w:r>
      <w:r w:rsidRPr="00FA5376">
        <w:rPr>
          <w:rFonts w:ascii="Book Antiqua" w:hAnsi="Book Antiqua"/>
          <w:sz w:val="24"/>
          <w:szCs w:val="24"/>
        </w:rPr>
        <w:t xml:space="preserve"> вокруг себя. Да, я знаю, что это </w:t>
      </w:r>
      <w:r w:rsidR="00E521EC" w:rsidRPr="00FA5376">
        <w:rPr>
          <w:rFonts w:ascii="Book Antiqua" w:hAnsi="Book Antiqua"/>
          <w:sz w:val="24"/>
          <w:szCs w:val="24"/>
        </w:rPr>
        <w:t>базовые знания</w:t>
      </w:r>
      <w:r w:rsidRPr="00FA5376">
        <w:rPr>
          <w:rFonts w:ascii="Book Antiqua" w:hAnsi="Book Antiqua"/>
          <w:sz w:val="24"/>
          <w:szCs w:val="24"/>
        </w:rPr>
        <w:t xml:space="preserve"> для вас,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E521EC" w:rsidRPr="00FA5376">
        <w:rPr>
          <w:rFonts w:ascii="Book Antiqua" w:hAnsi="Book Antiqua"/>
          <w:i/>
          <w:sz w:val="24"/>
          <w:szCs w:val="24"/>
        </w:rPr>
        <w:t>ев</w:t>
      </w:r>
      <w:r w:rsidRPr="00FA5376">
        <w:rPr>
          <w:rFonts w:ascii="Book Antiqua" w:hAnsi="Book Antiqua"/>
          <w:sz w:val="24"/>
          <w:szCs w:val="24"/>
        </w:rPr>
        <w:t xml:space="preserve">, и это то, что вы ищете в своих учениках. Но я не мог этим </w:t>
      </w:r>
      <w:r w:rsidRPr="00FA5376">
        <w:rPr>
          <w:rFonts w:ascii="Book Antiqua" w:hAnsi="Book Antiqua"/>
          <w:i/>
          <w:sz w:val="24"/>
          <w:szCs w:val="24"/>
        </w:rPr>
        <w:t>воспользоваться</w:t>
      </w:r>
      <w:r w:rsidRPr="00FA5376">
        <w:rPr>
          <w:rFonts w:ascii="Book Antiqua" w:hAnsi="Book Antiqua"/>
          <w:sz w:val="24"/>
          <w:szCs w:val="24"/>
        </w:rPr>
        <w:t>. Я пытался, и всё это ускольз</w:t>
      </w:r>
      <w:r w:rsidR="00E521EC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ло от меня. Это было всё </w:t>
      </w:r>
      <w:proofErr w:type="gramStart"/>
      <w:r w:rsidRPr="00FA5376">
        <w:rPr>
          <w:rFonts w:ascii="Book Antiqua" w:hAnsi="Book Antiqua"/>
          <w:sz w:val="24"/>
          <w:szCs w:val="24"/>
        </w:rPr>
        <w:t>равно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что хвататься за воду. Я мог сомкнуть на н</w:t>
      </w:r>
      <w:r w:rsidR="00E521EC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 пальцы, но никогда не </w:t>
      </w:r>
      <w:r w:rsidR="00E521EC" w:rsidRPr="00FA5376">
        <w:rPr>
          <w:rFonts w:ascii="Book Antiqua" w:hAnsi="Book Antiqua"/>
          <w:sz w:val="24"/>
          <w:szCs w:val="24"/>
        </w:rPr>
        <w:t>мог у</w:t>
      </w:r>
      <w:r w:rsidRPr="00FA5376">
        <w:rPr>
          <w:rFonts w:ascii="Book Antiqua" w:hAnsi="Book Antiqua"/>
          <w:sz w:val="24"/>
          <w:szCs w:val="24"/>
        </w:rPr>
        <w:t>держа</w:t>
      </w:r>
      <w:r w:rsidR="00E521EC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е</w:t>
      </w:r>
      <w:r w:rsidR="00E521EC" w:rsidRPr="00FA5376">
        <w:rPr>
          <w:rFonts w:ascii="Book Antiqua" w:hAnsi="Book Antiqua"/>
          <w:sz w:val="24"/>
          <w:szCs w:val="24"/>
        </w:rPr>
        <w:t xml:space="preserve">ё </w:t>
      </w:r>
      <w:r w:rsidRPr="00FA5376">
        <w:rPr>
          <w:rFonts w:ascii="Book Antiqua" w:hAnsi="Book Antiqua"/>
          <w:sz w:val="24"/>
          <w:szCs w:val="24"/>
        </w:rPr>
        <w:t>крепко.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 каждый, кто может использовать Силу, создан для того, чтобы быть джедаем, — сказал Мандер. — В истории этому много примеров.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проигнорировала его слова. 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Мне нужен был кто-то, кто обучал бы меня, но я оказался плохим учеником. Я был рыбой, наблюдающей за животными на суше, или млекопитающим, наблюдающим за пол</w:t>
      </w:r>
      <w:r w:rsidR="00490100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том птиц. Я мог слышать голоса на вечеринке, на которую я никогда не смог бы попасть. Ты хочешь мне помочь.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снова он надавил с силой, превратив обычную просьбу в повелительный приказ. На этот раз Мандер был </w:t>
      </w:r>
      <w:r w:rsidRPr="00FA5376">
        <w:rPr>
          <w:rFonts w:ascii="Book Antiqua" w:hAnsi="Book Antiqua"/>
          <w:sz w:val="24"/>
          <w:szCs w:val="24"/>
        </w:rPr>
        <w:lastRenderedPageBreak/>
        <w:t>готов к этому и мысленно от</w:t>
      </w:r>
      <w:r w:rsidR="00490100" w:rsidRPr="00FA5376">
        <w:rPr>
          <w:rFonts w:ascii="Book Antiqua" w:hAnsi="Book Antiqua"/>
          <w:sz w:val="24"/>
          <w:szCs w:val="24"/>
        </w:rPr>
        <w:t>раз</w:t>
      </w:r>
      <w:r w:rsidRPr="00FA5376">
        <w:rPr>
          <w:rFonts w:ascii="Book Antiqua" w:hAnsi="Book Antiqua"/>
          <w:sz w:val="24"/>
          <w:szCs w:val="24"/>
        </w:rPr>
        <w:t xml:space="preserve">ил эту мысль, отбросив её, как только услышал. 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 ты убил Торо. Ты подсадил его на наркотики, а потом убил.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думал, его можно контролировать, — </w:t>
      </w:r>
      <w:r w:rsidR="00E91F46" w:rsidRPr="00FA5376">
        <w:rPr>
          <w:rFonts w:ascii="Book Antiqua" w:hAnsi="Book Antiqua"/>
          <w:sz w:val="24"/>
          <w:szCs w:val="24"/>
        </w:rPr>
        <w:t>поясни</w:t>
      </w:r>
      <w:r w:rsidRPr="00FA5376">
        <w:rPr>
          <w:rFonts w:ascii="Book Antiqua" w:hAnsi="Book Antiqua"/>
          <w:sz w:val="24"/>
          <w:szCs w:val="24"/>
        </w:rPr>
        <w:t xml:space="preserve">л хатт. — Я знаю, что лучше не пытаться сделать это снова. Несмотря на все </w:t>
      </w:r>
      <w:r w:rsidR="00686B36" w:rsidRPr="00FA5376">
        <w:rPr>
          <w:rFonts w:ascii="Book Antiqua" w:hAnsi="Book Antiqua"/>
          <w:sz w:val="24"/>
          <w:szCs w:val="24"/>
        </w:rPr>
        <w:t xml:space="preserve">эти </w:t>
      </w:r>
      <w:r w:rsidRPr="00FA5376">
        <w:rPr>
          <w:rFonts w:ascii="Book Antiqua" w:hAnsi="Book Antiqua"/>
          <w:sz w:val="24"/>
          <w:szCs w:val="24"/>
        </w:rPr>
        <w:t xml:space="preserve">ваши разговоры о контроле над своими эмоциями, вы, джедаи, чрезвычайно </w:t>
      </w:r>
      <w:r w:rsidR="00686B36" w:rsidRPr="00FA5376">
        <w:rPr>
          <w:rFonts w:ascii="Book Antiqua" w:hAnsi="Book Antiqua"/>
          <w:sz w:val="24"/>
          <w:szCs w:val="24"/>
        </w:rPr>
        <w:t xml:space="preserve">подвержены </w:t>
      </w:r>
      <w:r w:rsidRPr="00FA5376">
        <w:rPr>
          <w:rFonts w:ascii="Book Antiqua" w:hAnsi="Book Antiqua"/>
          <w:sz w:val="24"/>
          <w:szCs w:val="24"/>
        </w:rPr>
        <w:t>страст</w:t>
      </w:r>
      <w:r w:rsidR="00686B36" w:rsidRPr="00FA5376">
        <w:rPr>
          <w:rFonts w:ascii="Book Antiqua" w:hAnsi="Book Antiqua"/>
          <w:sz w:val="24"/>
          <w:szCs w:val="24"/>
        </w:rPr>
        <w:t>ям</w:t>
      </w:r>
      <w:r w:rsidRPr="00FA5376">
        <w:rPr>
          <w:rFonts w:ascii="Book Antiqua" w:hAnsi="Book Antiqua"/>
          <w:sz w:val="24"/>
          <w:szCs w:val="24"/>
        </w:rPr>
        <w:t xml:space="preserve">. Вы — орден верующих. </w:t>
      </w:r>
      <w:proofErr w:type="gramStart"/>
      <w:r w:rsidRPr="00FA5376">
        <w:rPr>
          <w:rFonts w:ascii="Book Antiqua" w:hAnsi="Book Antiqua"/>
          <w:sz w:val="24"/>
          <w:szCs w:val="24"/>
        </w:rPr>
        <w:t xml:space="preserve">Стало ясно, что Торо Ирана плохо реагирует на мой новый спайс, и вместо того, чтобы позволить ему снова попасть в ваши руки и раскрыть мои действия, я </w:t>
      </w:r>
      <w:r w:rsidR="00686B36" w:rsidRPr="00FA5376">
        <w:rPr>
          <w:rFonts w:ascii="Book Antiqua" w:hAnsi="Book Antiqua"/>
          <w:sz w:val="24"/>
          <w:szCs w:val="24"/>
        </w:rPr>
        <w:t>решил</w:t>
      </w:r>
      <w:r w:rsidRPr="00FA5376">
        <w:rPr>
          <w:rFonts w:ascii="Book Antiqua" w:hAnsi="Book Antiqua"/>
          <w:sz w:val="24"/>
          <w:szCs w:val="24"/>
        </w:rPr>
        <w:t>, что лучше убрать его с доски.</w:t>
      </w:r>
      <w:proofErr w:type="gramEnd"/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614B84" w:rsidRPr="00FA5376">
        <w:rPr>
          <w:rFonts w:ascii="Book Antiqua" w:hAnsi="Book Antiqua"/>
          <w:sz w:val="24"/>
          <w:szCs w:val="24"/>
        </w:rPr>
        <w:t>Так ты</w:t>
      </w:r>
      <w:r w:rsidRPr="00FA5376">
        <w:rPr>
          <w:rFonts w:ascii="Book Antiqua" w:hAnsi="Book Antiqua"/>
          <w:sz w:val="24"/>
          <w:szCs w:val="24"/>
        </w:rPr>
        <w:t xml:space="preserve"> играешь в голошахматы, — сказал Мандер, </w:t>
      </w:r>
      <w:r w:rsidR="00614B84" w:rsidRPr="00FA5376">
        <w:rPr>
          <w:rFonts w:ascii="Book Antiqua" w:hAnsi="Book Antiqua"/>
          <w:sz w:val="24"/>
          <w:szCs w:val="24"/>
        </w:rPr>
        <w:t>подумав</w:t>
      </w:r>
      <w:r w:rsidRPr="00FA5376">
        <w:rPr>
          <w:rFonts w:ascii="Book Antiqua" w:hAnsi="Book Antiqua"/>
          <w:sz w:val="24"/>
          <w:szCs w:val="24"/>
        </w:rPr>
        <w:t xml:space="preserve"> о доске в кабинете Анджелы Крин — и её собственных словах</w:t>
      </w:r>
      <w:r w:rsidR="00614B84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всё это </w:t>
      </w:r>
      <w:proofErr w:type="gramStart"/>
      <w:r w:rsidRPr="00FA5376">
        <w:rPr>
          <w:rFonts w:ascii="Book Antiqua" w:hAnsi="Book Antiqua"/>
          <w:sz w:val="24"/>
          <w:szCs w:val="24"/>
        </w:rPr>
        <w:t>время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ища лазейку, чтобы хатт ослабил бдительность.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на мгновение замолчал, затем сказал: </w:t>
      </w:r>
    </w:p>
    <w:p w:rsidR="003D7266" w:rsidRPr="00FA5376" w:rsidRDefault="002A5AB8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Балуюсь.</w:t>
      </w:r>
      <w:r w:rsidR="003D7266" w:rsidRPr="00FA5376">
        <w:rPr>
          <w:rFonts w:ascii="Book Antiqua" w:hAnsi="Book Antiqua"/>
          <w:sz w:val="24"/>
          <w:szCs w:val="24"/>
        </w:rPr>
        <w:t xml:space="preserve"> Я скучаю по Торо </w:t>
      </w:r>
      <w:proofErr w:type="gramStart"/>
      <w:r w:rsidR="003D7266" w:rsidRPr="00FA5376">
        <w:rPr>
          <w:rFonts w:ascii="Book Antiqua" w:hAnsi="Book Antiqua"/>
          <w:sz w:val="24"/>
          <w:szCs w:val="24"/>
        </w:rPr>
        <w:t>Иране</w:t>
      </w:r>
      <w:proofErr w:type="gramEnd"/>
      <w:r w:rsidRPr="00FA5376">
        <w:rPr>
          <w:rFonts w:ascii="Book Antiqua" w:hAnsi="Book Antiqua"/>
          <w:sz w:val="24"/>
          <w:szCs w:val="24"/>
        </w:rPr>
        <w:t>, — добавил он</w:t>
      </w:r>
      <w:r w:rsidR="003D7266" w:rsidRPr="00FA5376">
        <w:rPr>
          <w:rFonts w:ascii="Book Antiqua" w:hAnsi="Book Antiqua"/>
          <w:sz w:val="24"/>
          <w:szCs w:val="24"/>
        </w:rPr>
        <w:t xml:space="preserve">. </w:t>
      </w:r>
      <w:r w:rsidRPr="00FA5376">
        <w:rPr>
          <w:rFonts w:ascii="Book Antiqua" w:hAnsi="Book Antiqua"/>
          <w:sz w:val="24"/>
          <w:szCs w:val="24"/>
        </w:rPr>
        <w:t xml:space="preserve">— </w:t>
      </w:r>
      <w:r w:rsidR="003D7266" w:rsidRPr="00FA5376">
        <w:rPr>
          <w:rFonts w:ascii="Book Antiqua" w:hAnsi="Book Antiqua"/>
          <w:sz w:val="24"/>
          <w:szCs w:val="24"/>
        </w:rPr>
        <w:t>Он был хорошим учителем. Я думаю, что</w:t>
      </w:r>
      <w:r w:rsidRPr="00FA5376">
        <w:rPr>
          <w:rFonts w:ascii="Book Antiqua" w:hAnsi="Book Antiqua"/>
          <w:sz w:val="24"/>
          <w:szCs w:val="24"/>
        </w:rPr>
        <w:t>,</w:t>
      </w:r>
      <w:r w:rsidR="003D7266" w:rsidRPr="00FA5376">
        <w:rPr>
          <w:rFonts w:ascii="Book Antiqua" w:hAnsi="Book Antiqua"/>
          <w:sz w:val="24"/>
          <w:szCs w:val="24"/>
        </w:rPr>
        <w:t xml:space="preserve"> в конце концов</w:t>
      </w:r>
      <w:r w:rsidRPr="00FA5376">
        <w:rPr>
          <w:rFonts w:ascii="Book Antiqua" w:hAnsi="Book Antiqua"/>
          <w:sz w:val="24"/>
          <w:szCs w:val="24"/>
        </w:rPr>
        <w:t>,</w:t>
      </w:r>
      <w:r w:rsidR="003D7266" w:rsidRPr="00FA5376">
        <w:rPr>
          <w:rFonts w:ascii="Book Antiqua" w:hAnsi="Book Antiqua"/>
          <w:sz w:val="24"/>
          <w:szCs w:val="24"/>
        </w:rPr>
        <w:t xml:space="preserve"> он хотел про</w:t>
      </w:r>
      <w:r w:rsidRPr="00FA5376">
        <w:rPr>
          <w:rFonts w:ascii="Book Antiqua" w:hAnsi="Book Antiqua"/>
          <w:sz w:val="24"/>
          <w:szCs w:val="24"/>
        </w:rPr>
        <w:t>вер</w:t>
      </w:r>
      <w:r w:rsidR="003D7266" w:rsidRPr="00FA5376">
        <w:rPr>
          <w:rFonts w:ascii="Book Antiqua" w:hAnsi="Book Antiqua"/>
          <w:sz w:val="24"/>
          <w:szCs w:val="24"/>
        </w:rPr>
        <w:t xml:space="preserve">ить себя. </w:t>
      </w:r>
      <w:r w:rsidR="003B4CEC" w:rsidRPr="00FA5376">
        <w:rPr>
          <w:rFonts w:ascii="Book Antiqua" w:hAnsi="Book Antiqua"/>
          <w:sz w:val="24"/>
          <w:szCs w:val="24"/>
        </w:rPr>
        <w:t>П</w:t>
      </w:r>
      <w:r w:rsidR="003D7266" w:rsidRPr="00FA5376">
        <w:rPr>
          <w:rFonts w:ascii="Book Antiqua" w:hAnsi="Book Antiqua"/>
          <w:sz w:val="24"/>
          <w:szCs w:val="24"/>
        </w:rPr>
        <w:t>оказать, что у него может быть свой собственный ученик.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Он научил тебя собирать Силу, чтобы влиять на других, — сказал Мандер. — И контролировать умы.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Неуклюже, — сказал Мика, стараясь казаться безобидным. — В глубине души я не мог постичь вашу философию. Боюсь, что хатт всегда останется хаттом.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Ты применял Силу к Анджеле Крин, — сказал Мандер.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был деликатен, — ответил Мика. — Ничего особенного: толчок здесь, предупреждение там. Когда мы разговаривали на орбите над Эндрегаадом, я ясно выразил свою обеспокоенность по поводу «Бури», потому что хотел знать, как много выяснил</w:t>
      </w:r>
      <w:r w:rsidR="003B4CEC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B4CEC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 xml:space="preserve">. После того, как </w:t>
      </w:r>
      <w:r w:rsidR="00F820E4" w:rsidRPr="00FA5376">
        <w:rPr>
          <w:rFonts w:ascii="Book Antiqua" w:hAnsi="Book Antiqua"/>
          <w:sz w:val="24"/>
          <w:szCs w:val="24"/>
        </w:rPr>
        <w:t>твоя</w:t>
      </w:r>
      <w:r w:rsidRPr="00FA5376">
        <w:rPr>
          <w:rFonts w:ascii="Book Antiqua" w:hAnsi="Book Antiqua"/>
          <w:sz w:val="24"/>
          <w:szCs w:val="24"/>
        </w:rPr>
        <w:t xml:space="preserve"> панторанка обнаружила серийные номера, я понял, что </w:t>
      </w:r>
      <w:r w:rsidR="00704EE6" w:rsidRPr="00FA5376">
        <w:rPr>
          <w:rFonts w:ascii="Book Antiqua" w:hAnsi="Book Antiqua"/>
          <w:sz w:val="24"/>
          <w:szCs w:val="24"/>
        </w:rPr>
        <w:lastRenderedPageBreak/>
        <w:t xml:space="preserve">теперь </w:t>
      </w:r>
      <w:r w:rsidRPr="00FA5376">
        <w:rPr>
          <w:rFonts w:ascii="Book Antiqua" w:hAnsi="Book Antiqua"/>
          <w:sz w:val="24"/>
          <w:szCs w:val="24"/>
        </w:rPr>
        <w:t>отсле</w:t>
      </w:r>
      <w:r w:rsidR="00704EE6" w:rsidRPr="00FA5376">
        <w:rPr>
          <w:rFonts w:ascii="Book Antiqua" w:hAnsi="Book Antiqua"/>
          <w:sz w:val="24"/>
          <w:szCs w:val="24"/>
        </w:rPr>
        <w:t>живание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820E4" w:rsidRPr="00FA5376">
        <w:rPr>
          <w:rFonts w:ascii="Book Antiqua" w:hAnsi="Book Antiqua"/>
          <w:sz w:val="24"/>
          <w:szCs w:val="24"/>
        </w:rPr>
        <w:t>связ</w:t>
      </w:r>
      <w:r w:rsidR="00704EE6" w:rsidRPr="00FA5376">
        <w:rPr>
          <w:rFonts w:ascii="Book Antiqua" w:hAnsi="Book Antiqua"/>
          <w:sz w:val="24"/>
          <w:szCs w:val="24"/>
        </w:rPr>
        <w:t>и</w:t>
      </w:r>
      <w:r w:rsidR="00F820E4" w:rsidRPr="00FA5376">
        <w:rPr>
          <w:rFonts w:ascii="Book Antiqua" w:hAnsi="Book Antiqua"/>
          <w:sz w:val="24"/>
          <w:szCs w:val="24"/>
        </w:rPr>
        <w:t xml:space="preserve"> с</w:t>
      </w:r>
      <w:r w:rsidRPr="00FA5376">
        <w:rPr>
          <w:rFonts w:ascii="Book Antiqua" w:hAnsi="Book Antiqua"/>
          <w:sz w:val="24"/>
          <w:szCs w:val="24"/>
        </w:rPr>
        <w:t xml:space="preserve"> «Небесн</w:t>
      </w:r>
      <w:r w:rsidR="001F07E7" w:rsidRPr="00FA5376">
        <w:rPr>
          <w:rFonts w:ascii="Book Antiqua" w:hAnsi="Book Antiqua"/>
          <w:sz w:val="24"/>
          <w:szCs w:val="24"/>
        </w:rPr>
        <w:t>ой</w:t>
      </w:r>
      <w:r w:rsidR="00F820E4" w:rsidRPr="00FA5376">
        <w:rPr>
          <w:rFonts w:ascii="Book Antiqua" w:hAnsi="Book Antiqua"/>
          <w:sz w:val="24"/>
          <w:szCs w:val="24"/>
        </w:rPr>
        <w:t xml:space="preserve"> голуб</w:t>
      </w:r>
      <w:r w:rsidR="001F07E7" w:rsidRPr="00FA5376">
        <w:rPr>
          <w:rFonts w:ascii="Book Antiqua" w:hAnsi="Book Antiqua"/>
          <w:sz w:val="24"/>
          <w:szCs w:val="24"/>
        </w:rPr>
        <w:t>кой</w:t>
      </w:r>
      <w:r w:rsidRPr="00FA5376">
        <w:rPr>
          <w:rFonts w:ascii="Book Antiqua" w:hAnsi="Book Antiqua"/>
          <w:sz w:val="24"/>
          <w:szCs w:val="24"/>
        </w:rPr>
        <w:t>» и моей семь</w:t>
      </w:r>
      <w:r w:rsidR="00704EE6" w:rsidRPr="00FA5376">
        <w:rPr>
          <w:rFonts w:ascii="Book Antiqua" w:hAnsi="Book Antiqua"/>
          <w:sz w:val="24"/>
          <w:szCs w:val="24"/>
        </w:rPr>
        <w:t>ёй</w:t>
      </w:r>
      <w:r w:rsidRPr="00FA5376">
        <w:rPr>
          <w:rFonts w:ascii="Book Antiqua" w:hAnsi="Book Antiqua"/>
          <w:sz w:val="24"/>
          <w:szCs w:val="24"/>
        </w:rPr>
        <w:t xml:space="preserve"> — это только вопрос времени. Я должен был подготовиться. Я попросил её защитить меня.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Именно поэтому она отправилась на Нар-Шаддаа, чтобы отыскать там </w:t>
      </w:r>
      <w:proofErr w:type="gramStart"/>
      <w:r w:rsidRPr="00FA5376">
        <w:rPr>
          <w:rFonts w:ascii="Book Antiqua" w:hAnsi="Book Antiqua"/>
          <w:sz w:val="24"/>
          <w:szCs w:val="24"/>
        </w:rPr>
        <w:t>тяжёлый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спайс, — сказал джедай. — Это ты вложил эту идею в её голову.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 это, и многое другое, — </w:t>
      </w:r>
      <w:r w:rsidR="00B2166D" w:rsidRPr="00FA5376">
        <w:rPr>
          <w:rFonts w:ascii="Book Antiqua" w:hAnsi="Book Antiqua"/>
          <w:sz w:val="24"/>
          <w:szCs w:val="24"/>
        </w:rPr>
        <w:t>подтвердил</w:t>
      </w:r>
      <w:r w:rsidRPr="00FA5376">
        <w:rPr>
          <w:rFonts w:ascii="Book Antiqua" w:hAnsi="Book Antiqua"/>
          <w:sz w:val="24"/>
          <w:szCs w:val="24"/>
        </w:rPr>
        <w:t xml:space="preserve"> Мика, кив</w:t>
      </w:r>
      <w:r w:rsidR="00B2166D" w:rsidRPr="00FA5376">
        <w:rPr>
          <w:rFonts w:ascii="Book Antiqua" w:hAnsi="Book Antiqua"/>
          <w:sz w:val="24"/>
          <w:szCs w:val="24"/>
        </w:rPr>
        <w:t>нув</w:t>
      </w:r>
      <w:r w:rsidRPr="00FA5376">
        <w:rPr>
          <w:rFonts w:ascii="Book Antiqua" w:hAnsi="Book Antiqua"/>
          <w:sz w:val="24"/>
          <w:szCs w:val="24"/>
        </w:rPr>
        <w:t xml:space="preserve">. — Я попросил её держать меня в курсе того, что известно </w:t>
      </w:r>
      <w:r w:rsidR="00753101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>. Я заставил её понять, какую опасность, по моему мнению, представляла Ваго. Затем я планировал заманить её в одну комнату с консультантом моего отца и позволить «</w:t>
      </w:r>
      <w:r w:rsidR="00753101" w:rsidRPr="00FA5376">
        <w:rPr>
          <w:rFonts w:ascii="Book Antiqua" w:hAnsi="Book Antiqua"/>
          <w:sz w:val="24"/>
          <w:szCs w:val="24"/>
        </w:rPr>
        <w:t>естественному порядку вещей</w:t>
      </w:r>
      <w:r w:rsidRPr="00FA5376">
        <w:rPr>
          <w:rFonts w:ascii="Book Antiqua" w:hAnsi="Book Antiqua"/>
          <w:sz w:val="24"/>
          <w:szCs w:val="24"/>
        </w:rPr>
        <w:t xml:space="preserve">» </w:t>
      </w:r>
      <w:r w:rsidR="00753101" w:rsidRPr="00FA5376">
        <w:rPr>
          <w:rFonts w:ascii="Book Antiqua" w:hAnsi="Book Antiqua"/>
          <w:sz w:val="24"/>
          <w:szCs w:val="24"/>
        </w:rPr>
        <w:t>следовать</w:t>
      </w:r>
      <w:r w:rsidRPr="00FA5376">
        <w:rPr>
          <w:rFonts w:ascii="Book Antiqua" w:hAnsi="Book Antiqua"/>
          <w:sz w:val="24"/>
          <w:szCs w:val="24"/>
        </w:rPr>
        <w:t xml:space="preserve"> своим чередом, — он жалобно </w:t>
      </w:r>
      <w:r w:rsidR="00753101" w:rsidRPr="00FA5376">
        <w:rPr>
          <w:rFonts w:ascii="Book Antiqua" w:hAnsi="Book Antiqua"/>
          <w:sz w:val="24"/>
          <w:szCs w:val="24"/>
        </w:rPr>
        <w:t>развёл</w:t>
      </w:r>
      <w:r w:rsidRPr="00FA5376">
        <w:rPr>
          <w:rFonts w:ascii="Book Antiqua" w:hAnsi="Book Antiqua"/>
          <w:sz w:val="24"/>
          <w:szCs w:val="24"/>
        </w:rPr>
        <w:t xml:space="preserve"> рук</w:t>
      </w:r>
      <w:r w:rsidR="00753101" w:rsidRPr="00FA5376">
        <w:rPr>
          <w:rFonts w:ascii="Book Antiqua" w:hAnsi="Book Antiqua"/>
          <w:sz w:val="24"/>
          <w:szCs w:val="24"/>
        </w:rPr>
        <w:t>ам</w:t>
      </w:r>
      <w:r w:rsidRPr="00FA5376">
        <w:rPr>
          <w:rFonts w:ascii="Book Antiqua" w:hAnsi="Book Antiqua"/>
          <w:sz w:val="24"/>
          <w:szCs w:val="24"/>
        </w:rPr>
        <w:t>и. — Но ты же знал это.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Не сразу, </w:t>
      </w:r>
      <w:proofErr w:type="gramStart"/>
      <w:r w:rsidRPr="00FA5376">
        <w:rPr>
          <w:rFonts w:ascii="Book Antiqua" w:hAnsi="Book Antiqua"/>
          <w:sz w:val="24"/>
          <w:szCs w:val="24"/>
        </w:rPr>
        <w:t>но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конце концов я своего добился, — сказал Мандер. — Вот почему я пришёл сюда один. Тебе больше некем манипулировать. Теперь пришло время отступить, Мика. Твои Обманы разума на меня не действуют, хатт.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Тогда мне прид</w:t>
      </w:r>
      <w:r w:rsidR="000A6019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тся попробовать что-нибудь ещё, — сказал Мика. —</w:t>
      </w:r>
      <w:r w:rsidR="000A6019" w:rsidRPr="00FA5376">
        <w:rPr>
          <w:rFonts w:ascii="Book Antiqua" w:hAnsi="Book Antiqua"/>
          <w:sz w:val="24"/>
          <w:szCs w:val="24"/>
        </w:rPr>
        <w:t xml:space="preserve"> </w:t>
      </w:r>
      <w:r w:rsidR="000A6019" w:rsidRPr="00FA5376">
        <w:rPr>
          <w:rFonts w:ascii="Book Antiqua" w:hAnsi="Book Antiqua"/>
          <w:i/>
          <w:sz w:val="24"/>
          <w:szCs w:val="24"/>
        </w:rPr>
        <w:t>Килле ду щун</w:t>
      </w:r>
      <w:r w:rsidRPr="00FA5376">
        <w:rPr>
          <w:rFonts w:ascii="Book Antiqua" w:hAnsi="Book Antiqua"/>
          <w:i/>
          <w:sz w:val="24"/>
          <w:szCs w:val="24"/>
        </w:rPr>
        <w:t>!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услышал звук включающегося светового меча и немедленно, нажав большим пальцем на активационную пластину, поднял своё собственное оружие. Тем не менее, он </w:t>
      </w:r>
      <w:r w:rsidR="00657277" w:rsidRPr="00FA5376">
        <w:rPr>
          <w:rFonts w:ascii="Book Antiqua" w:hAnsi="Book Antiqua"/>
          <w:sz w:val="24"/>
          <w:szCs w:val="24"/>
        </w:rPr>
        <w:t>едва</w:t>
      </w:r>
      <w:r w:rsidRPr="00FA5376">
        <w:rPr>
          <w:rFonts w:ascii="Book Antiqua" w:hAnsi="Book Antiqua"/>
          <w:sz w:val="24"/>
          <w:szCs w:val="24"/>
        </w:rPr>
        <w:t xml:space="preserve"> не свалился с ног от силы удара.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Третья служанка-тви'лекка, кожа которой была такой же зелёной, как облучённые водоемы снаружи, прыгнула на него, активировав в прыжке бело-голубой клинок. Мандер поймал оружие на сво</w:t>
      </w:r>
      <w:r w:rsidR="00461B6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собственн</w:t>
      </w:r>
      <w:r w:rsidR="00461B65" w:rsidRPr="00FA5376">
        <w:rPr>
          <w:rFonts w:ascii="Book Antiqua" w:hAnsi="Book Antiqua"/>
          <w:sz w:val="24"/>
          <w:szCs w:val="24"/>
        </w:rPr>
        <w:t>ое лезвие</w:t>
      </w:r>
      <w:r w:rsidRPr="00FA5376">
        <w:rPr>
          <w:rFonts w:ascii="Book Antiqua" w:hAnsi="Book Antiqua"/>
          <w:sz w:val="24"/>
          <w:szCs w:val="24"/>
        </w:rPr>
        <w:t>. Когда два клинка скрестились друг с другом, тви'лекка</w:t>
      </w:r>
      <w:r w:rsidR="00461B65" w:rsidRPr="00FA5376">
        <w:rPr>
          <w:rFonts w:ascii="Book Antiqua" w:hAnsi="Book Antiqua"/>
          <w:sz w:val="24"/>
          <w:szCs w:val="24"/>
        </w:rPr>
        <w:t>, прогнувшись,</w:t>
      </w:r>
      <w:r w:rsidRPr="00FA5376">
        <w:rPr>
          <w:rFonts w:ascii="Book Antiqua" w:hAnsi="Book Antiqua"/>
          <w:sz w:val="24"/>
          <w:szCs w:val="24"/>
        </w:rPr>
        <w:t xml:space="preserve"> пролетела над его головой</w:t>
      </w:r>
      <w:r w:rsidR="00461B65" w:rsidRPr="00FA5376">
        <w:rPr>
          <w:rFonts w:ascii="Book Antiqua" w:hAnsi="Book Antiqua"/>
          <w:sz w:val="24"/>
          <w:szCs w:val="24"/>
        </w:rPr>
        <w:t xml:space="preserve"> и</w:t>
      </w:r>
      <w:r w:rsidRPr="00FA5376">
        <w:rPr>
          <w:rFonts w:ascii="Book Antiqua" w:hAnsi="Book Antiqua"/>
          <w:sz w:val="24"/>
          <w:szCs w:val="24"/>
        </w:rPr>
        <w:t xml:space="preserve"> приземли</w:t>
      </w:r>
      <w:r w:rsidR="00461B65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 xml:space="preserve">сь между джедаем и хаттом. Она тряхнула своими </w:t>
      </w:r>
      <w:r w:rsidR="00DC392A" w:rsidRPr="00FA5376">
        <w:rPr>
          <w:rFonts w:ascii="Book Antiqua" w:hAnsi="Book Antiqua"/>
          <w:sz w:val="24"/>
          <w:szCs w:val="24"/>
        </w:rPr>
        <w:t>исчерч</w:t>
      </w:r>
      <w:r w:rsidRPr="00FA5376">
        <w:rPr>
          <w:rFonts w:ascii="Book Antiqua" w:hAnsi="Book Antiqua"/>
          <w:sz w:val="24"/>
          <w:szCs w:val="24"/>
        </w:rPr>
        <w:t xml:space="preserve">енными лиловыми венами головными хвостами, и Мандер заметил, что они </w:t>
      </w:r>
      <w:r w:rsidR="0025557F" w:rsidRPr="00FA5376">
        <w:rPr>
          <w:rFonts w:ascii="Book Antiqua" w:hAnsi="Book Antiqua"/>
          <w:sz w:val="24"/>
          <w:szCs w:val="24"/>
        </w:rPr>
        <w:t xml:space="preserve">были </w:t>
      </w:r>
      <w:r w:rsidRPr="00FA5376">
        <w:rPr>
          <w:rFonts w:ascii="Book Antiqua" w:hAnsi="Book Antiqua"/>
          <w:sz w:val="24"/>
          <w:szCs w:val="24"/>
        </w:rPr>
        <w:t xml:space="preserve">покрыты </w:t>
      </w:r>
      <w:r w:rsidR="0025557F" w:rsidRPr="00FA5376">
        <w:rPr>
          <w:rFonts w:ascii="Book Antiqua" w:hAnsi="Book Antiqua"/>
          <w:sz w:val="24"/>
          <w:szCs w:val="24"/>
        </w:rPr>
        <w:lastRenderedPageBreak/>
        <w:t>перекр</w:t>
      </w:r>
      <w:r w:rsidRPr="00FA5376">
        <w:rPr>
          <w:rFonts w:ascii="Book Antiqua" w:hAnsi="Book Antiqua"/>
          <w:sz w:val="24"/>
          <w:szCs w:val="24"/>
        </w:rPr>
        <w:t xml:space="preserve">ывающимися медными пластинами — </w:t>
      </w:r>
      <w:r w:rsidR="00DE6CDD" w:rsidRPr="00FA5376">
        <w:rPr>
          <w:rFonts w:ascii="Book Antiqua" w:hAnsi="Book Antiqua"/>
          <w:sz w:val="24"/>
          <w:szCs w:val="24"/>
        </w:rPr>
        <w:t xml:space="preserve">не оставалось </w:t>
      </w:r>
      <w:r w:rsidRPr="00FA5376">
        <w:rPr>
          <w:rFonts w:ascii="Book Antiqua" w:hAnsi="Book Antiqua"/>
          <w:sz w:val="24"/>
          <w:szCs w:val="24"/>
        </w:rPr>
        <w:t>ни</w:t>
      </w:r>
      <w:r w:rsidR="00DE6CDD" w:rsidRPr="00FA5376">
        <w:rPr>
          <w:rFonts w:ascii="Book Antiqua" w:hAnsi="Book Antiqua"/>
          <w:sz w:val="24"/>
          <w:szCs w:val="24"/>
        </w:rPr>
        <w:t xml:space="preserve"> единой полоски незащищённой плоти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9834A2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Противница</w:t>
      </w:r>
      <w:r w:rsidR="003D7266" w:rsidRPr="00FA5376">
        <w:rPr>
          <w:rFonts w:ascii="Book Antiqua" w:hAnsi="Book Antiqua"/>
          <w:sz w:val="24"/>
          <w:szCs w:val="24"/>
        </w:rPr>
        <w:t xml:space="preserve"> подняла свой клинок, угрожая Мандеру, и её глаза были насыщенного фиолетового цвета от «Бури». Она держала в руках световой меч </w:t>
      </w:r>
      <w:proofErr w:type="gramStart"/>
      <w:r w:rsidR="003D7266" w:rsidRPr="00FA5376">
        <w:rPr>
          <w:rFonts w:ascii="Book Antiqua" w:hAnsi="Book Antiqua"/>
          <w:sz w:val="24"/>
          <w:szCs w:val="24"/>
        </w:rPr>
        <w:t>Торо с</w:t>
      </w:r>
      <w:proofErr w:type="gramEnd"/>
      <w:r w:rsidR="003D7266" w:rsidRPr="00FA5376">
        <w:rPr>
          <w:rFonts w:ascii="Book Antiqua" w:hAnsi="Book Antiqua"/>
          <w:sz w:val="24"/>
          <w:szCs w:val="24"/>
        </w:rPr>
        <w:t xml:space="preserve"> короткой рукоятью. </w:t>
      </w:r>
      <w:r w:rsidR="007711DF" w:rsidRPr="00FA5376">
        <w:rPr>
          <w:rFonts w:ascii="Book Antiqua" w:hAnsi="Book Antiqua"/>
          <w:sz w:val="24"/>
          <w:szCs w:val="24"/>
        </w:rPr>
        <w:t>Должно быть, а</w:t>
      </w:r>
      <w:r w:rsidR="003D7266" w:rsidRPr="00FA5376">
        <w:rPr>
          <w:rFonts w:ascii="Book Antiqua" w:hAnsi="Book Antiqua"/>
          <w:sz w:val="24"/>
          <w:szCs w:val="24"/>
        </w:rPr>
        <w:t>генты Мики нашли его на Макем</w:t>
      </w:r>
      <w:r w:rsidRPr="00FA5376">
        <w:rPr>
          <w:rFonts w:ascii="Book Antiqua" w:hAnsi="Book Antiqua"/>
          <w:sz w:val="24"/>
          <w:szCs w:val="24"/>
        </w:rPr>
        <w:t>-</w:t>
      </w:r>
      <w:r w:rsidR="003D7266" w:rsidRPr="00FA5376">
        <w:rPr>
          <w:rFonts w:ascii="Book Antiqua" w:hAnsi="Book Antiqua"/>
          <w:sz w:val="24"/>
          <w:szCs w:val="24"/>
        </w:rPr>
        <w:t>Те до прибытия Мандера.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Я не смог научиться владеть ваши</w:t>
      </w:r>
      <w:r w:rsidR="00C92748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клинко</w:t>
      </w:r>
      <w:r w:rsidR="00966681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, — сказал Мика, — поэтому решил нанять </w:t>
      </w:r>
      <w:r w:rsidR="00C92748" w:rsidRPr="00FA5376">
        <w:rPr>
          <w:rFonts w:ascii="Book Antiqua" w:hAnsi="Book Antiqua"/>
          <w:sz w:val="24"/>
          <w:szCs w:val="24"/>
        </w:rPr>
        <w:t>ту</w:t>
      </w:r>
      <w:r w:rsidRPr="00FA5376">
        <w:rPr>
          <w:rFonts w:ascii="Book Antiqua" w:hAnsi="Book Antiqua"/>
          <w:sz w:val="24"/>
          <w:szCs w:val="24"/>
        </w:rPr>
        <w:t>, кто может</w:t>
      </w:r>
      <w:r w:rsidR="00C92748"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C92748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Тви'лекка зашипела и снова прыгнула, её клинок обрушился на Мандера.</w:t>
      </w:r>
      <w:r w:rsidR="00C92748" w:rsidRPr="00FA5376">
        <w:rPr>
          <w:rFonts w:ascii="Book Antiqua" w:hAnsi="Book Antiqua"/>
          <w:sz w:val="24"/>
          <w:szCs w:val="24"/>
        </w:rPr>
        <w:t xml:space="preserve"> Джедай</w:t>
      </w:r>
      <w:r w:rsidRPr="00FA5376">
        <w:rPr>
          <w:rFonts w:ascii="Book Antiqua" w:hAnsi="Book Antiqua"/>
          <w:sz w:val="24"/>
          <w:szCs w:val="24"/>
        </w:rPr>
        <w:t xml:space="preserve"> парировал удар, но теперь он был готов, </w:t>
      </w:r>
      <w:r w:rsidR="00C92748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 xml:space="preserve">его клинок </w:t>
      </w:r>
      <w:r w:rsidR="00C92748" w:rsidRPr="00FA5376">
        <w:rPr>
          <w:rFonts w:ascii="Book Antiqua" w:hAnsi="Book Antiqua"/>
          <w:sz w:val="24"/>
          <w:szCs w:val="24"/>
        </w:rPr>
        <w:t>твёрдо встретил удар</w:t>
      </w:r>
      <w:r w:rsidRPr="00FA5376">
        <w:rPr>
          <w:rFonts w:ascii="Book Antiqua" w:hAnsi="Book Antiqua"/>
          <w:sz w:val="24"/>
          <w:szCs w:val="24"/>
        </w:rPr>
        <w:t>. Их клинки столкнулись с треск</w:t>
      </w:r>
      <w:r w:rsidR="00E902D5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м электрическ</w:t>
      </w:r>
      <w:r w:rsidR="003B3BE1" w:rsidRPr="00FA5376">
        <w:rPr>
          <w:rFonts w:ascii="Book Antiqua" w:hAnsi="Book Antiqua"/>
          <w:sz w:val="24"/>
          <w:szCs w:val="24"/>
        </w:rPr>
        <w:t>их</w:t>
      </w:r>
      <w:r w:rsidRPr="00FA5376">
        <w:rPr>
          <w:rFonts w:ascii="Book Antiqua" w:hAnsi="Book Antiqua"/>
          <w:sz w:val="24"/>
          <w:szCs w:val="24"/>
        </w:rPr>
        <w:t xml:space="preserve"> разрядо</w:t>
      </w:r>
      <w:r w:rsidR="003B3BE1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— световой меч Мандера и Торо испустили серию </w:t>
      </w:r>
      <w:r w:rsidR="00FB74BB" w:rsidRPr="00FA5376">
        <w:rPr>
          <w:rFonts w:ascii="Book Antiqua" w:hAnsi="Book Antiqua"/>
          <w:sz w:val="24"/>
          <w:szCs w:val="24"/>
        </w:rPr>
        <w:t xml:space="preserve">звёздных </w:t>
      </w:r>
      <w:r w:rsidRPr="00FA5376">
        <w:rPr>
          <w:rFonts w:ascii="Book Antiqua" w:hAnsi="Book Antiqua"/>
          <w:sz w:val="24"/>
          <w:szCs w:val="24"/>
        </w:rPr>
        <w:t xml:space="preserve">вспышек, соскользнув друг с друга. Но Мандер </w:t>
      </w:r>
      <w:r w:rsidR="00D6180B" w:rsidRPr="00FA5376">
        <w:rPr>
          <w:rFonts w:ascii="Book Antiqua" w:hAnsi="Book Antiqua"/>
          <w:sz w:val="24"/>
          <w:szCs w:val="24"/>
        </w:rPr>
        <w:t>сумел направить</w:t>
      </w:r>
      <w:r w:rsidRPr="00FA5376">
        <w:rPr>
          <w:rFonts w:ascii="Book Antiqua" w:hAnsi="Book Antiqua"/>
          <w:sz w:val="24"/>
          <w:szCs w:val="24"/>
        </w:rPr>
        <w:t xml:space="preserve"> гибкую тви'лекк</w:t>
      </w:r>
      <w:r w:rsidR="00D6180B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вправо от себя и оттолкнул её, когда их клинки разошлись. </w:t>
      </w:r>
      <w:r w:rsidR="00083CD8" w:rsidRPr="00FA5376">
        <w:rPr>
          <w:rFonts w:ascii="Book Antiqua" w:hAnsi="Book Antiqua"/>
          <w:sz w:val="24"/>
          <w:szCs w:val="24"/>
        </w:rPr>
        <w:t>Противниц</w:t>
      </w:r>
      <w:r w:rsidRPr="00FA5376">
        <w:rPr>
          <w:rFonts w:ascii="Book Antiqua" w:hAnsi="Book Antiqua"/>
          <w:sz w:val="24"/>
          <w:szCs w:val="24"/>
        </w:rPr>
        <w:t xml:space="preserve">а была застигнута этим </w:t>
      </w:r>
      <w:r w:rsidR="00D6180B" w:rsidRPr="00FA5376">
        <w:rPr>
          <w:rFonts w:ascii="Book Antiqua" w:hAnsi="Book Antiqua"/>
          <w:sz w:val="24"/>
          <w:szCs w:val="24"/>
        </w:rPr>
        <w:t>манёвром</w:t>
      </w:r>
      <w:r w:rsidRPr="00FA5376">
        <w:rPr>
          <w:rFonts w:ascii="Book Antiqua" w:hAnsi="Book Antiqua"/>
          <w:sz w:val="24"/>
          <w:szCs w:val="24"/>
        </w:rPr>
        <w:t xml:space="preserve"> врасплох и</w:t>
      </w:r>
      <w:r w:rsidR="007E3874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неудачно приземли</w:t>
      </w:r>
      <w:r w:rsidR="00986C1C" w:rsidRPr="00FA5376">
        <w:rPr>
          <w:rFonts w:ascii="Book Antiqua" w:hAnsi="Book Antiqua"/>
          <w:sz w:val="24"/>
          <w:szCs w:val="24"/>
        </w:rPr>
        <w:t>вши</w:t>
      </w:r>
      <w:r w:rsidRPr="00FA5376">
        <w:rPr>
          <w:rFonts w:ascii="Book Antiqua" w:hAnsi="Book Antiqua"/>
          <w:sz w:val="24"/>
          <w:szCs w:val="24"/>
        </w:rPr>
        <w:t>сь, скользну</w:t>
      </w:r>
      <w:r w:rsidR="00986C1C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D6180B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 мостик</w:t>
      </w:r>
      <w:r w:rsidR="00D6180B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D6180B" w:rsidRPr="00FA5376">
        <w:rPr>
          <w:rFonts w:ascii="Book Antiqua" w:hAnsi="Book Antiqua"/>
          <w:sz w:val="24"/>
          <w:szCs w:val="24"/>
        </w:rPr>
        <w:t>и удари</w:t>
      </w:r>
      <w:r w:rsidR="00E971A3" w:rsidRPr="00FA5376">
        <w:rPr>
          <w:rFonts w:ascii="Book Antiqua" w:hAnsi="Book Antiqua"/>
          <w:sz w:val="24"/>
          <w:szCs w:val="24"/>
        </w:rPr>
        <w:t>ла</w:t>
      </w:r>
      <w:r w:rsidR="00D6180B" w:rsidRPr="00FA5376">
        <w:rPr>
          <w:rFonts w:ascii="Book Antiqua" w:hAnsi="Book Antiqua"/>
          <w:sz w:val="24"/>
          <w:szCs w:val="24"/>
        </w:rPr>
        <w:t>сь о</w:t>
      </w:r>
      <w:r w:rsidRPr="00FA5376">
        <w:rPr>
          <w:rFonts w:ascii="Book Antiqua" w:hAnsi="Book Antiqua"/>
          <w:sz w:val="24"/>
          <w:szCs w:val="24"/>
        </w:rPr>
        <w:t xml:space="preserve"> контрольн</w:t>
      </w:r>
      <w:r w:rsidR="006B472B" w:rsidRPr="00FA5376">
        <w:rPr>
          <w:rFonts w:ascii="Book Antiqua" w:hAnsi="Book Antiqua"/>
          <w:sz w:val="24"/>
          <w:szCs w:val="24"/>
        </w:rPr>
        <w:t>ый блок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Такой </w:t>
      </w:r>
      <w:r w:rsidR="00064441" w:rsidRPr="00FA5376">
        <w:rPr>
          <w:rFonts w:ascii="Book Antiqua" w:hAnsi="Book Antiqua"/>
          <w:sz w:val="24"/>
          <w:szCs w:val="24"/>
        </w:rPr>
        <w:t>удар</w:t>
      </w:r>
      <w:r w:rsidRPr="00FA5376">
        <w:rPr>
          <w:rFonts w:ascii="Book Antiqua" w:hAnsi="Book Antiqua"/>
          <w:sz w:val="24"/>
          <w:szCs w:val="24"/>
        </w:rPr>
        <w:t xml:space="preserve"> ошеломил бы обычного противника, но служанка подпит</w:t>
      </w:r>
      <w:r w:rsidR="006905B4" w:rsidRPr="00FA5376">
        <w:rPr>
          <w:rFonts w:ascii="Book Antiqua" w:hAnsi="Book Antiqua"/>
          <w:sz w:val="24"/>
          <w:szCs w:val="24"/>
        </w:rPr>
        <w:t>ывалась</w:t>
      </w:r>
      <w:r w:rsidRPr="00FA5376">
        <w:rPr>
          <w:rFonts w:ascii="Book Antiqua" w:hAnsi="Book Antiqua"/>
          <w:sz w:val="24"/>
          <w:szCs w:val="24"/>
        </w:rPr>
        <w:t xml:space="preserve"> гневом и тяжёлым наркотиком. Она немедленно вскочила на ноги и встретила </w:t>
      </w:r>
      <w:r w:rsidR="00064441" w:rsidRPr="00FA5376">
        <w:rPr>
          <w:rFonts w:ascii="Book Antiqua" w:hAnsi="Book Antiqua"/>
          <w:sz w:val="24"/>
          <w:szCs w:val="24"/>
        </w:rPr>
        <w:t>ответ</w:t>
      </w:r>
      <w:r w:rsidRPr="00FA5376">
        <w:rPr>
          <w:rFonts w:ascii="Book Antiqua" w:hAnsi="Book Antiqua"/>
          <w:sz w:val="24"/>
          <w:szCs w:val="24"/>
        </w:rPr>
        <w:t>ную атаку Мандера резким ударом по рукояти, рядом с излучателем клинка. Вопреки своему желанию Мандер отпрянул назад, стремясь защитить и свою руку, и излучатель. Тви'лекка воспользовалась этим, чтобы нанести шквал ударов</w:t>
      </w:r>
      <w:r w:rsidR="006905B4" w:rsidRPr="00FA5376">
        <w:rPr>
          <w:rFonts w:ascii="Book Antiqua" w:hAnsi="Book Antiqua"/>
          <w:sz w:val="24"/>
          <w:szCs w:val="24"/>
        </w:rPr>
        <w:t>. Б</w:t>
      </w:r>
      <w:r w:rsidRPr="00FA5376">
        <w:rPr>
          <w:rFonts w:ascii="Book Antiqua" w:hAnsi="Book Antiqua"/>
          <w:sz w:val="24"/>
          <w:szCs w:val="24"/>
        </w:rPr>
        <w:t>ывший клинок Торо сверк</w:t>
      </w:r>
      <w:r w:rsidR="006905B4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л, как ионизированная молния, в красном свете мостика корабля-фабрики. </w:t>
      </w:r>
      <w:r w:rsidR="006905B4" w:rsidRPr="00FA5376">
        <w:rPr>
          <w:rFonts w:ascii="Book Antiqua" w:hAnsi="Book Antiqua"/>
          <w:sz w:val="24"/>
          <w:szCs w:val="24"/>
        </w:rPr>
        <w:t xml:space="preserve">Отброшенный назад </w:t>
      </w:r>
      <w:r w:rsidRPr="00FA5376">
        <w:rPr>
          <w:rFonts w:ascii="Book Antiqua" w:hAnsi="Book Antiqua"/>
          <w:sz w:val="24"/>
          <w:szCs w:val="24"/>
        </w:rPr>
        <w:t>Мандер парир</w:t>
      </w:r>
      <w:r w:rsidR="006905B4" w:rsidRPr="00FA5376">
        <w:rPr>
          <w:rFonts w:ascii="Book Antiqua" w:hAnsi="Book Antiqua"/>
          <w:sz w:val="24"/>
          <w:szCs w:val="24"/>
        </w:rPr>
        <w:t>овал</w:t>
      </w:r>
      <w:r w:rsidRPr="00FA5376">
        <w:rPr>
          <w:rFonts w:ascii="Book Antiqua" w:hAnsi="Book Antiqua"/>
          <w:sz w:val="24"/>
          <w:szCs w:val="24"/>
        </w:rPr>
        <w:t xml:space="preserve"> удар за ударом, </w:t>
      </w:r>
      <w:proofErr w:type="gramStart"/>
      <w:r w:rsidRPr="00FA5376">
        <w:rPr>
          <w:rFonts w:ascii="Book Antiqua" w:hAnsi="Book Antiqua"/>
          <w:sz w:val="24"/>
          <w:szCs w:val="24"/>
        </w:rPr>
        <w:t>но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конце концов </w:t>
      </w:r>
      <w:r w:rsidR="006905B4" w:rsidRPr="00FA5376">
        <w:rPr>
          <w:rFonts w:ascii="Book Antiqua" w:hAnsi="Book Antiqua"/>
          <w:sz w:val="24"/>
          <w:szCs w:val="24"/>
        </w:rPr>
        <w:t>сумел</w:t>
      </w:r>
      <w:r w:rsidRPr="00FA5376">
        <w:rPr>
          <w:rFonts w:ascii="Book Antiqua" w:hAnsi="Book Antiqua"/>
          <w:sz w:val="24"/>
          <w:szCs w:val="24"/>
        </w:rPr>
        <w:t xml:space="preserve"> пойма</w:t>
      </w:r>
      <w:r w:rsidR="006905B4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клинок своего бывшего ученика </w:t>
      </w:r>
      <w:r w:rsidR="006905B4" w:rsidRPr="00FA5376">
        <w:rPr>
          <w:rFonts w:ascii="Book Antiqua" w:hAnsi="Book Antiqua"/>
          <w:sz w:val="24"/>
          <w:szCs w:val="24"/>
        </w:rPr>
        <w:t>собственным мечом</w:t>
      </w:r>
      <w:r w:rsidRPr="00FA5376">
        <w:rPr>
          <w:rFonts w:ascii="Book Antiqua" w:hAnsi="Book Antiqua"/>
          <w:sz w:val="24"/>
          <w:szCs w:val="24"/>
        </w:rPr>
        <w:t xml:space="preserve">. Тви'лекка попыталась </w:t>
      </w:r>
      <w:r w:rsidR="006905B4" w:rsidRPr="00FA5376">
        <w:rPr>
          <w:rFonts w:ascii="Book Antiqua" w:hAnsi="Book Antiqua"/>
          <w:sz w:val="24"/>
          <w:szCs w:val="24"/>
        </w:rPr>
        <w:t>проскользнуть мимо вражеского</w:t>
      </w:r>
      <w:r w:rsidRPr="00FA5376">
        <w:rPr>
          <w:rFonts w:ascii="Book Antiqua" w:hAnsi="Book Antiqua"/>
          <w:sz w:val="24"/>
          <w:szCs w:val="24"/>
        </w:rPr>
        <w:t xml:space="preserve"> клинка, но Мандер удержал её на расстоянии, </w:t>
      </w:r>
      <w:r w:rsidR="006905B4" w:rsidRPr="00FA5376">
        <w:rPr>
          <w:rFonts w:ascii="Book Antiqua" w:hAnsi="Book Antiqua"/>
          <w:sz w:val="24"/>
          <w:szCs w:val="24"/>
        </w:rPr>
        <w:t>вернув</w:t>
      </w:r>
      <w:r w:rsidRPr="00FA5376">
        <w:rPr>
          <w:rFonts w:ascii="Book Antiqua" w:hAnsi="Book Antiqua"/>
          <w:sz w:val="24"/>
          <w:szCs w:val="24"/>
        </w:rPr>
        <w:t xml:space="preserve"> в нейтральное положение. Ей придётся отступить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— ослабить давление, — если она собирается предпринять ещё одну атаку, и тогда </w:t>
      </w:r>
      <w:r w:rsidR="006905B4" w:rsidRPr="00FA5376">
        <w:rPr>
          <w:rFonts w:ascii="Book Antiqua" w:hAnsi="Book Antiqua"/>
          <w:sz w:val="24"/>
          <w:szCs w:val="24"/>
        </w:rPr>
        <w:t>она окажется у него в руках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Fonts w:ascii="Book Antiqua" w:hAnsi="Book Antiqua"/>
          <w:sz w:val="24"/>
          <w:szCs w:val="24"/>
        </w:rPr>
        <w:t>Слишком равное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положение, — </w:t>
      </w:r>
      <w:r w:rsidR="006905B4" w:rsidRPr="00FA5376">
        <w:rPr>
          <w:rFonts w:ascii="Book Antiqua" w:hAnsi="Book Antiqua"/>
          <w:sz w:val="24"/>
          <w:szCs w:val="24"/>
        </w:rPr>
        <w:t>раздался голос</w:t>
      </w:r>
      <w:r w:rsidRPr="00FA5376">
        <w:rPr>
          <w:rFonts w:ascii="Book Antiqua" w:hAnsi="Book Antiqua"/>
          <w:sz w:val="24"/>
          <w:szCs w:val="24"/>
        </w:rPr>
        <w:t xml:space="preserve"> Мик</w:t>
      </w:r>
      <w:r w:rsidR="006905B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. — У тебя есть знание, но у неё — ярость. Возможно, я смогу поколебать это монашеское спокойствие, которое вы, джедаи, так любите.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Хатт нажал пару переключателей на консоли, и </w:t>
      </w:r>
      <w:r w:rsidR="006905B4" w:rsidRPr="00FA5376">
        <w:rPr>
          <w:rFonts w:ascii="Book Antiqua" w:hAnsi="Book Antiqua"/>
          <w:sz w:val="24"/>
          <w:szCs w:val="24"/>
        </w:rPr>
        <w:t xml:space="preserve">изображения на </w:t>
      </w:r>
      <w:r w:rsidRPr="00FA5376">
        <w:rPr>
          <w:rFonts w:ascii="Book Antiqua" w:hAnsi="Book Antiqua"/>
          <w:sz w:val="24"/>
          <w:szCs w:val="24"/>
        </w:rPr>
        <w:t>голоэкран</w:t>
      </w:r>
      <w:r w:rsidR="006905B4" w:rsidRPr="00FA5376">
        <w:rPr>
          <w:rFonts w:ascii="Book Antiqua" w:hAnsi="Book Antiqua"/>
          <w:sz w:val="24"/>
          <w:szCs w:val="24"/>
        </w:rPr>
        <w:t>ах</w:t>
      </w:r>
      <w:r w:rsidRPr="00FA5376">
        <w:rPr>
          <w:rFonts w:ascii="Book Antiqua" w:hAnsi="Book Antiqua"/>
          <w:sz w:val="24"/>
          <w:szCs w:val="24"/>
        </w:rPr>
        <w:t xml:space="preserve"> изменил</w:t>
      </w:r>
      <w:r w:rsidR="006905B4" w:rsidRPr="00FA5376">
        <w:rPr>
          <w:rFonts w:ascii="Book Antiqua" w:hAnsi="Book Antiqua"/>
          <w:sz w:val="24"/>
          <w:szCs w:val="24"/>
        </w:rPr>
        <w:t>ось</w:t>
      </w:r>
      <w:r w:rsidRPr="00FA5376">
        <w:rPr>
          <w:rFonts w:ascii="Book Antiqua" w:hAnsi="Book Antiqua"/>
          <w:sz w:val="24"/>
          <w:szCs w:val="24"/>
        </w:rPr>
        <w:t>. Вместо того</w:t>
      </w:r>
      <w:proofErr w:type="gramStart"/>
      <w:r w:rsidRPr="00FA5376">
        <w:rPr>
          <w:rFonts w:ascii="Book Antiqua" w:hAnsi="Book Antiqua"/>
          <w:sz w:val="24"/>
          <w:szCs w:val="24"/>
        </w:rPr>
        <w:t>,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чтобы показывать расположение внутри завода, все они показывали одно и то же изображение: «Трасса Бараби», стоящая на своей посадочной платформе снаружи.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Где твои друзья, джедай? — спросил Мика. — Они были с тобой, когда ты вошёл. Ты думал</w:t>
      </w:r>
      <w:r w:rsidR="006905B4" w:rsidRPr="00FA5376">
        <w:rPr>
          <w:rFonts w:ascii="Book Antiqua" w:hAnsi="Book Antiqua"/>
          <w:sz w:val="24"/>
          <w:szCs w:val="24"/>
        </w:rPr>
        <w:t xml:space="preserve">, что </w:t>
      </w:r>
      <w:r w:rsidRPr="00FA5376">
        <w:rPr>
          <w:rFonts w:ascii="Book Antiqua" w:hAnsi="Book Antiqua"/>
          <w:sz w:val="24"/>
          <w:szCs w:val="24"/>
        </w:rPr>
        <w:t>отправ</w:t>
      </w:r>
      <w:r w:rsidR="006905B4" w:rsidRPr="00FA5376">
        <w:rPr>
          <w:rFonts w:ascii="Book Antiqua" w:hAnsi="Book Antiqua"/>
          <w:sz w:val="24"/>
          <w:szCs w:val="24"/>
        </w:rPr>
        <w:t>ляешь</w:t>
      </w:r>
      <w:r w:rsidRPr="00FA5376">
        <w:rPr>
          <w:rFonts w:ascii="Book Antiqua" w:hAnsi="Book Antiqua"/>
          <w:sz w:val="24"/>
          <w:szCs w:val="24"/>
        </w:rPr>
        <w:t xml:space="preserve"> их в безопасное место, а сам</w:t>
      </w:r>
      <w:r w:rsidR="006905B4" w:rsidRPr="00FA5376">
        <w:rPr>
          <w:rFonts w:ascii="Book Antiqua" w:hAnsi="Book Antiqua"/>
          <w:sz w:val="24"/>
          <w:szCs w:val="24"/>
        </w:rPr>
        <w:t xml:space="preserve"> решил</w:t>
      </w:r>
      <w:r w:rsidRPr="00FA5376">
        <w:rPr>
          <w:rFonts w:ascii="Book Antiqua" w:hAnsi="Book Antiqua"/>
          <w:sz w:val="24"/>
          <w:szCs w:val="24"/>
        </w:rPr>
        <w:t xml:space="preserve"> попытаться разобраться с делами?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2D438C" w:rsidRPr="00FA5376">
        <w:rPr>
          <w:rFonts w:ascii="Book Antiqua" w:hAnsi="Book Antiqua"/>
          <w:sz w:val="24"/>
          <w:szCs w:val="24"/>
        </w:rPr>
        <w:t>издал крик</w:t>
      </w:r>
      <w:r w:rsidRPr="00FA5376">
        <w:rPr>
          <w:rFonts w:ascii="Book Antiqua" w:hAnsi="Book Antiqua"/>
          <w:sz w:val="24"/>
          <w:szCs w:val="24"/>
        </w:rPr>
        <w:t xml:space="preserve">, но пухлые пальцы хатта нажали на кнопку. </w:t>
      </w:r>
      <w:r w:rsidR="006B0C4E" w:rsidRPr="00FA5376">
        <w:rPr>
          <w:rFonts w:ascii="Book Antiqua" w:hAnsi="Book Antiqua"/>
          <w:sz w:val="24"/>
          <w:szCs w:val="24"/>
        </w:rPr>
        <w:t>Лучи ионной энергии пронзили с</w:t>
      </w:r>
      <w:r w:rsidRPr="00FA5376">
        <w:rPr>
          <w:rFonts w:ascii="Book Antiqua" w:hAnsi="Book Antiqua"/>
          <w:sz w:val="24"/>
          <w:szCs w:val="24"/>
        </w:rPr>
        <w:t xml:space="preserve"> пол</w:t>
      </w:r>
      <w:r w:rsidR="006B0C4E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дюжины направлений отравленную атмосферу и ударили в корабль. </w:t>
      </w:r>
      <w:r w:rsidR="006B0C4E" w:rsidRPr="00FA5376">
        <w:rPr>
          <w:rFonts w:ascii="Book Antiqua" w:hAnsi="Book Antiqua"/>
          <w:sz w:val="24"/>
          <w:szCs w:val="24"/>
        </w:rPr>
        <w:t>Тот</w:t>
      </w:r>
      <w:r w:rsidRPr="00FA5376">
        <w:rPr>
          <w:rFonts w:ascii="Book Antiqua" w:hAnsi="Book Antiqua"/>
          <w:sz w:val="24"/>
          <w:szCs w:val="24"/>
        </w:rPr>
        <w:t xml:space="preserve"> исчез в огненном шаре.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2D438C" w:rsidRPr="00FA5376">
        <w:rPr>
          <w:rFonts w:ascii="Book Antiqua" w:hAnsi="Book Antiqua"/>
          <w:sz w:val="24"/>
          <w:szCs w:val="24"/>
        </w:rPr>
        <w:t>закрича</w:t>
      </w:r>
      <w:r w:rsidRPr="00FA5376">
        <w:rPr>
          <w:rFonts w:ascii="Book Antiqua" w:hAnsi="Book Antiqua"/>
          <w:sz w:val="24"/>
          <w:szCs w:val="24"/>
        </w:rPr>
        <w:t xml:space="preserve">л при виде этого зрелища, и у него похолодело в душе. Тви'лекка воспользовалась его отвлечённостью. Она дернула головой назад, а затем вперёд, выгнув окованные металлом кончики своих хвостов над собой и </w:t>
      </w:r>
      <w:r w:rsidR="002D438C" w:rsidRPr="00FA5376">
        <w:rPr>
          <w:rFonts w:ascii="Book Antiqua" w:hAnsi="Book Antiqua"/>
          <w:sz w:val="24"/>
          <w:szCs w:val="24"/>
        </w:rPr>
        <w:t>хлестнув</w:t>
      </w:r>
      <w:r w:rsidRPr="00FA5376">
        <w:rPr>
          <w:rFonts w:ascii="Book Antiqua" w:hAnsi="Book Antiqua"/>
          <w:sz w:val="24"/>
          <w:szCs w:val="24"/>
        </w:rPr>
        <w:t xml:space="preserve"> и</w:t>
      </w:r>
      <w:r w:rsidR="002D438C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джедая. Один из наконечников медного цвета </w:t>
      </w:r>
      <w:r w:rsidR="001D2BF8" w:rsidRPr="00FA5376">
        <w:rPr>
          <w:rFonts w:ascii="Book Antiqua" w:hAnsi="Book Antiqua"/>
          <w:sz w:val="24"/>
          <w:szCs w:val="24"/>
        </w:rPr>
        <w:t>пропаха</w:t>
      </w:r>
      <w:r w:rsidRPr="00FA5376">
        <w:rPr>
          <w:rFonts w:ascii="Book Antiqua" w:hAnsi="Book Antiqua"/>
          <w:sz w:val="24"/>
          <w:szCs w:val="24"/>
        </w:rPr>
        <w:t xml:space="preserve">л глубокую горячую </w:t>
      </w:r>
      <w:r w:rsidR="001D2BF8" w:rsidRPr="00FA5376">
        <w:rPr>
          <w:rFonts w:ascii="Book Antiqua" w:hAnsi="Book Antiqua"/>
          <w:sz w:val="24"/>
          <w:szCs w:val="24"/>
        </w:rPr>
        <w:t>полос</w:t>
      </w:r>
      <w:r w:rsidRPr="00FA5376">
        <w:rPr>
          <w:rFonts w:ascii="Book Antiqua" w:hAnsi="Book Antiqua"/>
          <w:sz w:val="24"/>
          <w:szCs w:val="24"/>
        </w:rPr>
        <w:t xml:space="preserve">у на лице Мандера, и боль </w:t>
      </w:r>
      <w:r w:rsidR="001D2BF8" w:rsidRPr="00FA5376">
        <w:rPr>
          <w:rFonts w:ascii="Book Antiqua" w:hAnsi="Book Antiqua"/>
          <w:sz w:val="24"/>
          <w:szCs w:val="24"/>
        </w:rPr>
        <w:t>залила</w:t>
      </w:r>
      <w:r w:rsidRPr="00FA5376">
        <w:rPr>
          <w:rFonts w:ascii="Book Antiqua" w:hAnsi="Book Antiqua"/>
          <w:sz w:val="24"/>
          <w:szCs w:val="24"/>
        </w:rPr>
        <w:t xml:space="preserve"> его щек</w:t>
      </w:r>
      <w:r w:rsidR="001D2BF8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и ух</w:t>
      </w:r>
      <w:r w:rsidR="001D2BF8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отшатнулся от тви'лекки, перекатившись при этом и восстановив равновесие, выигрывая себе время. Но </w:t>
      </w:r>
      <w:r w:rsidR="00B44FC4" w:rsidRPr="00FA5376">
        <w:rPr>
          <w:rFonts w:ascii="Book Antiqua" w:hAnsi="Book Antiqua"/>
          <w:sz w:val="24"/>
          <w:szCs w:val="24"/>
        </w:rPr>
        <w:t>противниц</w:t>
      </w:r>
      <w:r w:rsidRPr="00FA5376">
        <w:rPr>
          <w:rFonts w:ascii="Book Antiqua" w:hAnsi="Book Antiqua"/>
          <w:sz w:val="24"/>
          <w:szCs w:val="24"/>
        </w:rPr>
        <w:t xml:space="preserve">а не остановилась в своём нападении, яростно замахнувшись на него. </w:t>
      </w:r>
      <w:r w:rsidR="00B44FC4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отпрыгнул назад, занеся свой собственный клинок, но она отбила его, вовремя оправившись, чтобы начать новую атаку и не да</w:t>
      </w:r>
      <w:r w:rsidR="00B44FC4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ему ни минуты покоя. </w:t>
      </w:r>
      <w:r w:rsidR="00B44FC4" w:rsidRPr="00FA5376">
        <w:rPr>
          <w:rFonts w:ascii="Book Antiqua" w:hAnsi="Book Antiqua"/>
          <w:sz w:val="24"/>
          <w:szCs w:val="24"/>
        </w:rPr>
        <w:t>Мандер</w:t>
      </w:r>
      <w:r w:rsidRPr="00FA5376">
        <w:rPr>
          <w:rFonts w:ascii="Book Antiqua" w:hAnsi="Book Antiqua"/>
          <w:sz w:val="24"/>
          <w:szCs w:val="24"/>
        </w:rPr>
        <w:t xml:space="preserve"> отража</w:t>
      </w:r>
      <w:r w:rsidR="00B44FC4" w:rsidRPr="00FA5376">
        <w:rPr>
          <w:rFonts w:ascii="Book Antiqua" w:hAnsi="Book Antiqua"/>
          <w:sz w:val="24"/>
          <w:szCs w:val="24"/>
        </w:rPr>
        <w:t>л все</w:t>
      </w:r>
      <w:r w:rsidRPr="00FA5376">
        <w:rPr>
          <w:rFonts w:ascii="Book Antiqua" w:hAnsi="Book Antiqua"/>
          <w:sz w:val="24"/>
          <w:szCs w:val="24"/>
        </w:rPr>
        <w:t xml:space="preserve"> удары, но не мог отве</w:t>
      </w:r>
      <w:r w:rsidR="00B44FC4" w:rsidRPr="00FA5376">
        <w:rPr>
          <w:rFonts w:ascii="Book Antiqua" w:hAnsi="Book Antiqua"/>
          <w:sz w:val="24"/>
          <w:szCs w:val="24"/>
        </w:rPr>
        <w:t>ти</w:t>
      </w:r>
      <w:r w:rsidRPr="00FA5376">
        <w:rPr>
          <w:rFonts w:ascii="Book Antiqua" w:hAnsi="Book Antiqua"/>
          <w:sz w:val="24"/>
          <w:szCs w:val="24"/>
        </w:rPr>
        <w:t xml:space="preserve">ть ни на один из них, и с каждым нападением </w:t>
      </w:r>
      <w:r w:rsidR="00B44FC4" w:rsidRPr="00FA5376">
        <w:rPr>
          <w:rFonts w:ascii="Book Antiqua" w:hAnsi="Book Antiqua"/>
          <w:sz w:val="24"/>
          <w:szCs w:val="24"/>
        </w:rPr>
        <w:lastRenderedPageBreak/>
        <w:t>тви’лекк</w:t>
      </w:r>
      <w:r w:rsidRPr="00FA5376">
        <w:rPr>
          <w:rFonts w:ascii="Book Antiqua" w:hAnsi="Book Antiqua"/>
          <w:sz w:val="24"/>
          <w:szCs w:val="24"/>
        </w:rPr>
        <w:t xml:space="preserve">а </w:t>
      </w:r>
      <w:r w:rsidR="00B44FC4" w:rsidRPr="00FA5376">
        <w:rPr>
          <w:rFonts w:ascii="Book Antiqua" w:hAnsi="Book Antiqua"/>
          <w:sz w:val="24"/>
          <w:szCs w:val="24"/>
        </w:rPr>
        <w:t>тесни</w:t>
      </w:r>
      <w:r w:rsidRPr="00FA5376">
        <w:rPr>
          <w:rFonts w:ascii="Book Antiqua" w:hAnsi="Book Antiqua"/>
          <w:sz w:val="24"/>
          <w:szCs w:val="24"/>
        </w:rPr>
        <w:t xml:space="preserve">ла его всё дальше назад. Ещё </w:t>
      </w:r>
      <w:r w:rsidR="00B44FC4" w:rsidRPr="00FA5376">
        <w:rPr>
          <w:rFonts w:ascii="Book Antiqua" w:hAnsi="Book Antiqua"/>
          <w:sz w:val="24"/>
          <w:szCs w:val="24"/>
        </w:rPr>
        <w:t>пара</w:t>
      </w:r>
      <w:r w:rsidRPr="00FA5376">
        <w:rPr>
          <w:rFonts w:ascii="Book Antiqua" w:hAnsi="Book Antiqua"/>
          <w:sz w:val="24"/>
          <w:szCs w:val="24"/>
        </w:rPr>
        <w:t xml:space="preserve"> шаг</w:t>
      </w:r>
      <w:r w:rsidR="00B44FC4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>, и она приж</w:t>
      </w:r>
      <w:r w:rsidR="00B44FC4" w:rsidRPr="00FA5376">
        <w:rPr>
          <w:rFonts w:ascii="Book Antiqua" w:hAnsi="Book Antiqua"/>
          <w:sz w:val="24"/>
          <w:szCs w:val="24"/>
        </w:rPr>
        <w:t>мёт</w:t>
      </w:r>
      <w:r w:rsidRPr="00FA5376">
        <w:rPr>
          <w:rFonts w:ascii="Book Antiqua" w:hAnsi="Book Antiqua"/>
          <w:sz w:val="24"/>
          <w:szCs w:val="24"/>
        </w:rPr>
        <w:t xml:space="preserve"> его к стене, и </w:t>
      </w:r>
      <w:r w:rsidR="00B44FC4" w:rsidRPr="00FA5376">
        <w:rPr>
          <w:rFonts w:ascii="Book Antiqua" w:hAnsi="Book Antiqua"/>
          <w:sz w:val="24"/>
          <w:szCs w:val="24"/>
        </w:rPr>
        <w:t>отступ</w:t>
      </w:r>
      <w:r w:rsidRPr="00FA5376">
        <w:rPr>
          <w:rFonts w:ascii="Book Antiqua" w:hAnsi="Book Antiqua"/>
          <w:sz w:val="24"/>
          <w:szCs w:val="24"/>
        </w:rPr>
        <w:t>ать б</w:t>
      </w:r>
      <w:r w:rsidR="00B44FC4" w:rsidRPr="00FA5376">
        <w:rPr>
          <w:rFonts w:ascii="Book Antiqua" w:hAnsi="Book Antiqua"/>
          <w:sz w:val="24"/>
          <w:szCs w:val="24"/>
        </w:rPr>
        <w:t>удет</w:t>
      </w:r>
      <w:r w:rsidRPr="00FA5376">
        <w:rPr>
          <w:rFonts w:ascii="Book Antiqua" w:hAnsi="Book Antiqua"/>
          <w:sz w:val="24"/>
          <w:szCs w:val="24"/>
        </w:rPr>
        <w:t xml:space="preserve"> некуда.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Тви'лекка, почувствовав </w:t>
      </w:r>
      <w:r w:rsidR="00B44FC4" w:rsidRPr="00FA5376">
        <w:rPr>
          <w:rFonts w:ascii="Book Antiqua" w:hAnsi="Book Antiqua"/>
          <w:sz w:val="24"/>
          <w:szCs w:val="24"/>
        </w:rPr>
        <w:t>близость</w:t>
      </w:r>
      <w:r w:rsidRPr="00FA5376">
        <w:rPr>
          <w:rFonts w:ascii="Book Antiqua" w:hAnsi="Book Antiqua"/>
          <w:sz w:val="24"/>
          <w:szCs w:val="24"/>
        </w:rPr>
        <w:t xml:space="preserve"> побед</w:t>
      </w:r>
      <w:r w:rsidR="00B44FC4" w:rsidRPr="00FA5376">
        <w:rPr>
          <w:rFonts w:ascii="Book Antiqua" w:hAnsi="Book Antiqua"/>
          <w:sz w:val="24"/>
          <w:szCs w:val="24"/>
        </w:rPr>
        <w:t>ы</w:t>
      </w:r>
      <w:r w:rsidRPr="00FA5376">
        <w:rPr>
          <w:rFonts w:ascii="Book Antiqua" w:hAnsi="Book Antiqua"/>
          <w:sz w:val="24"/>
          <w:szCs w:val="24"/>
        </w:rPr>
        <w:t>, нанесла широкий рубящий удар в живот Мандер</w:t>
      </w:r>
      <w:r w:rsidR="002A73EC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2A73EC" w:rsidRPr="00FA5376">
        <w:rPr>
          <w:rFonts w:ascii="Book Antiqua" w:hAnsi="Book Antiqua"/>
          <w:sz w:val="24"/>
          <w:szCs w:val="24"/>
        </w:rPr>
        <w:t>Тот</w:t>
      </w:r>
      <w:r w:rsidRPr="00FA5376">
        <w:rPr>
          <w:rFonts w:ascii="Book Antiqua" w:hAnsi="Book Antiqua"/>
          <w:sz w:val="24"/>
          <w:szCs w:val="24"/>
        </w:rPr>
        <w:t xml:space="preserve"> отпрыгнул назад, к самой стене, но почувствовал запах гари от своей одежды</w:t>
      </w:r>
      <w:r w:rsidR="002A73EC" w:rsidRPr="00FA5376">
        <w:rPr>
          <w:rFonts w:ascii="Book Antiqua" w:hAnsi="Book Antiqua"/>
          <w:sz w:val="24"/>
          <w:szCs w:val="24"/>
        </w:rPr>
        <w:t xml:space="preserve"> —</w:t>
      </w:r>
      <w:r w:rsidRPr="00FA5376">
        <w:rPr>
          <w:rFonts w:ascii="Book Antiqua" w:hAnsi="Book Antiqua"/>
          <w:sz w:val="24"/>
          <w:szCs w:val="24"/>
        </w:rPr>
        <w:t xml:space="preserve"> лезвие прошло слишком близко </w:t>
      </w:r>
      <w:r w:rsidR="002A73EC" w:rsidRPr="00FA5376">
        <w:rPr>
          <w:rFonts w:ascii="Book Antiqua" w:hAnsi="Book Antiqua"/>
          <w:sz w:val="24"/>
          <w:szCs w:val="24"/>
        </w:rPr>
        <w:t>от</w:t>
      </w:r>
      <w:r w:rsidRPr="00FA5376">
        <w:rPr>
          <w:rFonts w:ascii="Book Antiqua" w:hAnsi="Book Antiqua"/>
          <w:sz w:val="24"/>
          <w:szCs w:val="24"/>
        </w:rPr>
        <w:t xml:space="preserve"> его плоти. Его противни</w:t>
      </w:r>
      <w:r w:rsidR="0042088B" w:rsidRPr="00FA5376">
        <w:rPr>
          <w:rFonts w:ascii="Book Antiqua" w:hAnsi="Book Antiqua"/>
          <w:sz w:val="24"/>
          <w:szCs w:val="24"/>
        </w:rPr>
        <w:t>ца</w:t>
      </w:r>
      <w:r w:rsidRPr="00FA5376">
        <w:rPr>
          <w:rFonts w:ascii="Book Antiqua" w:hAnsi="Book Antiqua"/>
          <w:sz w:val="24"/>
          <w:szCs w:val="24"/>
        </w:rPr>
        <w:t xml:space="preserve"> уже </w:t>
      </w:r>
      <w:r w:rsidR="0042088B" w:rsidRPr="00FA5376">
        <w:rPr>
          <w:rFonts w:ascii="Book Antiqua" w:hAnsi="Book Antiqua"/>
          <w:sz w:val="24"/>
          <w:szCs w:val="24"/>
        </w:rPr>
        <w:t>восстановила равновесие</w:t>
      </w:r>
      <w:r w:rsidRPr="00FA5376">
        <w:rPr>
          <w:rFonts w:ascii="Book Antiqua" w:hAnsi="Book Antiqua"/>
          <w:sz w:val="24"/>
          <w:szCs w:val="24"/>
        </w:rPr>
        <w:t>, возвращая потрескива</w:t>
      </w:r>
      <w:r w:rsidR="0042088B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ий клинок по той же траектории.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 xml:space="preserve">Мандер подумал о Рин, </w:t>
      </w:r>
      <w:r w:rsidR="0042088B" w:rsidRPr="00FA5376">
        <w:rPr>
          <w:rFonts w:ascii="Book Antiqua" w:hAnsi="Book Antiqua"/>
          <w:sz w:val="24"/>
          <w:szCs w:val="24"/>
        </w:rPr>
        <w:t xml:space="preserve">уже </w:t>
      </w:r>
      <w:r w:rsidRPr="00FA5376">
        <w:rPr>
          <w:rFonts w:ascii="Book Antiqua" w:hAnsi="Book Antiqua"/>
          <w:sz w:val="24"/>
          <w:szCs w:val="24"/>
        </w:rPr>
        <w:t>сражавшейся с этой тви'леккой в пентхаусе Попары, и о том, как легко она с ней справилась.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3A29DB" w:rsidRPr="00FA5376">
        <w:rPr>
          <w:rFonts w:ascii="Book Antiqua" w:hAnsi="Book Antiqua"/>
          <w:sz w:val="24"/>
          <w:szCs w:val="24"/>
        </w:rPr>
        <w:t xml:space="preserve">С </w:t>
      </w:r>
      <w:r w:rsidRPr="00FA5376">
        <w:rPr>
          <w:rFonts w:ascii="Book Antiqua" w:hAnsi="Book Antiqua"/>
          <w:sz w:val="24"/>
          <w:szCs w:val="24"/>
        </w:rPr>
        <w:t>«Бур</w:t>
      </w:r>
      <w:r w:rsidR="003A29DB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 xml:space="preserve">» или нет, тренированная или нет, это была та же самая женщина с теми же уязвимыми местами. </w:t>
      </w:r>
      <w:r w:rsidR="003A29DB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>ырн</w:t>
      </w:r>
      <w:r w:rsidR="003A29DB" w:rsidRPr="00FA5376">
        <w:rPr>
          <w:rFonts w:ascii="Book Antiqua" w:hAnsi="Book Antiqua"/>
          <w:sz w:val="24"/>
          <w:szCs w:val="24"/>
        </w:rPr>
        <w:t>ув</w:t>
      </w:r>
      <w:r w:rsidRPr="00FA5376">
        <w:rPr>
          <w:rFonts w:ascii="Book Antiqua" w:hAnsi="Book Antiqua"/>
          <w:sz w:val="24"/>
          <w:szCs w:val="24"/>
        </w:rPr>
        <w:t xml:space="preserve"> под возвраща</w:t>
      </w:r>
      <w:r w:rsidR="003A29DB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ийся клинок</w:t>
      </w:r>
      <w:r w:rsidR="003A29DB" w:rsidRPr="00FA5376">
        <w:rPr>
          <w:rFonts w:ascii="Book Antiqua" w:hAnsi="Book Antiqua"/>
          <w:sz w:val="24"/>
          <w:szCs w:val="24"/>
        </w:rPr>
        <w:t>, он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3A29DB" w:rsidRPr="00FA5376">
        <w:rPr>
          <w:rFonts w:ascii="Book Antiqua" w:hAnsi="Book Antiqua"/>
          <w:sz w:val="24"/>
          <w:szCs w:val="24"/>
        </w:rPr>
        <w:t>одновременно</w:t>
      </w:r>
      <w:r w:rsidRPr="00FA5376">
        <w:rPr>
          <w:rFonts w:ascii="Book Antiqua" w:hAnsi="Book Antiqua"/>
          <w:sz w:val="24"/>
          <w:szCs w:val="24"/>
        </w:rPr>
        <w:t xml:space="preserve"> деактивировал свой собственный. </w:t>
      </w:r>
      <w:r w:rsidR="003A29DB" w:rsidRPr="00FA5376">
        <w:rPr>
          <w:rFonts w:ascii="Book Antiqua" w:hAnsi="Book Antiqua"/>
          <w:sz w:val="24"/>
          <w:szCs w:val="24"/>
        </w:rPr>
        <w:t>После того, как клинок промчался мимо, джедай</w:t>
      </w:r>
      <w:r w:rsidRPr="00FA5376">
        <w:rPr>
          <w:rFonts w:ascii="Book Antiqua" w:hAnsi="Book Antiqua"/>
          <w:sz w:val="24"/>
          <w:szCs w:val="24"/>
        </w:rPr>
        <w:t xml:space="preserve"> вош</w:t>
      </w:r>
      <w:r w:rsidR="003A29D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 в дугу атаки тви'лекки и</w:t>
      </w:r>
      <w:r w:rsidR="003A29DB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поверну</w:t>
      </w:r>
      <w:r w:rsidR="003A29DB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рукоять светового меча в своей руке, резко удари</w:t>
      </w:r>
      <w:r w:rsidR="003A29DB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рукоятью </w:t>
      </w:r>
      <w:r w:rsidR="003A29DB" w:rsidRPr="00FA5376">
        <w:rPr>
          <w:rFonts w:ascii="Book Antiqua" w:hAnsi="Book Antiqua"/>
          <w:sz w:val="24"/>
          <w:szCs w:val="24"/>
        </w:rPr>
        <w:t>ей в</w:t>
      </w:r>
      <w:r w:rsidRPr="00FA5376">
        <w:rPr>
          <w:rFonts w:ascii="Book Antiqua" w:hAnsi="Book Antiqua"/>
          <w:sz w:val="24"/>
          <w:szCs w:val="24"/>
        </w:rPr>
        <w:t xml:space="preserve"> подбородок.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Фиолетовые глаза тви'лекки закатились, и она </w:t>
      </w:r>
      <w:r w:rsidR="00676722" w:rsidRPr="00FA5376">
        <w:rPr>
          <w:rFonts w:ascii="Book Antiqua" w:hAnsi="Book Antiqua"/>
          <w:sz w:val="24"/>
          <w:szCs w:val="24"/>
        </w:rPr>
        <w:t xml:space="preserve">без чувств </w:t>
      </w:r>
      <w:r w:rsidRPr="00FA5376">
        <w:rPr>
          <w:rFonts w:ascii="Book Antiqua" w:hAnsi="Book Antiqua"/>
          <w:sz w:val="24"/>
          <w:szCs w:val="24"/>
        </w:rPr>
        <w:t>откинулась назад, выпустив оружие из рук. Деактивированный световой меч</w:t>
      </w:r>
      <w:r w:rsidR="00676722" w:rsidRPr="00FA5376">
        <w:rPr>
          <w:rFonts w:ascii="Book Antiqua" w:hAnsi="Book Antiqua"/>
          <w:sz w:val="24"/>
          <w:szCs w:val="24"/>
        </w:rPr>
        <w:t xml:space="preserve"> продолжил</w:t>
      </w:r>
      <w:r w:rsidRPr="00FA5376">
        <w:rPr>
          <w:rFonts w:ascii="Book Antiqua" w:hAnsi="Book Antiqua"/>
          <w:sz w:val="24"/>
          <w:szCs w:val="24"/>
        </w:rPr>
        <w:t xml:space="preserve"> траекторию её атаки и</w:t>
      </w:r>
      <w:r w:rsidR="00676722" w:rsidRPr="00FA5376">
        <w:rPr>
          <w:rFonts w:ascii="Book Antiqua" w:hAnsi="Book Antiqua"/>
          <w:sz w:val="24"/>
          <w:szCs w:val="24"/>
        </w:rPr>
        <w:t>, вращаясь,</w:t>
      </w:r>
      <w:r w:rsidRPr="00FA5376">
        <w:rPr>
          <w:rFonts w:ascii="Book Antiqua" w:hAnsi="Book Antiqua"/>
          <w:sz w:val="24"/>
          <w:szCs w:val="24"/>
        </w:rPr>
        <w:t xml:space="preserve"> бе</w:t>
      </w:r>
      <w:r w:rsidR="00676722" w:rsidRPr="00FA5376">
        <w:rPr>
          <w:rFonts w:ascii="Book Antiqua" w:hAnsi="Book Antiqua"/>
          <w:sz w:val="24"/>
          <w:szCs w:val="24"/>
        </w:rPr>
        <w:t>з вреда</w:t>
      </w:r>
      <w:r w:rsidRPr="00FA5376">
        <w:rPr>
          <w:rFonts w:ascii="Book Antiqua" w:hAnsi="Book Antiqua"/>
          <w:sz w:val="24"/>
          <w:szCs w:val="24"/>
        </w:rPr>
        <w:t xml:space="preserve"> пролетел через всю комнату</w:t>
      </w:r>
      <w:r w:rsidR="00676722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676722" w:rsidRPr="00FA5376">
        <w:rPr>
          <w:rFonts w:ascii="Book Antiqua" w:hAnsi="Book Antiqua"/>
          <w:sz w:val="24"/>
          <w:szCs w:val="24"/>
        </w:rPr>
        <w:t>окончив путь</w:t>
      </w:r>
      <w:r w:rsidRPr="00FA5376">
        <w:rPr>
          <w:rFonts w:ascii="Book Antiqua" w:hAnsi="Book Antiqua"/>
          <w:sz w:val="24"/>
          <w:szCs w:val="24"/>
        </w:rPr>
        <w:t xml:space="preserve"> под одним из больших голоэкранов, показыва</w:t>
      </w:r>
      <w:r w:rsidR="00676722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их горящие обломки «Трассы Бараби».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>Мандер повернулся к Мике, стоявшем в командирском кресле мостика.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Его лицо горело от </w:t>
      </w:r>
      <w:r w:rsidR="005A5288" w:rsidRPr="00FA5376">
        <w:rPr>
          <w:rFonts w:ascii="Book Antiqua" w:hAnsi="Book Antiqua"/>
          <w:sz w:val="24"/>
          <w:szCs w:val="24"/>
        </w:rPr>
        <w:t>удара</w:t>
      </w:r>
      <w:r w:rsidRPr="00FA5376">
        <w:rPr>
          <w:rFonts w:ascii="Book Antiqua" w:hAnsi="Book Antiqua"/>
          <w:sz w:val="24"/>
          <w:szCs w:val="24"/>
        </w:rPr>
        <w:t xml:space="preserve"> тви'лекки</w:t>
      </w:r>
      <w:r w:rsidR="005A5288" w:rsidRPr="00FA5376">
        <w:rPr>
          <w:rFonts w:ascii="Book Antiqua" w:hAnsi="Book Antiqua"/>
          <w:sz w:val="24"/>
          <w:szCs w:val="24"/>
        </w:rPr>
        <w:t>. Подня</w:t>
      </w:r>
      <w:r w:rsidRPr="00FA5376">
        <w:rPr>
          <w:rFonts w:ascii="Book Antiqua" w:hAnsi="Book Antiqua"/>
          <w:sz w:val="24"/>
          <w:szCs w:val="24"/>
        </w:rPr>
        <w:t xml:space="preserve">в свободную руку, он нащупал </w:t>
      </w:r>
      <w:proofErr w:type="gramStart"/>
      <w:r w:rsidRPr="00FA5376">
        <w:rPr>
          <w:rFonts w:ascii="Book Antiqua" w:hAnsi="Book Antiqua"/>
          <w:sz w:val="24"/>
          <w:szCs w:val="24"/>
        </w:rPr>
        <w:t>мокрое</w:t>
      </w:r>
      <w:proofErr w:type="gramEnd"/>
      <w:r w:rsidR="005A5288" w:rsidRPr="00FA5376">
        <w:rPr>
          <w:rFonts w:ascii="Book Antiqua" w:hAnsi="Book Antiqua"/>
          <w:sz w:val="24"/>
          <w:szCs w:val="24"/>
        </w:rPr>
        <w:t>: ладонь</w:t>
      </w:r>
      <w:r w:rsidRPr="00FA5376">
        <w:rPr>
          <w:rFonts w:ascii="Book Antiqua" w:hAnsi="Book Antiqua"/>
          <w:sz w:val="24"/>
          <w:szCs w:val="24"/>
        </w:rPr>
        <w:t xml:space="preserve"> стала красной от его собственной крови и осколков пластоида. </w:t>
      </w:r>
      <w:r w:rsidR="005A5288" w:rsidRPr="00FA5376">
        <w:rPr>
          <w:rFonts w:ascii="Book Antiqua" w:hAnsi="Book Antiqua"/>
          <w:sz w:val="24"/>
          <w:szCs w:val="24"/>
        </w:rPr>
        <w:t xml:space="preserve">Часть силы удара принял на себя </w:t>
      </w:r>
      <w:r w:rsidRPr="00FA5376">
        <w:rPr>
          <w:rFonts w:ascii="Book Antiqua" w:hAnsi="Book Antiqua"/>
          <w:sz w:val="24"/>
          <w:szCs w:val="24"/>
        </w:rPr>
        <w:t xml:space="preserve">коммуникатор, но теперь его зазубренные осколки вонзались в его плоть. </w:t>
      </w:r>
      <w:r w:rsidR="005A5288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пров</w:t>
      </w:r>
      <w:r w:rsidR="005A528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 тыльной стороной окровавленной ладони по волосам, </w:t>
      </w:r>
      <w:proofErr w:type="gramStart"/>
      <w:r w:rsidRPr="00FA5376">
        <w:rPr>
          <w:rFonts w:ascii="Book Antiqua" w:hAnsi="Book Antiqua"/>
          <w:sz w:val="24"/>
          <w:szCs w:val="24"/>
        </w:rPr>
        <w:t>вытряхивая б</w:t>
      </w:r>
      <w:proofErr w:type="gramEnd"/>
      <w:r w:rsidRPr="00FA5376">
        <w:rPr>
          <w:rFonts w:ascii="Book Antiqua" w:hAnsi="Book Antiqua" w:cs="Times New Roman CYR"/>
          <w:sz w:val="24"/>
          <w:szCs w:val="24"/>
        </w:rPr>
        <w:t>ó</w:t>
      </w:r>
      <w:r w:rsidRPr="00FA5376">
        <w:rPr>
          <w:rFonts w:ascii="Book Antiqua" w:hAnsi="Book Antiqua"/>
          <w:sz w:val="24"/>
          <w:szCs w:val="24"/>
        </w:rPr>
        <w:t xml:space="preserve">льшую часть осколков. От его одежды пахло горелой тканью, а конечности болели после </w:t>
      </w:r>
      <w:r w:rsidR="005A5288" w:rsidRPr="00FA5376">
        <w:rPr>
          <w:rFonts w:ascii="Book Antiqua" w:hAnsi="Book Antiqua"/>
          <w:sz w:val="24"/>
          <w:szCs w:val="24"/>
        </w:rPr>
        <w:t xml:space="preserve">напряжённой </w:t>
      </w:r>
      <w:r w:rsidRPr="00FA5376">
        <w:rPr>
          <w:rFonts w:ascii="Book Antiqua" w:hAnsi="Book Antiqua"/>
          <w:sz w:val="24"/>
          <w:szCs w:val="24"/>
        </w:rPr>
        <w:t>драки.</w:t>
      </w:r>
    </w:p>
    <w:p w:rsidR="003D7266" w:rsidRPr="00FA5376" w:rsidRDefault="005A5288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С</w:t>
      </w:r>
      <w:r w:rsidR="003D7266" w:rsidRPr="00FA5376">
        <w:rPr>
          <w:rFonts w:ascii="Book Antiqua" w:hAnsi="Book Antiqua"/>
          <w:sz w:val="24"/>
          <w:szCs w:val="24"/>
        </w:rPr>
        <w:t>нова включи</w:t>
      </w:r>
      <w:r w:rsidRPr="00FA5376">
        <w:rPr>
          <w:rFonts w:ascii="Book Antiqua" w:hAnsi="Book Antiqua"/>
          <w:sz w:val="24"/>
          <w:szCs w:val="24"/>
        </w:rPr>
        <w:t>в</w:t>
      </w:r>
      <w:r w:rsidR="003D7266" w:rsidRPr="00FA5376">
        <w:rPr>
          <w:rFonts w:ascii="Book Antiqua" w:hAnsi="Book Antiqua"/>
          <w:sz w:val="24"/>
          <w:szCs w:val="24"/>
        </w:rPr>
        <w:t xml:space="preserve"> свой световой меч</w:t>
      </w:r>
      <w:r w:rsidRPr="00FA5376">
        <w:rPr>
          <w:rFonts w:ascii="Book Antiqua" w:hAnsi="Book Antiqua"/>
          <w:sz w:val="24"/>
          <w:szCs w:val="24"/>
        </w:rPr>
        <w:t>,</w:t>
      </w:r>
      <w:r w:rsidR="003D7266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Мандер </w:t>
      </w:r>
      <w:r w:rsidR="003D7266" w:rsidRPr="00FA5376">
        <w:rPr>
          <w:rFonts w:ascii="Book Antiqua" w:hAnsi="Book Antiqua"/>
          <w:sz w:val="24"/>
          <w:szCs w:val="24"/>
        </w:rPr>
        <w:t xml:space="preserve">направил его на Мику. Он шагнул к хатту, который </w:t>
      </w:r>
      <w:r w:rsidRPr="00FA5376">
        <w:rPr>
          <w:rFonts w:ascii="Book Antiqua" w:hAnsi="Book Antiqua"/>
          <w:sz w:val="24"/>
          <w:szCs w:val="24"/>
        </w:rPr>
        <w:t xml:space="preserve">никак </w:t>
      </w:r>
      <w:r w:rsidR="003D7266" w:rsidRPr="00FA5376">
        <w:rPr>
          <w:rFonts w:ascii="Book Antiqua" w:hAnsi="Book Antiqua"/>
          <w:sz w:val="24"/>
          <w:szCs w:val="24"/>
        </w:rPr>
        <w:t>не от</w:t>
      </w:r>
      <w:r w:rsidRPr="00FA5376">
        <w:rPr>
          <w:rFonts w:ascii="Book Antiqua" w:hAnsi="Book Antiqua"/>
          <w:sz w:val="24"/>
          <w:szCs w:val="24"/>
        </w:rPr>
        <w:t>реагирова</w:t>
      </w:r>
      <w:r w:rsidR="003D7266" w:rsidRPr="00FA5376">
        <w:rPr>
          <w:rFonts w:ascii="Book Antiqua" w:hAnsi="Book Antiqua"/>
          <w:sz w:val="24"/>
          <w:szCs w:val="24"/>
        </w:rPr>
        <w:t xml:space="preserve">л, но вместо этого улыбнулся </w:t>
      </w:r>
      <w:proofErr w:type="gramStart"/>
      <w:r w:rsidR="003D7266" w:rsidRPr="00FA5376">
        <w:rPr>
          <w:rFonts w:ascii="Book Antiqua" w:hAnsi="Book Antiqua"/>
          <w:sz w:val="24"/>
          <w:szCs w:val="24"/>
        </w:rPr>
        <w:t>приближа</w:t>
      </w:r>
      <w:r w:rsidRPr="00FA5376">
        <w:rPr>
          <w:rFonts w:ascii="Book Antiqua" w:hAnsi="Book Antiqua"/>
          <w:sz w:val="24"/>
          <w:szCs w:val="24"/>
        </w:rPr>
        <w:t>вш</w:t>
      </w:r>
      <w:r w:rsidR="003D7266" w:rsidRPr="00FA5376">
        <w:rPr>
          <w:rFonts w:ascii="Book Antiqua" w:hAnsi="Book Antiqua"/>
          <w:sz w:val="24"/>
          <w:szCs w:val="24"/>
        </w:rPr>
        <w:t>емуся</w:t>
      </w:r>
      <w:proofErr w:type="gramEnd"/>
      <w:r w:rsidR="003D7266" w:rsidRPr="00FA5376">
        <w:rPr>
          <w:rFonts w:ascii="Book Antiqua" w:hAnsi="Book Antiqua"/>
          <w:sz w:val="24"/>
          <w:szCs w:val="24"/>
        </w:rPr>
        <w:t xml:space="preserve"> джедаю.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Сдавайся, — </w:t>
      </w:r>
      <w:r w:rsidR="005A5288" w:rsidRPr="00FA5376">
        <w:rPr>
          <w:rFonts w:ascii="Book Antiqua" w:hAnsi="Book Antiqua"/>
          <w:sz w:val="24"/>
          <w:szCs w:val="24"/>
        </w:rPr>
        <w:t>при</w:t>
      </w:r>
      <w:r w:rsidRPr="00FA5376">
        <w:rPr>
          <w:rFonts w:ascii="Book Antiqua" w:hAnsi="Book Antiqua"/>
          <w:sz w:val="24"/>
          <w:szCs w:val="24"/>
        </w:rPr>
        <w:t xml:space="preserve">казал Мандер Зума, хотя в глубине души ему хотелось, чтобы хатт что-нибудь предпринял. </w:t>
      </w:r>
      <w:r w:rsidR="005A5288" w:rsidRPr="00FA5376">
        <w:rPr>
          <w:rFonts w:ascii="Book Antiqua" w:hAnsi="Book Antiqua"/>
          <w:sz w:val="24"/>
          <w:szCs w:val="24"/>
        </w:rPr>
        <w:t>Бросится</w:t>
      </w:r>
      <w:r w:rsidRPr="00FA5376">
        <w:rPr>
          <w:rFonts w:ascii="Book Antiqua" w:hAnsi="Book Antiqua"/>
          <w:sz w:val="24"/>
          <w:szCs w:val="24"/>
        </w:rPr>
        <w:t xml:space="preserve"> за оружием. Попыта</w:t>
      </w:r>
      <w:r w:rsidR="005A5288" w:rsidRPr="00FA5376">
        <w:rPr>
          <w:rFonts w:ascii="Book Antiqua" w:hAnsi="Book Antiqua"/>
          <w:sz w:val="24"/>
          <w:szCs w:val="24"/>
        </w:rPr>
        <w:t>ет</w:t>
      </w:r>
      <w:r w:rsidRPr="00FA5376">
        <w:rPr>
          <w:rFonts w:ascii="Book Antiqua" w:hAnsi="Book Antiqua"/>
          <w:sz w:val="24"/>
          <w:szCs w:val="24"/>
        </w:rPr>
        <w:t>ся сбежать. Попробу</w:t>
      </w:r>
      <w:r w:rsidR="005A5288" w:rsidRPr="00FA5376">
        <w:rPr>
          <w:rFonts w:ascii="Book Antiqua" w:hAnsi="Book Antiqua"/>
          <w:sz w:val="24"/>
          <w:szCs w:val="24"/>
        </w:rPr>
        <w:t>ет</w:t>
      </w:r>
      <w:r w:rsidRPr="00FA5376">
        <w:rPr>
          <w:rFonts w:ascii="Book Antiqua" w:hAnsi="Book Antiqua"/>
          <w:sz w:val="24"/>
          <w:szCs w:val="24"/>
        </w:rPr>
        <w:t xml:space="preserve"> снова применить</w:t>
      </w:r>
      <w:r w:rsidR="005A5288" w:rsidRPr="00FA5376">
        <w:rPr>
          <w:rFonts w:ascii="Book Antiqua" w:hAnsi="Book Antiqua"/>
          <w:sz w:val="24"/>
          <w:szCs w:val="24"/>
        </w:rPr>
        <w:t xml:space="preserve"> против него</w:t>
      </w:r>
      <w:r w:rsidRPr="00FA5376">
        <w:rPr>
          <w:rFonts w:ascii="Book Antiqua" w:hAnsi="Book Antiqua"/>
          <w:sz w:val="24"/>
          <w:szCs w:val="24"/>
        </w:rPr>
        <w:t xml:space="preserve"> Силу. Что-то, что дало бы ему повод прикончить его и отомстить за Торо, Рин и Анджелу Крин. На краткий миг он почувствовал, как перед ним разверзлась бездна эмоций и искушения.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Всё кончено, — просто сказал он.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Пока нет, — </w:t>
      </w:r>
      <w:r w:rsidR="005A5288" w:rsidRPr="00FA5376">
        <w:rPr>
          <w:rFonts w:ascii="Book Antiqua" w:hAnsi="Book Antiqua"/>
          <w:sz w:val="24"/>
          <w:szCs w:val="24"/>
        </w:rPr>
        <w:t>возрази</w:t>
      </w:r>
      <w:r w:rsidRPr="00FA5376">
        <w:rPr>
          <w:rFonts w:ascii="Book Antiqua" w:hAnsi="Book Antiqua"/>
          <w:sz w:val="24"/>
          <w:szCs w:val="24"/>
        </w:rPr>
        <w:t xml:space="preserve">л хатт, и его короткая рука потянулась </w:t>
      </w:r>
      <w:proofErr w:type="gramStart"/>
      <w:r w:rsidRPr="00FA5376">
        <w:rPr>
          <w:rFonts w:ascii="Book Antiqua" w:hAnsi="Book Antiqua"/>
          <w:sz w:val="24"/>
          <w:szCs w:val="24"/>
        </w:rPr>
        <w:t>к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командно</w:t>
      </w:r>
      <w:r w:rsidR="00D94B6C" w:rsidRPr="00FA5376">
        <w:rPr>
          <w:rFonts w:ascii="Book Antiqua" w:hAnsi="Book Antiqua"/>
          <w:sz w:val="24"/>
          <w:szCs w:val="24"/>
        </w:rPr>
        <w:t>м пульте</w:t>
      </w:r>
      <w:r w:rsidRPr="00FA5376">
        <w:rPr>
          <w:rFonts w:ascii="Book Antiqua" w:hAnsi="Book Antiqua"/>
          <w:sz w:val="24"/>
          <w:szCs w:val="24"/>
        </w:rPr>
        <w:t xml:space="preserve">, нажимая </w:t>
      </w:r>
      <w:r w:rsidR="00D94B6C" w:rsidRPr="00FA5376">
        <w:rPr>
          <w:rFonts w:ascii="Book Antiqua" w:hAnsi="Book Antiqua"/>
          <w:sz w:val="24"/>
          <w:szCs w:val="24"/>
        </w:rPr>
        <w:t>группу</w:t>
      </w:r>
      <w:r w:rsidRPr="00FA5376">
        <w:rPr>
          <w:rFonts w:ascii="Book Antiqua" w:hAnsi="Book Antiqua"/>
          <w:sz w:val="24"/>
          <w:szCs w:val="24"/>
        </w:rPr>
        <w:t xml:space="preserve"> кнопок.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Сразу же ожили мощные двигатели, и корабль</w:t>
      </w:r>
      <w:r w:rsidR="00D94B6C" w:rsidRPr="00FA5376">
        <w:rPr>
          <w:rFonts w:ascii="Book Antiqua" w:hAnsi="Book Antiqua"/>
          <w:sz w:val="24"/>
          <w:szCs w:val="24"/>
        </w:rPr>
        <w:t xml:space="preserve"> совершил</w:t>
      </w:r>
      <w:r w:rsidRPr="00FA5376">
        <w:rPr>
          <w:rFonts w:ascii="Book Antiqua" w:hAnsi="Book Antiqua"/>
          <w:sz w:val="24"/>
          <w:szCs w:val="24"/>
        </w:rPr>
        <w:t xml:space="preserve"> сильн</w:t>
      </w:r>
      <w:r w:rsidR="00D94B6C" w:rsidRPr="00FA5376">
        <w:rPr>
          <w:rFonts w:ascii="Book Antiqua" w:hAnsi="Book Antiqua"/>
          <w:sz w:val="24"/>
          <w:szCs w:val="24"/>
        </w:rPr>
        <w:t>ый рывок</w:t>
      </w:r>
      <w:r w:rsidRPr="00FA5376">
        <w:rPr>
          <w:rFonts w:ascii="Book Antiqua" w:hAnsi="Book Antiqua"/>
          <w:sz w:val="24"/>
          <w:szCs w:val="24"/>
        </w:rPr>
        <w:t>. Мандер был не готов к этому: вся кабина накренилась вперёд, корабль-завод оторвался от своих причал</w:t>
      </w:r>
      <w:r w:rsidR="00D94B6C" w:rsidRPr="00FA5376">
        <w:rPr>
          <w:rFonts w:ascii="Book Antiqua" w:hAnsi="Book Antiqua"/>
          <w:sz w:val="24"/>
          <w:szCs w:val="24"/>
        </w:rPr>
        <w:t>ьных сооружений</w:t>
      </w:r>
      <w:r w:rsidRPr="00FA5376">
        <w:rPr>
          <w:rFonts w:ascii="Book Antiqua" w:hAnsi="Book Antiqua"/>
          <w:sz w:val="24"/>
          <w:szCs w:val="24"/>
        </w:rPr>
        <w:t xml:space="preserve"> и рванулся вверх. Снаружи он слыша</w:t>
      </w:r>
      <w:r w:rsidR="00D94B6C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небольшие взрывы, когда сбрасывались последние соединения. </w:t>
      </w:r>
      <w:r w:rsidR="00D94B6C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споткнулся и упал на одно колено. Мика улыбнулся и нажал ещё несколько кнопок на </w:t>
      </w:r>
      <w:r w:rsidR="00D94B6C" w:rsidRPr="00FA5376">
        <w:rPr>
          <w:rFonts w:ascii="Book Antiqua" w:hAnsi="Book Antiqua"/>
          <w:sz w:val="24"/>
          <w:szCs w:val="24"/>
        </w:rPr>
        <w:t>пульте</w:t>
      </w:r>
      <w:r w:rsidRPr="00FA5376">
        <w:rPr>
          <w:rFonts w:ascii="Book Antiqua" w:hAnsi="Book Antiqua"/>
          <w:sz w:val="24"/>
          <w:szCs w:val="24"/>
        </w:rPr>
        <w:t>. Завод включил свои огромные кормовые двигатели, и корабль почти оторвался от края кратера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скалистый край </w:t>
      </w:r>
      <w:r w:rsidR="00D94B6C" w:rsidRPr="00FA5376">
        <w:rPr>
          <w:rFonts w:ascii="Book Antiqua" w:hAnsi="Book Antiqua"/>
          <w:sz w:val="24"/>
          <w:szCs w:val="24"/>
        </w:rPr>
        <w:t>царапну</w:t>
      </w:r>
      <w:r w:rsidRPr="00FA5376">
        <w:rPr>
          <w:rFonts w:ascii="Book Antiqua" w:hAnsi="Book Antiqua"/>
          <w:sz w:val="24"/>
          <w:szCs w:val="24"/>
        </w:rPr>
        <w:t>л нижнюю часть фюзеляжа, когда он проходил мимо.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упал навзничь</w:t>
      </w:r>
      <w:r w:rsidR="00D94B6C" w:rsidRPr="00FA5376">
        <w:rPr>
          <w:rFonts w:ascii="Book Antiqua" w:hAnsi="Book Antiqua"/>
          <w:sz w:val="24"/>
          <w:szCs w:val="24"/>
        </w:rPr>
        <w:t>. Е</w:t>
      </w:r>
      <w:r w:rsidRPr="00FA5376">
        <w:rPr>
          <w:rFonts w:ascii="Book Antiqua" w:hAnsi="Book Antiqua"/>
          <w:sz w:val="24"/>
          <w:szCs w:val="24"/>
        </w:rPr>
        <w:t>го световой меч</w:t>
      </w:r>
      <w:r w:rsidR="00D94B6C" w:rsidRPr="00FA5376">
        <w:rPr>
          <w:rFonts w:ascii="Book Antiqua" w:hAnsi="Book Antiqua"/>
          <w:sz w:val="24"/>
          <w:szCs w:val="24"/>
        </w:rPr>
        <w:t xml:space="preserve"> тяжело ударился о заднюю переборку и</w:t>
      </w:r>
      <w:r w:rsidRPr="00FA5376">
        <w:rPr>
          <w:rFonts w:ascii="Book Antiqua" w:hAnsi="Book Antiqua"/>
          <w:sz w:val="24"/>
          <w:szCs w:val="24"/>
        </w:rPr>
        <w:t>, замерцав, вернулся в инертное состояние. Оглушённый, джедай попытался поднять клинок, чтобы снова зажечь его и парировать любую атаку, которую планировал хатт, но было слишком поздно.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скорчился от боли, когда что-то тяж</w:t>
      </w:r>
      <w:r w:rsidR="009B30A6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лое врезалось в руку, державшую световой меч, и джедай почувствовал, как </w:t>
      </w:r>
      <w:r w:rsidR="009B30A6" w:rsidRPr="00FA5376">
        <w:rPr>
          <w:rFonts w:ascii="Book Antiqua" w:hAnsi="Book Antiqua"/>
          <w:sz w:val="24"/>
          <w:szCs w:val="24"/>
        </w:rPr>
        <w:t xml:space="preserve">под тяжестью удара </w:t>
      </w:r>
      <w:r w:rsidRPr="00FA5376">
        <w:rPr>
          <w:rFonts w:ascii="Book Antiqua" w:hAnsi="Book Antiqua"/>
          <w:sz w:val="24"/>
          <w:szCs w:val="24"/>
        </w:rPr>
        <w:t xml:space="preserve">его оружие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разваливается на части. Рукоять рассыпалась, кристалл излучателя раскололся, и </w:t>
      </w:r>
      <w:r w:rsidR="009B30A6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>осколки разлетелись во все стороны.</w:t>
      </w:r>
    </w:p>
    <w:p w:rsidR="003D726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Его ударили тупым концом тяж</w:t>
      </w:r>
      <w:r w:rsidR="00DF4551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лого электро</w:t>
      </w:r>
      <w:r w:rsidR="009B30A6" w:rsidRPr="00FA5376">
        <w:rPr>
          <w:rFonts w:ascii="Book Antiqua" w:hAnsi="Book Antiqua"/>
          <w:sz w:val="24"/>
          <w:szCs w:val="24"/>
        </w:rPr>
        <w:t>копья</w:t>
      </w:r>
      <w:r w:rsidRPr="00FA5376">
        <w:rPr>
          <w:rFonts w:ascii="Book Antiqua" w:hAnsi="Book Antiqua"/>
          <w:sz w:val="24"/>
          <w:szCs w:val="24"/>
        </w:rPr>
        <w:t xml:space="preserve">. Над ним возвышался Мика Хатт, на его широком лице </w:t>
      </w:r>
      <w:r w:rsidR="009B30A6" w:rsidRPr="00FA5376">
        <w:rPr>
          <w:rFonts w:ascii="Book Antiqua" w:hAnsi="Book Antiqua"/>
          <w:sz w:val="24"/>
          <w:szCs w:val="24"/>
        </w:rPr>
        <w:t>сия</w:t>
      </w:r>
      <w:r w:rsidRPr="00FA5376">
        <w:rPr>
          <w:rFonts w:ascii="Book Antiqua" w:hAnsi="Book Antiqua"/>
          <w:sz w:val="24"/>
          <w:szCs w:val="24"/>
        </w:rPr>
        <w:t xml:space="preserve">ло </w:t>
      </w:r>
      <w:r w:rsidR="009B30A6" w:rsidRPr="00FA5376">
        <w:rPr>
          <w:rFonts w:ascii="Book Antiqua" w:hAnsi="Book Antiqua"/>
          <w:sz w:val="24"/>
          <w:szCs w:val="24"/>
        </w:rPr>
        <w:t xml:space="preserve">победное </w:t>
      </w:r>
      <w:r w:rsidRPr="00FA5376">
        <w:rPr>
          <w:rFonts w:ascii="Book Antiqua" w:hAnsi="Book Antiqua"/>
          <w:sz w:val="24"/>
          <w:szCs w:val="24"/>
        </w:rPr>
        <w:t>выражение.</w:t>
      </w:r>
    </w:p>
    <w:p w:rsidR="009B30A6" w:rsidRPr="00FA5376" w:rsidRDefault="003D726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Вот </w:t>
      </w:r>
      <w:r w:rsidRPr="00FA5376">
        <w:rPr>
          <w:rFonts w:ascii="Book Antiqua" w:hAnsi="Book Antiqua"/>
          <w:i/>
          <w:sz w:val="24"/>
          <w:szCs w:val="24"/>
        </w:rPr>
        <w:t>теперь</w:t>
      </w:r>
      <w:r w:rsidRPr="00FA5376">
        <w:rPr>
          <w:rFonts w:ascii="Book Antiqua" w:hAnsi="Book Antiqua"/>
          <w:sz w:val="24"/>
          <w:szCs w:val="24"/>
        </w:rPr>
        <w:t xml:space="preserve"> и вправду всё кончено, — сказал хатт.</w:t>
      </w:r>
    </w:p>
    <w:p w:rsidR="009B30A6" w:rsidRPr="00FA5376" w:rsidRDefault="009B30A6" w:rsidP="008D2F00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  <w:sectPr w:rsidR="009B30A6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6532DE" w:rsidRPr="00FA5376" w:rsidRDefault="006532DE" w:rsidP="006532DE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6532DE" w:rsidRPr="00FA5376" w:rsidRDefault="006532DE" w:rsidP="006532DE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6532DE" w:rsidRPr="00FA5376" w:rsidRDefault="006532DE" w:rsidP="006532DE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6532DE" w:rsidRPr="00FA5376" w:rsidRDefault="006532DE" w:rsidP="0063775E">
      <w:pPr>
        <w:pStyle w:val="af1"/>
      </w:pPr>
      <w:r w:rsidRPr="00FA5376">
        <w:t>Глава 20</w:t>
      </w:r>
    </w:p>
    <w:p w:rsidR="006532DE" w:rsidRPr="00FA5376" w:rsidRDefault="006532DE" w:rsidP="006532DE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Падение хатта</w:t>
      </w:r>
    </w:p>
    <w:p w:rsidR="006532DE" w:rsidRPr="00FA5376" w:rsidRDefault="006532DE" w:rsidP="006532DE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был удивлён, </w:t>
      </w:r>
      <w:r w:rsidR="000304EF" w:rsidRPr="00FA5376">
        <w:rPr>
          <w:rFonts w:ascii="Book Antiqua" w:hAnsi="Book Antiqua"/>
          <w:sz w:val="24"/>
          <w:szCs w:val="24"/>
        </w:rPr>
        <w:t>когда узнал</w:t>
      </w:r>
      <w:r w:rsidRPr="00FA5376">
        <w:rPr>
          <w:rFonts w:ascii="Book Antiqua" w:hAnsi="Book Antiqua"/>
          <w:sz w:val="24"/>
          <w:szCs w:val="24"/>
        </w:rPr>
        <w:t>, как много материалов в галактике могут противостоять световому мечу, — сказал Мика, опираясь на электро</w:t>
      </w:r>
      <w:r w:rsidR="00233F8F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 и сильнее вдавливая его тяжёлую рукоять в повреждённую руку Мандера. — У </w:t>
      </w:r>
      <w:r w:rsidR="00233F8F" w:rsidRPr="00FA5376">
        <w:rPr>
          <w:rFonts w:ascii="Book Antiqua" w:hAnsi="Book Antiqua"/>
          <w:sz w:val="24"/>
          <w:szCs w:val="24"/>
        </w:rPr>
        <w:t>разумных существ</w:t>
      </w:r>
      <w:r w:rsidRPr="00FA5376">
        <w:rPr>
          <w:rFonts w:ascii="Book Antiqua" w:hAnsi="Book Antiqua"/>
          <w:sz w:val="24"/>
          <w:szCs w:val="24"/>
        </w:rPr>
        <w:t>, конечно же, есть хороший повод желать открыть их для себя. Этот конкретный материал называется фрик. Он и до войны был редкостью, а сейчас встречается ещё реже. Тем не менее, есть сохранившиеся образцы, которые доступны взыскательному коллекционеру.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Мика наклонился вперед, перенося свой вес на руку джедая. Мандер почувствовал, как хрустят </w:t>
      </w:r>
      <w:r w:rsidR="004322F4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>хрящи и кости</w:t>
      </w:r>
      <w:r w:rsidR="00FA4A35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его рук</w:t>
      </w:r>
      <w:r w:rsidR="00FA4A35" w:rsidRPr="00FA5376">
        <w:rPr>
          <w:rFonts w:ascii="Book Antiqua" w:hAnsi="Book Antiqua"/>
          <w:sz w:val="24"/>
          <w:szCs w:val="24"/>
        </w:rPr>
        <w:t>и,</w:t>
      </w:r>
      <w:r w:rsidRPr="00FA5376">
        <w:rPr>
          <w:rFonts w:ascii="Book Antiqua" w:hAnsi="Book Antiqua"/>
          <w:sz w:val="24"/>
          <w:szCs w:val="24"/>
        </w:rPr>
        <w:t xml:space="preserve"> придав</w:t>
      </w:r>
      <w:r w:rsidR="00FA4A35" w:rsidRPr="00FA5376">
        <w:rPr>
          <w:rFonts w:ascii="Book Antiqua" w:hAnsi="Book Antiqua"/>
          <w:sz w:val="24"/>
          <w:szCs w:val="24"/>
        </w:rPr>
        <w:t>ленной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86537" w:rsidRPr="00FA5376">
        <w:rPr>
          <w:rFonts w:ascii="Book Antiqua" w:hAnsi="Book Antiqua"/>
          <w:sz w:val="24"/>
          <w:szCs w:val="24"/>
        </w:rPr>
        <w:t>древком</w:t>
      </w:r>
      <w:r w:rsidRPr="00FA5376">
        <w:rPr>
          <w:rFonts w:ascii="Book Antiqua" w:hAnsi="Book Antiqua"/>
          <w:sz w:val="24"/>
          <w:szCs w:val="24"/>
        </w:rPr>
        <w:t xml:space="preserve"> электр</w:t>
      </w:r>
      <w:r w:rsidR="00F86537" w:rsidRPr="00FA5376">
        <w:rPr>
          <w:rFonts w:ascii="Book Antiqua" w:hAnsi="Book Antiqua"/>
          <w:sz w:val="24"/>
          <w:szCs w:val="24"/>
        </w:rPr>
        <w:t>копья</w:t>
      </w:r>
      <w:r w:rsidRPr="00FA5376">
        <w:rPr>
          <w:rFonts w:ascii="Book Antiqua" w:hAnsi="Book Antiqua"/>
          <w:sz w:val="24"/>
          <w:szCs w:val="24"/>
        </w:rPr>
        <w:t xml:space="preserve">. Осколки его светового меча были разбросаны вокруг. Мандер перекатился к остаткам корпуса своего оружия и </w:t>
      </w:r>
      <w:r w:rsidR="00C876D2" w:rsidRPr="00FA5376">
        <w:rPr>
          <w:rFonts w:ascii="Book Antiqua" w:hAnsi="Book Antiqua"/>
          <w:sz w:val="24"/>
          <w:szCs w:val="24"/>
        </w:rPr>
        <w:t>швырну</w:t>
      </w:r>
      <w:r w:rsidRPr="00FA5376">
        <w:rPr>
          <w:rFonts w:ascii="Book Antiqua" w:hAnsi="Book Antiqua"/>
          <w:sz w:val="24"/>
          <w:szCs w:val="24"/>
        </w:rPr>
        <w:t>л обломки вверх, надеясь попасть хатту в его широкое, насмешливое лицо.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 почти попал, и вес всего на мгновение уменьшился — хатт от неожиданности отпрянул назад. Мандер вытащил раненую руку из-под электро</w:t>
      </w:r>
      <w:r w:rsidR="00C876D2" w:rsidRPr="00FA5376">
        <w:rPr>
          <w:rFonts w:ascii="Book Antiqua" w:hAnsi="Book Antiqua"/>
          <w:sz w:val="24"/>
          <w:szCs w:val="24"/>
        </w:rPr>
        <w:t>копья</w:t>
      </w:r>
      <w:r w:rsidRPr="00FA5376">
        <w:rPr>
          <w:rFonts w:ascii="Book Antiqua" w:hAnsi="Book Antiqua"/>
          <w:sz w:val="24"/>
          <w:szCs w:val="24"/>
        </w:rPr>
        <w:t xml:space="preserve"> и перекатился в другую сторону, подальше от хатта.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Пол под ним вибрировал: древний корабль взмы</w:t>
      </w:r>
      <w:r w:rsidR="0071472E" w:rsidRPr="00FA5376">
        <w:rPr>
          <w:rFonts w:ascii="Book Antiqua" w:hAnsi="Book Antiqua"/>
          <w:sz w:val="24"/>
          <w:szCs w:val="24"/>
        </w:rPr>
        <w:t>ва</w:t>
      </w:r>
      <w:r w:rsidRPr="00FA5376">
        <w:rPr>
          <w:rFonts w:ascii="Book Antiqua" w:hAnsi="Book Antiqua"/>
          <w:sz w:val="24"/>
          <w:szCs w:val="24"/>
        </w:rPr>
        <w:t>л в небо. Палуба поднялась вверх, в сторону от него, и на</w:t>
      </w:r>
      <w:r w:rsidR="00AE0073" w:rsidRPr="00FA5376">
        <w:rPr>
          <w:rFonts w:ascii="Book Antiqua" w:hAnsi="Book Antiqua"/>
          <w:sz w:val="24"/>
          <w:szCs w:val="24"/>
        </w:rPr>
        <w:t xml:space="preserve"> фоне</w:t>
      </w:r>
      <w:r w:rsidRPr="00FA5376">
        <w:rPr>
          <w:rFonts w:ascii="Book Antiqua" w:hAnsi="Book Antiqua"/>
          <w:sz w:val="24"/>
          <w:szCs w:val="24"/>
        </w:rPr>
        <w:t xml:space="preserve"> передне</w:t>
      </w:r>
      <w:r w:rsidR="00AE0073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 xml:space="preserve"> экране </w:t>
      </w:r>
      <w:r w:rsidR="00AE0073" w:rsidRPr="00FA5376">
        <w:rPr>
          <w:rFonts w:ascii="Book Antiqua" w:hAnsi="Book Antiqua"/>
          <w:sz w:val="24"/>
          <w:szCs w:val="24"/>
        </w:rPr>
        <w:t>обрисовался силуэт</w:t>
      </w:r>
      <w:r w:rsidRPr="00FA5376">
        <w:rPr>
          <w:rFonts w:ascii="Book Antiqua" w:hAnsi="Book Antiqua"/>
          <w:sz w:val="24"/>
          <w:szCs w:val="24"/>
        </w:rPr>
        <w:t xml:space="preserve"> Мики. Впереди пылал мстительной и бессильной белой яростью Ардос, другие звёзды позади него были отчетливо видны в его короне. Теперь все голоэкраны были заполнены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помехами, и мостик представлял собой лоскутное одеяло из красного света, прерываемого серо-голубыми вспышками. </w:t>
      </w:r>
      <w:r w:rsidR="0080455F" w:rsidRPr="00FA5376">
        <w:rPr>
          <w:rFonts w:ascii="Book Antiqua" w:hAnsi="Book Antiqua"/>
          <w:sz w:val="24"/>
          <w:szCs w:val="24"/>
        </w:rPr>
        <w:t>Бесчувственное</w:t>
      </w:r>
      <w:r w:rsidRPr="00FA5376">
        <w:rPr>
          <w:rFonts w:ascii="Book Antiqua" w:hAnsi="Book Antiqua"/>
          <w:sz w:val="24"/>
          <w:szCs w:val="24"/>
        </w:rPr>
        <w:t xml:space="preserve"> тело служанки-тви'лекки всё ещё лежало у одной из консолей.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поднялся на ноги, прижимая раздробленную руку к туловищу. Он чувствовал, как кости скользят друг по другу, и был уверен, </w:t>
      </w:r>
      <w:proofErr w:type="gramStart"/>
      <w:r w:rsidRPr="00FA5376">
        <w:rPr>
          <w:rFonts w:ascii="Book Antiqua" w:hAnsi="Book Antiqua"/>
          <w:sz w:val="24"/>
          <w:szCs w:val="24"/>
        </w:rPr>
        <w:t>что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по крайней мере три из них сломаны. Он хотел сосредоточиться, использовать Силу, чтобы </w:t>
      </w:r>
      <w:r w:rsidR="00D22584" w:rsidRPr="00FA5376">
        <w:rPr>
          <w:rFonts w:ascii="Book Antiqua" w:hAnsi="Book Antiqua"/>
          <w:sz w:val="24"/>
          <w:szCs w:val="24"/>
        </w:rPr>
        <w:t>с её помощью</w:t>
      </w:r>
      <w:r w:rsidRPr="00FA5376">
        <w:rPr>
          <w:rFonts w:ascii="Book Antiqua" w:hAnsi="Book Antiqua"/>
          <w:sz w:val="24"/>
          <w:szCs w:val="24"/>
        </w:rPr>
        <w:t xml:space="preserve"> собрать о</w:t>
      </w:r>
      <w:r w:rsidR="00D22584" w:rsidRPr="00FA5376">
        <w:rPr>
          <w:rFonts w:ascii="Book Antiqua" w:hAnsi="Book Antiqua"/>
          <w:sz w:val="24"/>
          <w:szCs w:val="24"/>
        </w:rPr>
        <w:t>скол</w:t>
      </w:r>
      <w:r w:rsidRPr="00FA5376">
        <w:rPr>
          <w:rFonts w:ascii="Book Antiqua" w:hAnsi="Book Antiqua"/>
          <w:sz w:val="24"/>
          <w:szCs w:val="24"/>
        </w:rPr>
        <w:t>ки воедино и унять боль, но на это не было времени.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действительно хотел, чтобы ты был на моей стороне, — сказал Мика, медленно следуя за Мандером по мостику. — Я хотел, чтобы кто-нибудь из вашего Ордена работал на меня. Это было бы символом власти, контроля. Символом статуса. Я думал, что просто допустил ошибку </w:t>
      </w:r>
      <w:proofErr w:type="gramStart"/>
      <w:r w:rsidRPr="00FA5376">
        <w:rPr>
          <w:rFonts w:ascii="Book Antiqua" w:hAnsi="Book Antiqua"/>
          <w:sz w:val="24"/>
          <w:szCs w:val="24"/>
        </w:rPr>
        <w:t>с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молодым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Торо, что я применил неправильный подход. Поддаваясь его слабостям, преуменьшая его сильные стороны, заставляя его нуждаться в моей «Буре». Нуждаться во </w:t>
      </w:r>
      <w:r w:rsidRPr="00FA5376">
        <w:rPr>
          <w:rFonts w:ascii="Book Antiqua" w:hAnsi="Book Antiqua"/>
          <w:i/>
          <w:sz w:val="24"/>
          <w:szCs w:val="24"/>
        </w:rPr>
        <w:t>мне</w:t>
      </w:r>
      <w:r w:rsidRPr="00FA5376">
        <w:rPr>
          <w:rFonts w:ascii="Book Antiqua" w:hAnsi="Book Antiqua"/>
          <w:sz w:val="24"/>
          <w:szCs w:val="24"/>
        </w:rPr>
        <w:t xml:space="preserve">. Но теперь я вижу, что справился так хорошо, как не мог и ожидать. </w:t>
      </w:r>
      <w:r w:rsidR="00484A6D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ы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484A6D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, </w:t>
      </w:r>
      <w:r w:rsidR="00484A6D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ы никогда не смог бы </w:t>
      </w:r>
      <w:r w:rsidR="00B57755" w:rsidRPr="00FA5376">
        <w:rPr>
          <w:rFonts w:ascii="Book Antiqua" w:hAnsi="Book Antiqua"/>
          <w:sz w:val="24"/>
          <w:szCs w:val="24"/>
        </w:rPr>
        <w:t>ста</w:t>
      </w:r>
      <w:r w:rsidRPr="00FA5376">
        <w:rPr>
          <w:rFonts w:ascii="Book Antiqua" w:hAnsi="Book Antiqua"/>
          <w:sz w:val="24"/>
          <w:szCs w:val="24"/>
        </w:rPr>
        <w:t>ть... — Он поцокал языком, подыскивая нужное слово</w:t>
      </w:r>
      <w:r w:rsidR="003B5C21" w:rsidRPr="00FA5376">
        <w:rPr>
          <w:rFonts w:ascii="Book Antiqua" w:hAnsi="Book Antiqua"/>
          <w:sz w:val="24"/>
          <w:szCs w:val="24"/>
        </w:rPr>
        <w:t>, и, н</w:t>
      </w:r>
      <w:r w:rsidRPr="00FA5376">
        <w:rPr>
          <w:rFonts w:ascii="Book Antiqua" w:hAnsi="Book Antiqua"/>
          <w:sz w:val="24"/>
          <w:szCs w:val="24"/>
        </w:rPr>
        <w:t>аконец</w:t>
      </w:r>
      <w:r w:rsidR="00524C4F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нашёл: — ...одомашненным.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Мы нашли </w:t>
      </w:r>
      <w:r w:rsidR="007C3B55" w:rsidRPr="00FA5376">
        <w:rPr>
          <w:rFonts w:ascii="Book Antiqua" w:hAnsi="Book Antiqua"/>
          <w:sz w:val="24"/>
          <w:szCs w:val="24"/>
        </w:rPr>
        <w:t>твою</w:t>
      </w:r>
      <w:r w:rsidRPr="00FA5376">
        <w:rPr>
          <w:rFonts w:ascii="Book Antiqua" w:hAnsi="Book Antiqua"/>
          <w:sz w:val="24"/>
          <w:szCs w:val="24"/>
        </w:rPr>
        <w:t xml:space="preserve"> базу на Варле, — </w:t>
      </w:r>
      <w:r w:rsidR="007C3B55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Мандер. — Значит, смогут найти и другие.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 </w:t>
      </w:r>
      <w:r w:rsidR="009C41D7" w:rsidRPr="00FA5376">
        <w:rPr>
          <w:rFonts w:ascii="Book Antiqua" w:hAnsi="Book Antiqua"/>
          <w:sz w:val="24"/>
          <w:szCs w:val="24"/>
        </w:rPr>
        <w:t>пр</w:t>
      </w:r>
      <w:r w:rsidRPr="00FA5376">
        <w:rPr>
          <w:rFonts w:ascii="Book Antiqua" w:hAnsi="Book Antiqua"/>
          <w:sz w:val="24"/>
          <w:szCs w:val="24"/>
        </w:rPr>
        <w:t>огнал боль и выпрямился.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Ты доставил мне неудобства, — сказал Мика. — Теперь я должен найти другую, новую методологию. Возможно, </w:t>
      </w:r>
      <w:r w:rsidR="00864D65" w:rsidRPr="00FA5376">
        <w:rPr>
          <w:rFonts w:ascii="Book Antiqua" w:hAnsi="Book Antiqua"/>
          <w:sz w:val="24"/>
          <w:szCs w:val="24"/>
        </w:rPr>
        <w:t xml:space="preserve">имеет смысл </w:t>
      </w:r>
      <w:r w:rsidRPr="00FA5376">
        <w:rPr>
          <w:rFonts w:ascii="Book Antiqua" w:hAnsi="Book Antiqua"/>
          <w:sz w:val="24"/>
          <w:szCs w:val="24"/>
        </w:rPr>
        <w:t xml:space="preserve">добывать отравленную почву Варла и открыть </w:t>
      </w:r>
      <w:r w:rsidR="00864D65" w:rsidRPr="00FA5376">
        <w:rPr>
          <w:rFonts w:ascii="Book Antiqua" w:hAnsi="Book Antiqua"/>
          <w:sz w:val="24"/>
          <w:szCs w:val="24"/>
        </w:rPr>
        <w:t>склад</w:t>
      </w:r>
      <w:r w:rsidRPr="00FA5376">
        <w:rPr>
          <w:rFonts w:ascii="Book Antiqua" w:hAnsi="Book Antiqua"/>
          <w:sz w:val="24"/>
          <w:szCs w:val="24"/>
        </w:rPr>
        <w:t xml:space="preserve"> на какой-нибудь астероидной базе, вдали от обычных космических путей. Это </w:t>
      </w:r>
      <w:r w:rsidR="00DB0FDB" w:rsidRPr="00FA5376">
        <w:rPr>
          <w:rFonts w:ascii="Book Antiqua" w:hAnsi="Book Antiqua"/>
          <w:sz w:val="24"/>
          <w:szCs w:val="24"/>
        </w:rPr>
        <w:t>станет</w:t>
      </w:r>
      <w:r w:rsidRPr="00FA5376">
        <w:rPr>
          <w:rFonts w:ascii="Book Antiqua" w:hAnsi="Book Antiqua"/>
          <w:sz w:val="24"/>
          <w:szCs w:val="24"/>
        </w:rPr>
        <w:t xml:space="preserve"> ещё одним шагом в процессе, а это означает, что нужно </w:t>
      </w:r>
      <w:r w:rsidR="00DB0FDB" w:rsidRPr="00FA5376">
        <w:rPr>
          <w:rFonts w:ascii="Book Antiqua" w:hAnsi="Book Antiqua"/>
          <w:sz w:val="24"/>
          <w:szCs w:val="24"/>
        </w:rPr>
        <w:t xml:space="preserve">будет </w:t>
      </w:r>
      <w:r w:rsidRPr="00FA5376">
        <w:rPr>
          <w:rFonts w:ascii="Book Antiqua" w:hAnsi="Book Antiqua"/>
          <w:sz w:val="24"/>
          <w:szCs w:val="24"/>
        </w:rPr>
        <w:t xml:space="preserve">нанять больше </w:t>
      </w:r>
      <w:r w:rsidR="00864D65" w:rsidRPr="00FA5376">
        <w:rPr>
          <w:rFonts w:ascii="Book Antiqua" w:hAnsi="Book Antiqua"/>
          <w:sz w:val="24"/>
          <w:szCs w:val="24"/>
        </w:rPr>
        <w:t>работников</w:t>
      </w:r>
      <w:r w:rsidRPr="00FA5376">
        <w:rPr>
          <w:rFonts w:ascii="Book Antiqua" w:hAnsi="Book Antiqua"/>
          <w:sz w:val="24"/>
          <w:szCs w:val="24"/>
        </w:rPr>
        <w:t xml:space="preserve"> и смазать больше псевдоподий. Как я уже сказал, это достав</w:t>
      </w:r>
      <w:r w:rsidR="00DB0FDB" w:rsidRPr="00FA5376">
        <w:rPr>
          <w:rFonts w:ascii="Book Antiqua" w:hAnsi="Book Antiqua"/>
          <w:sz w:val="24"/>
          <w:szCs w:val="24"/>
        </w:rPr>
        <w:t>ило</w:t>
      </w:r>
      <w:r w:rsidRPr="00FA5376">
        <w:rPr>
          <w:rFonts w:ascii="Book Antiqua" w:hAnsi="Book Antiqua"/>
          <w:sz w:val="24"/>
          <w:szCs w:val="24"/>
        </w:rPr>
        <w:t xml:space="preserve"> неудобство. И </w:t>
      </w:r>
      <w:r w:rsidR="00DB0FDB" w:rsidRPr="00FA5376">
        <w:rPr>
          <w:rFonts w:ascii="Book Antiqua" w:hAnsi="Book Antiqua"/>
          <w:sz w:val="24"/>
          <w:szCs w:val="24"/>
        </w:rPr>
        <w:t xml:space="preserve">не </w:t>
      </w:r>
      <w:r w:rsidRPr="00FA5376">
        <w:rPr>
          <w:rFonts w:ascii="Book Antiqua" w:hAnsi="Book Antiqua"/>
          <w:sz w:val="24"/>
          <w:szCs w:val="24"/>
        </w:rPr>
        <w:t>бол</w:t>
      </w:r>
      <w:r w:rsidR="00DB0FDB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 xml:space="preserve">е </w:t>
      </w:r>
      <w:r w:rsidR="00DB0FDB" w:rsidRPr="00FA5376">
        <w:rPr>
          <w:rFonts w:ascii="Book Antiqua" w:hAnsi="Book Antiqua"/>
          <w:sz w:val="24"/>
          <w:szCs w:val="24"/>
        </w:rPr>
        <w:t>то</w:t>
      </w:r>
      <w:r w:rsidRPr="00FA5376">
        <w:rPr>
          <w:rFonts w:ascii="Book Antiqua" w:hAnsi="Book Antiqua"/>
          <w:sz w:val="24"/>
          <w:szCs w:val="24"/>
        </w:rPr>
        <w:t>го.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Мандер огляделся. Его световой меч превратился в осколки и пыль. Хатт поднял электро</w:t>
      </w:r>
      <w:r w:rsidR="00D23837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 с тяжёлым наконечником и </w:t>
      </w:r>
      <w:r w:rsidR="00D23837" w:rsidRPr="00FA5376">
        <w:rPr>
          <w:rFonts w:ascii="Book Antiqua" w:hAnsi="Book Antiqua"/>
          <w:sz w:val="24"/>
          <w:szCs w:val="24"/>
        </w:rPr>
        <w:t>подобрал свой хвост</w:t>
      </w:r>
      <w:r w:rsidRPr="00FA5376">
        <w:rPr>
          <w:rFonts w:ascii="Book Antiqua" w:hAnsi="Book Antiqua"/>
          <w:sz w:val="24"/>
          <w:szCs w:val="24"/>
        </w:rPr>
        <w:t>, готовясь к бою. Если бы Мандер попытался направиться к выходу, хатт преградил бы ему путь. Мика в любом случае готовился напасть на него</w:t>
      </w:r>
      <w:r w:rsidR="00C371F2" w:rsidRPr="00FA5376">
        <w:rPr>
          <w:rFonts w:ascii="Book Antiqua" w:hAnsi="Book Antiqua"/>
          <w:sz w:val="24"/>
          <w:szCs w:val="24"/>
        </w:rPr>
        <w:t xml:space="preserve"> —</w:t>
      </w:r>
      <w:r w:rsidRPr="00FA5376">
        <w:rPr>
          <w:rFonts w:ascii="Book Antiqua" w:hAnsi="Book Antiqua"/>
          <w:sz w:val="24"/>
          <w:szCs w:val="24"/>
        </w:rPr>
        <w:t xml:space="preserve"> броситься и сокрушить своей массой.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Ты был хорошим инструментом, — </w:t>
      </w:r>
      <w:r w:rsidR="00C371F2" w:rsidRPr="00FA5376">
        <w:rPr>
          <w:rFonts w:ascii="Book Antiqua" w:hAnsi="Book Antiqua"/>
          <w:sz w:val="24"/>
          <w:szCs w:val="24"/>
        </w:rPr>
        <w:t>проговори</w:t>
      </w:r>
      <w:r w:rsidRPr="00FA5376">
        <w:rPr>
          <w:rFonts w:ascii="Book Antiqua" w:hAnsi="Book Antiqua"/>
          <w:sz w:val="24"/>
          <w:szCs w:val="24"/>
        </w:rPr>
        <w:t xml:space="preserve">л хатт. — Но все инструменты рано или поздно ломаются, и их приходится выбрасывать.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с этими словами хатт бросился на </w:t>
      </w:r>
      <w:r w:rsidR="0014302D" w:rsidRPr="00FA5376">
        <w:rPr>
          <w:rFonts w:ascii="Book Antiqua" w:hAnsi="Book Antiqua"/>
          <w:sz w:val="24"/>
          <w:szCs w:val="24"/>
        </w:rPr>
        <w:t>джедая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протянул здоровую руку и позволил Силе хлынуть через себя. Игнорируя боль, игнорируя самого Мику, он потянулся к световому мечу </w:t>
      </w:r>
      <w:proofErr w:type="gramStart"/>
      <w:r w:rsidRPr="00FA5376">
        <w:rPr>
          <w:rFonts w:ascii="Book Antiqua" w:hAnsi="Book Antiqua"/>
          <w:sz w:val="24"/>
          <w:szCs w:val="24"/>
        </w:rPr>
        <w:t>Торо с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короткой рукоятью, неподвижно лежащему рядом с распростёртым телом тви'лекки.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Он потянул рукоять на себя.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 одно мгновение меч оказался в его руке, и лезвие выскочило из излучателя при первом же прикосновении. </w:t>
      </w:r>
      <w:r w:rsidR="00830058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поймал </w:t>
      </w:r>
      <w:r w:rsidR="00830058" w:rsidRPr="00FA5376">
        <w:rPr>
          <w:rFonts w:ascii="Book Antiqua" w:hAnsi="Book Antiqua"/>
          <w:sz w:val="24"/>
          <w:szCs w:val="24"/>
        </w:rPr>
        <w:t>атакующее</w:t>
      </w:r>
      <w:r w:rsidRPr="00FA5376">
        <w:rPr>
          <w:rFonts w:ascii="Book Antiqua" w:hAnsi="Book Antiqua"/>
          <w:sz w:val="24"/>
          <w:szCs w:val="24"/>
        </w:rPr>
        <w:t xml:space="preserve"> фриковое копьё Мики и почувствовал, как энергетическое лезвие пытается </w:t>
      </w:r>
      <w:r w:rsidR="00830058" w:rsidRPr="00FA5376">
        <w:rPr>
          <w:rFonts w:ascii="Book Antiqua" w:hAnsi="Book Antiqua"/>
          <w:sz w:val="24"/>
          <w:szCs w:val="24"/>
        </w:rPr>
        <w:t>проникнуть</w:t>
      </w:r>
      <w:r w:rsidRPr="00FA5376">
        <w:rPr>
          <w:rFonts w:ascii="Book Antiqua" w:hAnsi="Book Antiqua"/>
          <w:sz w:val="24"/>
          <w:szCs w:val="24"/>
        </w:rPr>
        <w:t xml:space="preserve"> в серебристый металл, чтобы ра</w:t>
      </w:r>
      <w:r w:rsidR="00A02374" w:rsidRPr="00FA5376">
        <w:rPr>
          <w:rFonts w:ascii="Book Antiqua" w:hAnsi="Book Antiqua"/>
          <w:sz w:val="24"/>
          <w:szCs w:val="24"/>
        </w:rPr>
        <w:t>зруби</w:t>
      </w:r>
      <w:r w:rsidRPr="00FA5376">
        <w:rPr>
          <w:rFonts w:ascii="Book Antiqua" w:hAnsi="Book Antiqua"/>
          <w:sz w:val="24"/>
          <w:szCs w:val="24"/>
        </w:rPr>
        <w:t>ть его надвое. Но электро</w:t>
      </w:r>
      <w:r w:rsidR="00A02374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A02374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слишком </w:t>
      </w:r>
      <w:r w:rsidR="00A02374" w:rsidRPr="00FA5376">
        <w:rPr>
          <w:rFonts w:ascii="Book Antiqua" w:hAnsi="Book Antiqua"/>
          <w:sz w:val="24"/>
          <w:szCs w:val="24"/>
        </w:rPr>
        <w:t>неподатливы</w:t>
      </w:r>
      <w:r w:rsidRPr="00FA5376">
        <w:rPr>
          <w:rFonts w:ascii="Book Antiqua" w:hAnsi="Book Antiqua"/>
          <w:sz w:val="24"/>
          <w:szCs w:val="24"/>
        </w:rPr>
        <w:t xml:space="preserve">м, и лучшее, что мог сделать Мандер, это отбить оружие, </w:t>
      </w:r>
      <w:proofErr w:type="gramStart"/>
      <w:r w:rsidR="00A02374" w:rsidRPr="00FA5376">
        <w:rPr>
          <w:rFonts w:ascii="Book Antiqua" w:hAnsi="Book Antiqua"/>
          <w:sz w:val="24"/>
          <w:szCs w:val="24"/>
        </w:rPr>
        <w:t>взяв в союзники</w:t>
      </w:r>
      <w:r w:rsidRPr="00FA5376">
        <w:rPr>
          <w:rFonts w:ascii="Book Antiqua" w:hAnsi="Book Antiqua"/>
          <w:sz w:val="24"/>
          <w:szCs w:val="24"/>
        </w:rPr>
        <w:t xml:space="preserve"> инерци</w:t>
      </w:r>
      <w:r w:rsidR="00A02374" w:rsidRPr="00FA5376">
        <w:rPr>
          <w:rFonts w:ascii="Book Antiqua" w:hAnsi="Book Antiqua"/>
          <w:sz w:val="24"/>
          <w:szCs w:val="24"/>
        </w:rPr>
        <w:t>ю</w:t>
      </w:r>
      <w:r w:rsidRPr="00FA5376">
        <w:rPr>
          <w:rFonts w:ascii="Book Antiqua" w:hAnsi="Book Antiqua"/>
          <w:sz w:val="24"/>
          <w:szCs w:val="24"/>
        </w:rPr>
        <w:t xml:space="preserve"> тела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Мики.</w:t>
      </w:r>
    </w:p>
    <w:p w:rsidR="003D7266" w:rsidRPr="00FA5376" w:rsidRDefault="00A02374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</w:t>
      </w:r>
      <w:r w:rsidR="003D7266" w:rsidRPr="00FA5376">
        <w:rPr>
          <w:rFonts w:ascii="Book Antiqua" w:hAnsi="Book Antiqua"/>
          <w:sz w:val="24"/>
          <w:szCs w:val="24"/>
        </w:rPr>
        <w:t xml:space="preserve"> отшатнулся назад и снова свернулся калачиком, поджав хвост под себя.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Хорошо, — </w:t>
      </w:r>
      <w:r w:rsidR="00A02374" w:rsidRPr="00FA5376">
        <w:rPr>
          <w:rFonts w:ascii="Book Antiqua" w:hAnsi="Book Antiqua"/>
          <w:sz w:val="24"/>
          <w:szCs w:val="24"/>
        </w:rPr>
        <w:t>проговори</w:t>
      </w:r>
      <w:r w:rsidRPr="00FA5376">
        <w:rPr>
          <w:rFonts w:ascii="Book Antiqua" w:hAnsi="Book Antiqua"/>
          <w:sz w:val="24"/>
          <w:szCs w:val="24"/>
        </w:rPr>
        <w:t xml:space="preserve">л </w:t>
      </w:r>
      <w:r w:rsidR="00A02374" w:rsidRPr="00FA5376">
        <w:rPr>
          <w:rFonts w:ascii="Book Antiqua" w:hAnsi="Book Antiqua"/>
          <w:sz w:val="24"/>
          <w:szCs w:val="24"/>
        </w:rPr>
        <w:t>он</w:t>
      </w:r>
      <w:r w:rsidRPr="00FA5376">
        <w:rPr>
          <w:rFonts w:ascii="Book Antiqua" w:hAnsi="Book Antiqua"/>
          <w:sz w:val="24"/>
          <w:szCs w:val="24"/>
        </w:rPr>
        <w:t xml:space="preserve">. — Я был бы разочарован, если бы ты </w:t>
      </w:r>
      <w:r w:rsidR="00A02374" w:rsidRPr="00FA5376">
        <w:rPr>
          <w:rFonts w:ascii="Book Antiqua" w:hAnsi="Book Antiqua"/>
          <w:sz w:val="24"/>
          <w:szCs w:val="24"/>
        </w:rPr>
        <w:t xml:space="preserve">столь </w:t>
      </w:r>
      <w:r w:rsidRPr="00FA5376">
        <w:rPr>
          <w:rFonts w:ascii="Book Antiqua" w:hAnsi="Book Antiqua"/>
          <w:sz w:val="24"/>
          <w:szCs w:val="24"/>
        </w:rPr>
        <w:t xml:space="preserve">просто позволил </w:t>
      </w:r>
      <w:r w:rsidR="00B5399A" w:rsidRPr="00FA5376">
        <w:rPr>
          <w:rFonts w:ascii="Book Antiqua" w:hAnsi="Book Antiqua"/>
          <w:sz w:val="24"/>
          <w:szCs w:val="24"/>
        </w:rPr>
        <w:t xml:space="preserve">бы </w:t>
      </w:r>
      <w:r w:rsidRPr="00FA5376">
        <w:rPr>
          <w:rFonts w:ascii="Book Antiqua" w:hAnsi="Book Antiqua"/>
          <w:sz w:val="24"/>
          <w:szCs w:val="24"/>
        </w:rPr>
        <w:t>мне убить себя.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 </w:t>
      </w:r>
      <w:r w:rsidR="009F7F80" w:rsidRPr="00FA5376">
        <w:rPr>
          <w:rFonts w:ascii="Book Antiqua" w:hAnsi="Book Antiqua"/>
          <w:sz w:val="24"/>
          <w:szCs w:val="24"/>
        </w:rPr>
        <w:t>противоположн</w:t>
      </w:r>
      <w:r w:rsidRPr="00FA5376">
        <w:rPr>
          <w:rFonts w:ascii="Book Antiqua" w:hAnsi="Book Antiqua"/>
          <w:sz w:val="24"/>
          <w:szCs w:val="24"/>
        </w:rPr>
        <w:t xml:space="preserve">ом конце комнаты покачивался на содрогающейся палубе Мандер. </w:t>
      </w:r>
      <w:r w:rsidR="009F7F80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чувствовал себя странно и неуместно здесь, вдали от своих записей на Явине-4, держа странное оружие не в той руке. Он не чувствовал половины своего лица. Он </w:t>
      </w:r>
      <w:r w:rsidRPr="00FA5376">
        <w:rPr>
          <w:rFonts w:ascii="Book Antiqua" w:hAnsi="Book Antiqua"/>
          <w:i/>
          <w:sz w:val="24"/>
          <w:szCs w:val="24"/>
        </w:rPr>
        <w:t>слишком</w:t>
      </w:r>
      <w:r w:rsidRPr="00FA5376">
        <w:rPr>
          <w:rFonts w:ascii="Book Antiqua" w:hAnsi="Book Antiqua"/>
          <w:sz w:val="24"/>
          <w:szCs w:val="24"/>
        </w:rPr>
        <w:t xml:space="preserve"> хорошо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чувствовал свою раненую руку. Тем не менее, Мандер очистил свой разум и просто сказал: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Как я уже говорил, Мика, всё кончено.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Теперь Мандер сам прыгнул вперёд с плавной грацией, которая застала Мику врасплох. Хатт поднял электро</w:t>
      </w:r>
      <w:r w:rsidR="009F7F80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>, блокир</w:t>
      </w:r>
      <w:r w:rsidR="009F7F80" w:rsidRPr="00FA5376">
        <w:rPr>
          <w:rFonts w:ascii="Book Antiqua" w:hAnsi="Book Antiqua"/>
          <w:sz w:val="24"/>
          <w:szCs w:val="24"/>
        </w:rPr>
        <w:t>уя</w:t>
      </w:r>
      <w:r w:rsidRPr="00FA5376">
        <w:rPr>
          <w:rFonts w:ascii="Book Antiqua" w:hAnsi="Book Antiqua"/>
          <w:sz w:val="24"/>
          <w:szCs w:val="24"/>
        </w:rPr>
        <w:t xml:space="preserve"> его атаку, но Мандер пробил</w:t>
      </w:r>
      <w:r w:rsidR="009F7F80" w:rsidRPr="00FA5376">
        <w:rPr>
          <w:rFonts w:ascii="Book Antiqua" w:hAnsi="Book Antiqua"/>
          <w:sz w:val="24"/>
          <w:szCs w:val="24"/>
        </w:rPr>
        <w:t xml:space="preserve"> защиту</w:t>
      </w:r>
      <w:r w:rsidRPr="00FA5376">
        <w:rPr>
          <w:rFonts w:ascii="Book Antiqua" w:hAnsi="Book Antiqua"/>
          <w:sz w:val="24"/>
          <w:szCs w:val="24"/>
        </w:rPr>
        <w:t xml:space="preserve">, целясь в треугольную голову. Мика уклонился от удара, но только </w:t>
      </w:r>
      <w:r w:rsidR="009F7F80" w:rsidRPr="00FA5376">
        <w:rPr>
          <w:rFonts w:ascii="Book Antiqua" w:hAnsi="Book Antiqua"/>
          <w:sz w:val="24"/>
          <w:szCs w:val="24"/>
        </w:rPr>
        <w:t>едва-едва:</w:t>
      </w:r>
      <w:r w:rsidRPr="00FA5376">
        <w:rPr>
          <w:rFonts w:ascii="Book Antiqua" w:hAnsi="Book Antiqua"/>
          <w:sz w:val="24"/>
          <w:szCs w:val="24"/>
        </w:rPr>
        <w:t xml:space="preserve"> световой меч оставил </w:t>
      </w:r>
      <w:r w:rsidR="009F7F80" w:rsidRPr="00FA5376">
        <w:rPr>
          <w:rFonts w:ascii="Book Antiqua" w:hAnsi="Book Antiqua"/>
          <w:sz w:val="24"/>
          <w:szCs w:val="24"/>
        </w:rPr>
        <w:t>длинный ожог</w:t>
      </w:r>
      <w:r w:rsidRPr="00FA5376">
        <w:rPr>
          <w:rFonts w:ascii="Book Antiqua" w:hAnsi="Book Antiqua"/>
          <w:sz w:val="24"/>
          <w:szCs w:val="24"/>
        </w:rPr>
        <w:t xml:space="preserve"> вдоль одной стороны лица хатта, от уголка рта до маленького уха.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приземлился </w:t>
      </w:r>
      <w:r w:rsidR="00A3604C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сторон</w:t>
      </w:r>
      <w:r w:rsidR="00A3604C" w:rsidRPr="00FA5376">
        <w:rPr>
          <w:rFonts w:ascii="Book Antiqua" w:hAnsi="Book Antiqua"/>
          <w:sz w:val="24"/>
          <w:szCs w:val="24"/>
        </w:rPr>
        <w:t>е от хатта</w:t>
      </w:r>
      <w:r w:rsidRPr="00FA5376">
        <w:rPr>
          <w:rFonts w:ascii="Book Antiqua" w:hAnsi="Book Antiqua"/>
          <w:sz w:val="24"/>
          <w:szCs w:val="24"/>
        </w:rPr>
        <w:t>, твёрдо поставив ноги</w:t>
      </w:r>
      <w:r w:rsidR="0080455F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наконец-то </w:t>
      </w:r>
      <w:proofErr w:type="gramStart"/>
      <w:r w:rsidRPr="00FA5376">
        <w:rPr>
          <w:rFonts w:ascii="Book Antiqua" w:hAnsi="Book Antiqua"/>
          <w:sz w:val="24"/>
          <w:szCs w:val="24"/>
        </w:rPr>
        <w:t>уверенный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себе. Он направил остриё своего клинка на хатта, провоцируя его на атаку.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Глаза Мики вспыхнули гневом, но лишь на мгновение, и Мандер увидел в хатте подготовку Торо. Вспышка горячего гнева, затем подавление его, взятие своей ярости под контроль, планирование следующего шага.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Хатт сделал выпад, вложив в атаку весь свой вес, используя тяжел</w:t>
      </w:r>
      <w:r w:rsidR="00A3604C" w:rsidRPr="00FA5376">
        <w:rPr>
          <w:rFonts w:ascii="Book Antiqua" w:hAnsi="Book Antiqua"/>
          <w:sz w:val="24"/>
          <w:szCs w:val="24"/>
        </w:rPr>
        <w:t>ое древко</w:t>
      </w:r>
      <w:r w:rsidRPr="00FA5376">
        <w:rPr>
          <w:rFonts w:ascii="Book Antiqua" w:hAnsi="Book Antiqua"/>
          <w:sz w:val="24"/>
          <w:szCs w:val="24"/>
        </w:rPr>
        <w:t xml:space="preserve"> электро</w:t>
      </w:r>
      <w:r w:rsidR="00A3604C" w:rsidRPr="00FA5376">
        <w:rPr>
          <w:rFonts w:ascii="Book Antiqua" w:hAnsi="Book Antiqua"/>
          <w:sz w:val="24"/>
          <w:szCs w:val="24"/>
        </w:rPr>
        <w:t>копья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A3604C" w:rsidRPr="00FA5376">
        <w:rPr>
          <w:rFonts w:ascii="Book Antiqua" w:hAnsi="Book Antiqua"/>
          <w:sz w:val="24"/>
          <w:szCs w:val="24"/>
        </w:rPr>
        <w:t>как</w:t>
      </w:r>
      <w:r w:rsidRPr="00FA5376">
        <w:rPr>
          <w:rFonts w:ascii="Book Antiqua" w:hAnsi="Book Antiqua"/>
          <w:sz w:val="24"/>
          <w:szCs w:val="24"/>
        </w:rPr>
        <w:t xml:space="preserve"> посох. Мандер отступал осторожными, но твёрдыми шагами, позволяя яростной атаке хатта безуспешно </w:t>
      </w:r>
      <w:r w:rsidR="00A3604C" w:rsidRPr="00FA5376">
        <w:rPr>
          <w:rFonts w:ascii="Book Antiqua" w:hAnsi="Book Antiqua"/>
          <w:sz w:val="24"/>
          <w:szCs w:val="24"/>
        </w:rPr>
        <w:t>наталк</w:t>
      </w:r>
      <w:r w:rsidR="005025EF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ваться </w:t>
      </w:r>
      <w:r w:rsidR="00A3604C" w:rsidRPr="00FA5376">
        <w:rPr>
          <w:rFonts w:ascii="Book Antiqua" w:hAnsi="Book Antiqua"/>
          <w:sz w:val="24"/>
          <w:szCs w:val="24"/>
        </w:rPr>
        <w:t>на</w:t>
      </w:r>
      <w:r w:rsidRPr="00FA5376">
        <w:rPr>
          <w:rFonts w:ascii="Book Antiqua" w:hAnsi="Book Antiqua"/>
          <w:sz w:val="24"/>
          <w:szCs w:val="24"/>
        </w:rPr>
        <w:t xml:space="preserve"> сери</w:t>
      </w:r>
      <w:r w:rsidR="00A3604C" w:rsidRPr="00FA5376">
        <w:rPr>
          <w:rFonts w:ascii="Book Antiqua" w:hAnsi="Book Antiqua"/>
          <w:sz w:val="24"/>
          <w:szCs w:val="24"/>
        </w:rPr>
        <w:t>ю</w:t>
      </w:r>
      <w:r w:rsidRPr="00FA5376">
        <w:rPr>
          <w:rFonts w:ascii="Book Antiqua" w:hAnsi="Book Antiqua"/>
          <w:sz w:val="24"/>
          <w:szCs w:val="24"/>
        </w:rPr>
        <w:t xml:space="preserve"> точных парирований. Сражаясь, Мандер почувствовал, что защита клинком Торо даётся ему легче, и его уклонения теперь </w:t>
      </w:r>
      <w:r w:rsidR="00A3604C" w:rsidRPr="00FA5376">
        <w:rPr>
          <w:rFonts w:ascii="Book Antiqua" w:hAnsi="Book Antiqua"/>
          <w:sz w:val="24"/>
          <w:szCs w:val="24"/>
        </w:rPr>
        <w:t>ста</w:t>
      </w:r>
      <w:r w:rsidRPr="00FA5376">
        <w:rPr>
          <w:rFonts w:ascii="Book Antiqua" w:hAnsi="Book Antiqua"/>
          <w:sz w:val="24"/>
          <w:szCs w:val="24"/>
        </w:rPr>
        <w:t xml:space="preserve">ли уверенными и устойчивыми. Укороченная рукоять делала такие парирования </w:t>
      </w:r>
      <w:r w:rsidR="00A3604C" w:rsidRPr="00FA5376">
        <w:rPr>
          <w:rFonts w:ascii="Book Antiqua" w:hAnsi="Book Antiqua"/>
          <w:sz w:val="24"/>
          <w:szCs w:val="24"/>
        </w:rPr>
        <w:t>легче</w:t>
      </w:r>
      <w:r w:rsidRPr="00FA5376">
        <w:rPr>
          <w:rFonts w:ascii="Book Antiqua" w:hAnsi="Book Antiqua"/>
          <w:sz w:val="24"/>
          <w:szCs w:val="24"/>
        </w:rPr>
        <w:t xml:space="preserve">, чем </w:t>
      </w:r>
      <w:r w:rsidR="00A3604C" w:rsidRPr="00FA5376">
        <w:rPr>
          <w:rFonts w:ascii="Book Antiqua" w:hAnsi="Book Antiqua"/>
          <w:sz w:val="24"/>
          <w:szCs w:val="24"/>
        </w:rPr>
        <w:t xml:space="preserve">в случае </w:t>
      </w:r>
      <w:r w:rsidRPr="00FA5376">
        <w:rPr>
          <w:rFonts w:ascii="Book Antiqua" w:hAnsi="Book Antiqua"/>
          <w:sz w:val="24"/>
          <w:szCs w:val="24"/>
        </w:rPr>
        <w:t>с его собственным клинком.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И манёвры Мики были ему знакомы. Мандер видел их раньше, на Явине-4, тренируя своего ученика.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Хатт вспотел, его кожа блестела от тонко</w:t>
      </w:r>
      <w:r w:rsidR="00647F03" w:rsidRPr="00FA5376">
        <w:rPr>
          <w:rFonts w:ascii="Book Antiqua" w:hAnsi="Book Antiqua"/>
          <w:sz w:val="24"/>
          <w:szCs w:val="24"/>
        </w:rPr>
        <w:t>го слоя</w:t>
      </w:r>
      <w:r w:rsidRPr="00FA5376">
        <w:rPr>
          <w:rFonts w:ascii="Book Antiqua" w:hAnsi="Book Antiqua"/>
          <w:sz w:val="24"/>
          <w:szCs w:val="24"/>
        </w:rPr>
        <w:t xml:space="preserve"> слизи. Да, он спарринговал с Торо, но ученик Мандера никогда не доводил хатта до предела. Мандер отпрыгнул в сторону, увернулся от точного удара и снова оказался на ногах. Он сделал ложный выпад с другой стороны </w:t>
      </w:r>
      <w:r w:rsidR="00647F03" w:rsidRPr="00FA5376">
        <w:rPr>
          <w:rFonts w:ascii="Book Antiqua" w:hAnsi="Book Antiqua"/>
          <w:sz w:val="24"/>
          <w:szCs w:val="24"/>
        </w:rPr>
        <w:t xml:space="preserve">от </w:t>
      </w:r>
      <w:r w:rsidRPr="00FA5376">
        <w:rPr>
          <w:rFonts w:ascii="Book Antiqua" w:hAnsi="Book Antiqua"/>
          <w:sz w:val="24"/>
          <w:szCs w:val="24"/>
        </w:rPr>
        <w:t xml:space="preserve">лица </w:t>
      </w:r>
      <w:r w:rsidRPr="00FA5376">
        <w:rPr>
          <w:rFonts w:ascii="Book Antiqua" w:hAnsi="Book Antiqua"/>
          <w:sz w:val="24"/>
          <w:szCs w:val="24"/>
        </w:rPr>
        <w:lastRenderedPageBreak/>
        <w:t>хатта, и Мика в панике поднял сво</w:t>
      </w:r>
      <w:r w:rsidR="00647F0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оружие в ответном движении, чтобы избежать ещё одной обжигающей раны.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нан</w:t>
      </w:r>
      <w:r w:rsidR="00647F03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с сильный удар сверху электро</w:t>
      </w:r>
      <w:r w:rsidR="00647F03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м, и Мандер поймал его </w:t>
      </w:r>
      <w:r w:rsidR="00F43C6A" w:rsidRPr="00FA5376">
        <w:rPr>
          <w:rFonts w:ascii="Book Antiqua" w:hAnsi="Book Antiqua"/>
          <w:sz w:val="24"/>
          <w:szCs w:val="24"/>
        </w:rPr>
        <w:t>отклон</w:t>
      </w:r>
      <w:r w:rsidRPr="00FA5376">
        <w:rPr>
          <w:rFonts w:ascii="Book Antiqua" w:hAnsi="Book Antiqua"/>
          <w:sz w:val="24"/>
          <w:szCs w:val="24"/>
        </w:rPr>
        <w:t>яющим блоком, отразив удар своим собственным клинком. Против обычного противника это было бы патовой ситуацией, но хатт использовал свой вес и габариты в своих интересах, наклоняясь вперёд и прижимая Мандера назад и вниз.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Джедай почувствовал, как у него начали подгибаться колени, и понял, что не сможет ни отбросить Мику назад, ни отвести удар в сторону. Вместо этого он отстранился, отступив меньше чем на шаг</w:t>
      </w:r>
      <w:r w:rsidR="00F6343C" w:rsidRPr="00FA5376">
        <w:rPr>
          <w:rFonts w:ascii="Book Antiqua" w:hAnsi="Book Antiqua"/>
          <w:sz w:val="24"/>
          <w:szCs w:val="24"/>
        </w:rPr>
        <w:t>,</w:t>
      </w:r>
      <w:r w:rsidRPr="00FA5376">
        <w:rPr>
          <w:rFonts w:ascii="Book Antiqua" w:hAnsi="Book Antiqua"/>
          <w:sz w:val="24"/>
          <w:szCs w:val="24"/>
        </w:rPr>
        <w:t xml:space="preserve"> и внезапно прекрати</w:t>
      </w:r>
      <w:r w:rsidR="00F6343C" w:rsidRPr="00FA5376">
        <w:rPr>
          <w:rFonts w:ascii="Book Antiqua" w:hAnsi="Book Antiqua"/>
          <w:sz w:val="24"/>
          <w:szCs w:val="24"/>
        </w:rPr>
        <w:t>л</w:t>
      </w:r>
      <w:r w:rsidRPr="00FA5376">
        <w:rPr>
          <w:rFonts w:ascii="Book Antiqua" w:hAnsi="Book Antiqua"/>
          <w:sz w:val="24"/>
          <w:szCs w:val="24"/>
        </w:rPr>
        <w:t xml:space="preserve"> атаку.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Мандер был готов спорить, что Торо не научил Мику этому трюку, который он использовал во время их последне</w:t>
      </w:r>
      <w:r w:rsidR="00F6343C" w:rsidRPr="00FA5376">
        <w:rPr>
          <w:rFonts w:ascii="Book Antiqua" w:hAnsi="Book Antiqua"/>
          <w:sz w:val="24"/>
          <w:szCs w:val="24"/>
        </w:rPr>
        <w:t>го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F6343C" w:rsidRPr="00FA5376">
        <w:rPr>
          <w:rFonts w:ascii="Book Antiqua" w:hAnsi="Book Antiqua"/>
          <w:sz w:val="24"/>
          <w:szCs w:val="24"/>
        </w:rPr>
        <w:t>поединка</w:t>
      </w:r>
      <w:r w:rsidRPr="00FA5376">
        <w:rPr>
          <w:rFonts w:ascii="Book Antiqua" w:hAnsi="Book Antiqua"/>
          <w:sz w:val="24"/>
          <w:szCs w:val="24"/>
        </w:rPr>
        <w:t xml:space="preserve">. И оказался прав. Хатт с удивлённым криком повалился вперёд, и Мандер снова занёс клинок, целясь в мягкие костяшки правой </w:t>
      </w:r>
      <w:r w:rsidR="00AC3EA9" w:rsidRPr="00FA5376">
        <w:rPr>
          <w:rFonts w:ascii="Book Antiqua" w:hAnsi="Book Antiqua"/>
          <w:sz w:val="24"/>
          <w:szCs w:val="24"/>
        </w:rPr>
        <w:t>ладон</w:t>
      </w:r>
      <w:r w:rsidRPr="00FA5376">
        <w:rPr>
          <w:rFonts w:ascii="Book Antiqua" w:hAnsi="Book Antiqua"/>
          <w:sz w:val="24"/>
          <w:szCs w:val="24"/>
        </w:rPr>
        <w:t>и хатта, которой Мика сжимал электр</w:t>
      </w:r>
      <w:r w:rsidR="00AC3EA9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>.</w:t>
      </w:r>
      <w:r w:rsidR="00AC3EA9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 xml:space="preserve">Хатт вскрикнул от боли, когда световой меч Торо глубоко впился ему в пальцы, и </w:t>
      </w:r>
      <w:r w:rsidR="00AC3EA9" w:rsidRPr="00FA5376">
        <w:rPr>
          <w:rFonts w:ascii="Book Antiqua" w:hAnsi="Book Antiqua"/>
          <w:sz w:val="24"/>
          <w:szCs w:val="24"/>
        </w:rPr>
        <w:t>рухну</w:t>
      </w:r>
      <w:r w:rsidRPr="00FA5376">
        <w:rPr>
          <w:rFonts w:ascii="Book Antiqua" w:hAnsi="Book Antiqua"/>
          <w:sz w:val="24"/>
          <w:szCs w:val="24"/>
        </w:rPr>
        <w:t>л назад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Pr="00FA5376">
        <w:rPr>
          <w:rFonts w:ascii="Book Antiqua" w:hAnsi="Book Antiqua"/>
          <w:sz w:val="24"/>
          <w:szCs w:val="24"/>
        </w:rPr>
        <w:t xml:space="preserve"> фриков</w:t>
      </w:r>
      <w:r w:rsidR="00AC3EA9" w:rsidRPr="00FA5376">
        <w:rPr>
          <w:rFonts w:ascii="Book Antiqua" w:hAnsi="Book Antiqua"/>
          <w:sz w:val="24"/>
          <w:szCs w:val="24"/>
        </w:rPr>
        <w:t>ое</w:t>
      </w:r>
      <w:r w:rsidRPr="00FA5376">
        <w:rPr>
          <w:rFonts w:ascii="Book Antiqua" w:hAnsi="Book Antiqua"/>
          <w:sz w:val="24"/>
          <w:szCs w:val="24"/>
        </w:rPr>
        <w:t xml:space="preserve"> электро</w:t>
      </w:r>
      <w:r w:rsidR="00AC3EA9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 с грохотом упал</w:t>
      </w:r>
      <w:r w:rsidR="00AC3EA9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на пол. Мика поднял свою изуродованную руку. Тёмная кровь на обрубках его пальцев уже запеклась и покрылась коркой. Гнев </w:t>
      </w:r>
      <w:r w:rsidR="00417A4F" w:rsidRPr="00FA5376">
        <w:rPr>
          <w:rFonts w:ascii="Book Antiqua" w:hAnsi="Book Antiqua"/>
          <w:sz w:val="24"/>
          <w:szCs w:val="24"/>
        </w:rPr>
        <w:t>полыха</w:t>
      </w:r>
      <w:r w:rsidRPr="00FA5376">
        <w:rPr>
          <w:rFonts w:ascii="Book Antiqua" w:hAnsi="Book Antiqua"/>
          <w:sz w:val="24"/>
          <w:szCs w:val="24"/>
        </w:rPr>
        <w:t>л в глазах хатта, гнев более глубокий, чем любая ярость, вызванная «Бурей».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Мика выругался и здоровой рукой направил Силу, подпитываемую чувством уязвлённой ярости, в Мандера Зум</w:t>
      </w:r>
      <w:r w:rsidR="00417A4F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>. Энергетический удар пришелся джедаю прямо в живот, и Мандер отлетел назад. Незнакомый световой меч, зажатый не в той руке, вылетел из его пальцев…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...</w:t>
      </w:r>
      <w:r w:rsidR="00A536BF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попал в руку Мики Хатта, </w:t>
      </w:r>
      <w:proofErr w:type="gramStart"/>
      <w:r w:rsidRPr="00FA5376">
        <w:rPr>
          <w:rFonts w:ascii="Book Antiqua" w:hAnsi="Book Antiqua"/>
          <w:sz w:val="24"/>
          <w:szCs w:val="24"/>
        </w:rPr>
        <w:t>возвращённый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Силой.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был </w:t>
      </w:r>
      <w:proofErr w:type="gramStart"/>
      <w:r w:rsidRPr="00FA5376">
        <w:rPr>
          <w:rFonts w:ascii="Book Antiqua" w:hAnsi="Book Antiqua"/>
          <w:sz w:val="24"/>
          <w:szCs w:val="24"/>
        </w:rPr>
        <w:t>дураком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, — сказал хатт. — Я должен был </w:t>
      </w:r>
      <w:r w:rsidRPr="00FA5376">
        <w:rPr>
          <w:rFonts w:ascii="Book Antiqua" w:hAnsi="Book Antiqua"/>
          <w:i/>
          <w:sz w:val="24"/>
          <w:szCs w:val="24"/>
        </w:rPr>
        <w:t>заставить</w:t>
      </w:r>
      <w:r w:rsidRPr="00FA5376">
        <w:rPr>
          <w:rFonts w:ascii="Book Antiqua" w:hAnsi="Book Antiqua"/>
          <w:sz w:val="24"/>
          <w:szCs w:val="24"/>
        </w:rPr>
        <w:t xml:space="preserve"> панторанского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AA246A" w:rsidRPr="00FA5376">
        <w:rPr>
          <w:rFonts w:ascii="Book Antiqua" w:hAnsi="Book Antiqua"/>
          <w:i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научить меня обращаться с этим оружием.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откатился в сторону, когда хатт попытался использовать световой меч как дубинку — тяжёлая, </w:t>
      </w:r>
      <w:r w:rsidRPr="00FA5376">
        <w:rPr>
          <w:rFonts w:ascii="Book Antiqua" w:hAnsi="Book Antiqua"/>
          <w:sz w:val="24"/>
          <w:szCs w:val="24"/>
        </w:rPr>
        <w:lastRenderedPageBreak/>
        <w:t>неопытная атака, которая ничего не дала, кроме глубокой царапины на том месте, где джедай был мгновением ран</w:t>
      </w:r>
      <w:r w:rsidR="00AA246A" w:rsidRPr="00FA5376">
        <w:rPr>
          <w:rFonts w:ascii="Book Antiqua" w:hAnsi="Book Antiqua"/>
          <w:sz w:val="24"/>
          <w:szCs w:val="24"/>
        </w:rPr>
        <w:t>е</w:t>
      </w:r>
      <w:r w:rsidRPr="00FA5376">
        <w:rPr>
          <w:rFonts w:ascii="Book Antiqua" w:hAnsi="Book Antiqua"/>
          <w:sz w:val="24"/>
          <w:szCs w:val="24"/>
        </w:rPr>
        <w:t>е. Мандер вскочил на ноги и нан</w:t>
      </w:r>
      <w:r w:rsidR="00AA246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с сильный удар ногой в живот хатту. Он недостаточно хорошо помнил </w:t>
      </w:r>
      <w:r w:rsidR="00AA246A" w:rsidRPr="00FA5376">
        <w:rPr>
          <w:rFonts w:ascii="Book Antiqua" w:hAnsi="Book Antiqua"/>
          <w:sz w:val="24"/>
          <w:szCs w:val="24"/>
        </w:rPr>
        <w:t xml:space="preserve">хаттскую </w:t>
      </w:r>
      <w:r w:rsidRPr="00FA5376">
        <w:rPr>
          <w:rFonts w:ascii="Book Antiqua" w:hAnsi="Book Antiqua"/>
          <w:sz w:val="24"/>
          <w:szCs w:val="24"/>
        </w:rPr>
        <w:t>биологию, чтобы понять, куда он попал, но Мика взвыл от боли и снова зан</w:t>
      </w:r>
      <w:r w:rsidR="00AA246A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с клинок Торо.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И бластерный разряд отскочил от </w:t>
      </w:r>
      <w:r w:rsidR="00AA246A" w:rsidRPr="00FA5376">
        <w:rPr>
          <w:rFonts w:ascii="Book Antiqua" w:hAnsi="Book Antiqua"/>
          <w:sz w:val="24"/>
          <w:szCs w:val="24"/>
        </w:rPr>
        <w:t>эластичн</w:t>
      </w:r>
      <w:r w:rsidRPr="00FA5376">
        <w:rPr>
          <w:rFonts w:ascii="Book Antiqua" w:hAnsi="Book Antiqua"/>
          <w:sz w:val="24"/>
          <w:szCs w:val="24"/>
        </w:rPr>
        <w:t>ой шкуры хатта.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Закричав, Мика развернулся, и Мандер увидел Рин Иран</w:t>
      </w:r>
      <w:r w:rsidR="00844A68" w:rsidRPr="00FA5376">
        <w:rPr>
          <w:rFonts w:ascii="Book Antiqua" w:hAnsi="Book Antiqua"/>
          <w:sz w:val="24"/>
          <w:szCs w:val="24"/>
        </w:rPr>
        <w:t xml:space="preserve">у, </w:t>
      </w:r>
      <w:proofErr w:type="gramStart"/>
      <w:r w:rsidRPr="00FA5376">
        <w:rPr>
          <w:rFonts w:ascii="Book Antiqua" w:hAnsi="Book Antiqua"/>
          <w:sz w:val="24"/>
          <w:szCs w:val="24"/>
        </w:rPr>
        <w:t>вцепи</w:t>
      </w:r>
      <w:r w:rsidR="00844A68" w:rsidRPr="00FA5376">
        <w:rPr>
          <w:rFonts w:ascii="Book Antiqua" w:hAnsi="Book Antiqua"/>
          <w:sz w:val="24"/>
          <w:szCs w:val="24"/>
        </w:rPr>
        <w:t>вшуюся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 косой дверной про</w:t>
      </w:r>
      <w:r w:rsidR="00844A6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>м рубки управления с дымящимся бластерным карабином в руке.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знала, что не должна была оставлять тебя одного, — крикнула она, </w:t>
      </w:r>
      <w:r w:rsidR="00844A68" w:rsidRPr="00FA5376">
        <w:rPr>
          <w:rFonts w:ascii="Book Antiqua" w:hAnsi="Book Antiqua"/>
          <w:sz w:val="24"/>
          <w:szCs w:val="24"/>
        </w:rPr>
        <w:t>делая</w:t>
      </w:r>
      <w:r w:rsidRPr="00FA5376">
        <w:rPr>
          <w:rFonts w:ascii="Book Antiqua" w:hAnsi="Book Antiqua"/>
          <w:sz w:val="24"/>
          <w:szCs w:val="24"/>
        </w:rPr>
        <w:t xml:space="preserve"> ещ</w:t>
      </w:r>
      <w:r w:rsidR="00844A68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один выстрел в хатта.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Теперь Мика был быстр, </w:t>
      </w:r>
      <w:r w:rsidR="00E20F5C" w:rsidRPr="00FA5376">
        <w:rPr>
          <w:rFonts w:ascii="Book Antiqua" w:hAnsi="Book Antiqua"/>
          <w:sz w:val="24"/>
          <w:szCs w:val="24"/>
        </w:rPr>
        <w:t xml:space="preserve">он </w:t>
      </w:r>
      <w:r w:rsidRPr="00FA5376">
        <w:rPr>
          <w:rFonts w:ascii="Book Antiqua" w:hAnsi="Book Antiqua"/>
          <w:sz w:val="24"/>
          <w:szCs w:val="24"/>
        </w:rPr>
        <w:t>двига</w:t>
      </w:r>
      <w:r w:rsidR="00E20F5C" w:rsidRPr="00FA5376">
        <w:rPr>
          <w:rFonts w:ascii="Book Antiqua" w:hAnsi="Book Antiqua"/>
          <w:sz w:val="24"/>
          <w:szCs w:val="24"/>
        </w:rPr>
        <w:t>лся</w:t>
      </w:r>
      <w:r w:rsidRPr="00FA5376">
        <w:rPr>
          <w:rFonts w:ascii="Book Antiqua" w:hAnsi="Book Antiqua"/>
          <w:sz w:val="24"/>
          <w:szCs w:val="24"/>
        </w:rPr>
        <w:t xml:space="preserve"> как змея, сокращая расстояние между собой и панторанкой, световой меч горел в его здоровой руке как факел. Рин произвела несколько б</w:t>
      </w:r>
      <w:r w:rsidR="00B76DF4" w:rsidRPr="00FA5376">
        <w:rPr>
          <w:rFonts w:ascii="Book Antiqua" w:hAnsi="Book Antiqua"/>
          <w:sz w:val="24"/>
          <w:szCs w:val="24"/>
        </w:rPr>
        <w:t>ыстр</w:t>
      </w:r>
      <w:r w:rsidRPr="00FA5376">
        <w:rPr>
          <w:rFonts w:ascii="Book Antiqua" w:hAnsi="Book Antiqua"/>
          <w:sz w:val="24"/>
          <w:szCs w:val="24"/>
        </w:rPr>
        <w:t>ых выстрелов в хатта, а затем исчезла за дверью. Мика снова развернулся, чтобы позаботиться о Мандере, прежде чем преследовать меньшую добычу.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 xml:space="preserve">Когда хатт обернулся, он увидел Мандера с </w:t>
      </w:r>
      <w:r w:rsidR="00B76DF4" w:rsidRPr="00FA5376">
        <w:rPr>
          <w:rFonts w:ascii="Book Antiqua" w:hAnsi="Book Antiqua"/>
          <w:sz w:val="24"/>
          <w:szCs w:val="24"/>
        </w:rPr>
        <w:t xml:space="preserve">прижатым к раненому боку </w:t>
      </w:r>
      <w:r w:rsidRPr="00FA5376">
        <w:rPr>
          <w:rFonts w:ascii="Book Antiqua" w:hAnsi="Book Antiqua"/>
          <w:sz w:val="24"/>
          <w:szCs w:val="24"/>
        </w:rPr>
        <w:t>электро</w:t>
      </w:r>
      <w:r w:rsidR="00B76DF4" w:rsidRPr="00FA5376">
        <w:rPr>
          <w:rFonts w:ascii="Book Antiqua" w:hAnsi="Book Antiqua"/>
          <w:sz w:val="24"/>
          <w:szCs w:val="24"/>
        </w:rPr>
        <w:t>копьё</w:t>
      </w:r>
      <w:r w:rsidRPr="00FA5376">
        <w:rPr>
          <w:rFonts w:ascii="Book Antiqua" w:hAnsi="Book Antiqua"/>
          <w:sz w:val="24"/>
          <w:szCs w:val="24"/>
        </w:rPr>
        <w:t xml:space="preserve">м, </w:t>
      </w:r>
      <w:r w:rsidR="00B76DF4" w:rsidRPr="00FA5376">
        <w:rPr>
          <w:rFonts w:ascii="Book Antiqua" w:hAnsi="Book Antiqua"/>
          <w:sz w:val="24"/>
          <w:szCs w:val="24"/>
        </w:rPr>
        <w:t>наносящим удар</w:t>
      </w:r>
      <w:r w:rsidRPr="00FA5376">
        <w:rPr>
          <w:rFonts w:ascii="Book Antiqua" w:hAnsi="Book Antiqua"/>
          <w:sz w:val="24"/>
          <w:szCs w:val="24"/>
        </w:rPr>
        <w:t xml:space="preserve"> в упор.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У Мики не было времени поднять световой меч, когда джедай врезался в него, </w:t>
      </w:r>
      <w:r w:rsidR="00B76DF4" w:rsidRPr="00FA5376">
        <w:rPr>
          <w:rFonts w:ascii="Book Antiqua" w:hAnsi="Book Antiqua"/>
          <w:sz w:val="24"/>
          <w:szCs w:val="24"/>
        </w:rPr>
        <w:t>прон</w:t>
      </w:r>
      <w:r w:rsidRPr="00FA5376">
        <w:rPr>
          <w:rFonts w:ascii="Book Antiqua" w:hAnsi="Book Antiqua"/>
          <w:sz w:val="24"/>
          <w:szCs w:val="24"/>
        </w:rPr>
        <w:t>з</w:t>
      </w:r>
      <w:r w:rsidR="00B76DF4" w:rsidRPr="00FA5376">
        <w:rPr>
          <w:rFonts w:ascii="Book Antiqua" w:hAnsi="Book Antiqua"/>
          <w:sz w:val="24"/>
          <w:szCs w:val="24"/>
        </w:rPr>
        <w:t>ая</w:t>
      </w:r>
      <w:r w:rsidRPr="00FA5376">
        <w:rPr>
          <w:rFonts w:ascii="Book Antiqua" w:hAnsi="Book Antiqua"/>
          <w:sz w:val="24"/>
          <w:szCs w:val="24"/>
        </w:rPr>
        <w:t xml:space="preserve"> копьё</w:t>
      </w:r>
      <w:r w:rsidR="00B76DF4" w:rsidRPr="00FA5376">
        <w:rPr>
          <w:rFonts w:ascii="Book Antiqua" w:hAnsi="Book Antiqua"/>
          <w:sz w:val="24"/>
          <w:szCs w:val="24"/>
        </w:rPr>
        <w:t>м</w:t>
      </w:r>
      <w:r w:rsidRPr="00FA5376">
        <w:rPr>
          <w:rFonts w:ascii="Book Antiqua" w:hAnsi="Book Antiqua"/>
          <w:sz w:val="24"/>
          <w:szCs w:val="24"/>
        </w:rPr>
        <w:t xml:space="preserve"> тело хатта </w:t>
      </w:r>
      <w:r w:rsidR="00B76DF4" w:rsidRPr="00FA5376">
        <w:rPr>
          <w:rFonts w:ascii="Book Antiqua" w:hAnsi="Book Antiqua"/>
          <w:sz w:val="24"/>
          <w:szCs w:val="24"/>
        </w:rPr>
        <w:t>до самой</w:t>
      </w:r>
      <w:r w:rsidRPr="00FA5376">
        <w:rPr>
          <w:rFonts w:ascii="Book Antiqua" w:hAnsi="Book Antiqua"/>
          <w:sz w:val="24"/>
          <w:szCs w:val="24"/>
        </w:rPr>
        <w:t xml:space="preserve"> переборк</w:t>
      </w:r>
      <w:r w:rsidR="00B76DF4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за </w:t>
      </w:r>
      <w:r w:rsidR="00B76DF4" w:rsidRPr="00FA5376">
        <w:rPr>
          <w:rFonts w:ascii="Book Antiqua" w:hAnsi="Book Antiqua"/>
          <w:sz w:val="24"/>
          <w:szCs w:val="24"/>
        </w:rPr>
        <w:t>его спиной</w:t>
      </w:r>
      <w:r w:rsidRPr="00FA5376">
        <w:rPr>
          <w:rFonts w:ascii="Book Antiqua" w:hAnsi="Book Antiqua"/>
          <w:sz w:val="24"/>
          <w:szCs w:val="24"/>
        </w:rPr>
        <w:t xml:space="preserve">. Глаза хатта расширились от страха и того, что Мандер на мгновение принял за возмущение. Световой меч погас и выпал из ослабевших пальцев </w:t>
      </w:r>
      <w:r w:rsidR="00580CBB" w:rsidRPr="00FA5376">
        <w:rPr>
          <w:rFonts w:ascii="Book Antiqua" w:hAnsi="Book Antiqua"/>
          <w:sz w:val="24"/>
          <w:szCs w:val="24"/>
        </w:rPr>
        <w:t>Мики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580CBB" w:rsidRPr="00FA5376">
        <w:rPr>
          <w:rFonts w:ascii="Book Antiqua" w:hAnsi="Book Antiqua"/>
          <w:sz w:val="24"/>
          <w:szCs w:val="24"/>
        </w:rPr>
        <w:t>Он</w:t>
      </w:r>
      <w:r w:rsidRPr="00FA5376">
        <w:rPr>
          <w:rFonts w:ascii="Book Antiqua" w:hAnsi="Book Antiqua"/>
          <w:sz w:val="24"/>
          <w:szCs w:val="24"/>
        </w:rPr>
        <w:t xml:space="preserve"> попытался заговорить, но единственн</w:t>
      </w:r>
      <w:r w:rsidR="00973391" w:rsidRPr="00FA5376">
        <w:rPr>
          <w:rFonts w:ascii="Book Antiqua" w:hAnsi="Book Antiqua"/>
          <w:sz w:val="24"/>
          <w:szCs w:val="24"/>
        </w:rPr>
        <w:t>ым</w:t>
      </w:r>
      <w:r w:rsidRPr="00FA5376">
        <w:rPr>
          <w:rFonts w:ascii="Book Antiqua" w:hAnsi="Book Antiqua"/>
          <w:sz w:val="24"/>
          <w:szCs w:val="24"/>
        </w:rPr>
        <w:t xml:space="preserve">, что </w:t>
      </w:r>
      <w:r w:rsidR="004D6BEF" w:rsidRPr="00FA5376">
        <w:rPr>
          <w:rFonts w:ascii="Book Antiqua" w:hAnsi="Book Antiqua"/>
          <w:sz w:val="24"/>
          <w:szCs w:val="24"/>
        </w:rPr>
        <w:t>выш</w:t>
      </w:r>
      <w:r w:rsidRPr="00FA5376">
        <w:rPr>
          <w:rFonts w:ascii="Book Antiqua" w:hAnsi="Book Antiqua"/>
          <w:sz w:val="24"/>
          <w:szCs w:val="24"/>
        </w:rPr>
        <w:t xml:space="preserve">ло у него </w:t>
      </w:r>
      <w:r w:rsidR="004D6BEF" w:rsidRPr="00FA5376">
        <w:rPr>
          <w:rFonts w:ascii="Book Antiqua" w:hAnsi="Book Antiqua"/>
          <w:sz w:val="24"/>
          <w:szCs w:val="24"/>
        </w:rPr>
        <w:t>изо</w:t>
      </w:r>
      <w:r w:rsidRPr="00FA5376">
        <w:rPr>
          <w:rFonts w:ascii="Book Antiqua" w:hAnsi="Book Antiqua"/>
          <w:sz w:val="24"/>
          <w:szCs w:val="24"/>
        </w:rPr>
        <w:t xml:space="preserve"> рт</w:t>
      </w:r>
      <w:r w:rsidR="004D6BEF" w:rsidRPr="00FA5376">
        <w:rPr>
          <w:rFonts w:ascii="Book Antiqua" w:hAnsi="Book Antiqua"/>
          <w:sz w:val="24"/>
          <w:szCs w:val="24"/>
        </w:rPr>
        <w:t>а, была</w:t>
      </w:r>
      <w:r w:rsidRPr="00FA5376">
        <w:rPr>
          <w:rFonts w:ascii="Book Antiqua" w:hAnsi="Book Antiqua"/>
          <w:sz w:val="24"/>
          <w:szCs w:val="24"/>
        </w:rPr>
        <w:t xml:space="preserve"> кровь.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Зума </w:t>
      </w:r>
      <w:r w:rsidR="009053B0" w:rsidRPr="00FA5376">
        <w:rPr>
          <w:rFonts w:ascii="Book Antiqua" w:hAnsi="Book Antiqua"/>
          <w:sz w:val="24"/>
          <w:szCs w:val="24"/>
        </w:rPr>
        <w:t>упал</w:t>
      </w:r>
      <w:r w:rsidRPr="00FA5376">
        <w:rPr>
          <w:rFonts w:ascii="Book Antiqua" w:hAnsi="Book Antiqua"/>
          <w:sz w:val="24"/>
          <w:szCs w:val="24"/>
        </w:rPr>
        <w:t xml:space="preserve"> на колени рядом с хаттом, </w:t>
      </w:r>
      <w:proofErr w:type="gramStart"/>
      <w:r w:rsidRPr="00FA5376">
        <w:rPr>
          <w:rFonts w:ascii="Book Antiqua" w:hAnsi="Book Antiqua"/>
          <w:sz w:val="24"/>
          <w:szCs w:val="24"/>
        </w:rPr>
        <w:t>пришпиленным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 стене, как насекомое в коллекции. </w:t>
      </w:r>
      <w:proofErr w:type="gramStart"/>
      <w:r w:rsidR="00E81B44" w:rsidRPr="00FA5376">
        <w:rPr>
          <w:rFonts w:ascii="Book Antiqua" w:hAnsi="Book Antiqua"/>
          <w:sz w:val="24"/>
          <w:szCs w:val="24"/>
        </w:rPr>
        <w:t>Вернувшаяся</w:t>
      </w:r>
      <w:proofErr w:type="gramEnd"/>
      <w:r w:rsidR="00E81B44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Рин опустилась на колени рядом с ним.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0E7965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>ыглядишь ужасно, — сказала она и дотронулась до кровавого шрама на лице Мандера.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Погляд</w:t>
      </w:r>
      <w:r w:rsidR="00BB1C84" w:rsidRPr="00FA5376">
        <w:rPr>
          <w:rFonts w:ascii="Book Antiqua" w:hAnsi="Book Antiqua"/>
          <w:sz w:val="24"/>
          <w:szCs w:val="24"/>
        </w:rPr>
        <w:t>и,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B1C84" w:rsidRPr="00FA5376">
        <w:rPr>
          <w:rFonts w:ascii="Book Antiqua" w:hAnsi="Book Antiqua"/>
          <w:sz w:val="24"/>
          <w:szCs w:val="24"/>
        </w:rPr>
        <w:t>что стало с</w:t>
      </w:r>
      <w:r w:rsidRPr="00FA5376">
        <w:rPr>
          <w:rFonts w:ascii="Book Antiqua" w:hAnsi="Book Antiqua"/>
          <w:sz w:val="24"/>
          <w:szCs w:val="24"/>
        </w:rPr>
        <w:t xml:space="preserve"> друг</w:t>
      </w:r>
      <w:r w:rsidR="00BB1C84" w:rsidRPr="00FA5376">
        <w:rPr>
          <w:rFonts w:ascii="Book Antiqua" w:hAnsi="Book Antiqua"/>
          <w:sz w:val="24"/>
          <w:szCs w:val="24"/>
        </w:rPr>
        <w:t>им</w:t>
      </w:r>
      <w:r w:rsidRPr="00FA5376">
        <w:rPr>
          <w:rFonts w:ascii="Book Antiqua" w:hAnsi="Book Antiqua"/>
          <w:sz w:val="24"/>
          <w:szCs w:val="24"/>
        </w:rPr>
        <w:t xml:space="preserve"> парн</w:t>
      </w:r>
      <w:r w:rsidR="00BB1C84" w:rsidRPr="00FA5376">
        <w:rPr>
          <w:rFonts w:ascii="Book Antiqua" w:hAnsi="Book Antiqua"/>
          <w:sz w:val="24"/>
          <w:szCs w:val="24"/>
        </w:rPr>
        <w:t>ем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BB1C84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 </w:t>
      </w:r>
      <w:r w:rsidR="00CA1443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и кивнул на хатта. Он попытался выдавить из себя смешок, но обнаружил, что не может. Всё, </w:t>
      </w:r>
      <w:r w:rsidR="00B536CA" w:rsidRPr="00FA5376">
        <w:rPr>
          <w:rFonts w:ascii="Book Antiqua" w:hAnsi="Book Antiqua"/>
          <w:sz w:val="24"/>
          <w:szCs w:val="24"/>
        </w:rPr>
        <w:t xml:space="preserve">на </w:t>
      </w:r>
      <w:r w:rsidRPr="00FA5376">
        <w:rPr>
          <w:rFonts w:ascii="Book Antiqua" w:hAnsi="Book Antiqua"/>
          <w:sz w:val="24"/>
          <w:szCs w:val="24"/>
        </w:rPr>
        <w:t xml:space="preserve">что он </w:t>
      </w:r>
      <w:r w:rsidR="00B536CA" w:rsidRPr="00FA5376">
        <w:rPr>
          <w:rFonts w:ascii="Book Antiqua" w:hAnsi="Book Antiqua"/>
          <w:sz w:val="24"/>
          <w:szCs w:val="24"/>
        </w:rPr>
        <w:t>был способен</w:t>
      </w:r>
      <w:r w:rsidRPr="00FA5376">
        <w:rPr>
          <w:rFonts w:ascii="Book Antiqua" w:hAnsi="Book Antiqua"/>
          <w:sz w:val="24"/>
          <w:szCs w:val="24"/>
        </w:rPr>
        <w:t>, — это</w:t>
      </w:r>
      <w:r w:rsidR="00B536CA" w:rsidRPr="00FA5376">
        <w:rPr>
          <w:rFonts w:ascii="Book Antiqua" w:hAnsi="Book Antiqua"/>
          <w:sz w:val="24"/>
          <w:szCs w:val="24"/>
        </w:rPr>
        <w:t xml:space="preserve"> на</w:t>
      </w:r>
      <w:r w:rsidRPr="00FA5376">
        <w:rPr>
          <w:rFonts w:ascii="Book Antiqua" w:hAnsi="Book Antiqua"/>
          <w:sz w:val="24"/>
          <w:szCs w:val="24"/>
        </w:rPr>
        <w:t xml:space="preserve"> глубокий хрип.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—Нам нужно идти, — сказала </w:t>
      </w:r>
      <w:r w:rsidR="00C667DF" w:rsidRPr="00FA5376">
        <w:rPr>
          <w:rFonts w:ascii="Book Antiqua" w:hAnsi="Book Antiqua"/>
          <w:sz w:val="24"/>
          <w:szCs w:val="24"/>
        </w:rPr>
        <w:t>девушк</w:t>
      </w:r>
      <w:r w:rsidRPr="00FA5376">
        <w:rPr>
          <w:rFonts w:ascii="Book Antiqua" w:hAnsi="Book Antiqua"/>
          <w:sz w:val="24"/>
          <w:szCs w:val="24"/>
        </w:rPr>
        <w:t>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Для начала нам нужно получить контроль над кораблём, — сказал Мандер. — Выведи его на устойчивую орбиту и свяжись с «Нов</w:t>
      </w:r>
      <w:r w:rsidR="00A534ED" w:rsidRPr="00FA5376">
        <w:rPr>
          <w:rFonts w:ascii="Book Antiqua" w:hAnsi="Book Antiqua"/>
          <w:sz w:val="24"/>
          <w:szCs w:val="24"/>
        </w:rPr>
        <w:t>ой</w:t>
      </w:r>
      <w:r w:rsidR="00C667DF" w:rsidRPr="00FA5376">
        <w:rPr>
          <w:rFonts w:ascii="Book Antiqua" w:hAnsi="Book Antiqua"/>
          <w:sz w:val="24"/>
          <w:szCs w:val="24"/>
        </w:rPr>
        <w:t xml:space="preserve"> </w:t>
      </w:r>
      <w:r w:rsidR="00A534ED" w:rsidRPr="00FA5376">
        <w:rPr>
          <w:rFonts w:ascii="Book Antiqua" w:hAnsi="Book Antiqua"/>
          <w:sz w:val="24"/>
          <w:szCs w:val="24"/>
        </w:rPr>
        <w:t>амбицией</w:t>
      </w:r>
      <w:r w:rsidRPr="00FA5376">
        <w:rPr>
          <w:rFonts w:ascii="Book Antiqua" w:hAnsi="Book Antiqua"/>
          <w:sz w:val="24"/>
          <w:szCs w:val="24"/>
        </w:rPr>
        <w:t>». С нами должно быть всё в порядке.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Нет, — сказала Рин, кладя руку ему на плечо, — мы должны идти </w:t>
      </w:r>
      <w:r w:rsidRPr="00FA5376">
        <w:rPr>
          <w:rFonts w:ascii="Book Antiqua" w:hAnsi="Book Antiqua"/>
          <w:i/>
          <w:sz w:val="24"/>
          <w:szCs w:val="24"/>
        </w:rPr>
        <w:t>сейчас же</w:t>
      </w:r>
      <w:r w:rsidRPr="00FA5376">
        <w:rPr>
          <w:rFonts w:ascii="Book Antiqua" w:hAnsi="Book Antiqua"/>
          <w:sz w:val="24"/>
          <w:szCs w:val="24"/>
        </w:rPr>
        <w:t>. Мы не смогли пробиться к трапу «</w:t>
      </w:r>
      <w:r w:rsidR="00C667DF" w:rsidRPr="00FA5376">
        <w:rPr>
          <w:rFonts w:ascii="Book Antiqua" w:hAnsi="Book Antiqua"/>
          <w:sz w:val="24"/>
          <w:szCs w:val="24"/>
        </w:rPr>
        <w:t xml:space="preserve">Трассы </w:t>
      </w:r>
      <w:r w:rsidRPr="00FA5376">
        <w:rPr>
          <w:rFonts w:ascii="Book Antiqua" w:hAnsi="Book Antiqua"/>
          <w:sz w:val="24"/>
          <w:szCs w:val="24"/>
        </w:rPr>
        <w:t>Бараби», поэтому отступили на инженерную палубу. Когда двигатели запустились, мы с Анджелой выдернули рубильники. Мы думали, что сможем предотвратить взлёт, но не успели. Однако нам удалось остановить главный двигатель, и вот для чего: мы не собираемся развивать скорость у</w:t>
      </w:r>
      <w:r w:rsidR="00131B50" w:rsidRPr="00FA5376">
        <w:rPr>
          <w:rFonts w:ascii="Book Antiqua" w:hAnsi="Book Antiqua"/>
          <w:sz w:val="24"/>
          <w:szCs w:val="24"/>
        </w:rPr>
        <w:t>бег</w:t>
      </w:r>
      <w:r w:rsidRPr="00FA5376">
        <w:rPr>
          <w:rFonts w:ascii="Book Antiqua" w:hAnsi="Book Antiqua"/>
          <w:sz w:val="24"/>
          <w:szCs w:val="24"/>
        </w:rPr>
        <w:t>ания</w:t>
      </w:r>
      <w:r w:rsidR="00253C0D" w:rsidRPr="00FA5376">
        <w:rPr>
          <w:rStyle w:val="a8"/>
          <w:rFonts w:ascii="Book Antiqua" w:hAnsi="Book Antiqua"/>
          <w:sz w:val="24"/>
          <w:szCs w:val="24"/>
        </w:rPr>
        <w:footnoteReference w:customMarkFollows="1" w:id="21"/>
        <w:t>*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моргнул, осознав, что глубокий рокот корабля где-то во время боя пропал и исчез. </w:t>
      </w:r>
      <w:r w:rsidR="00EB29B5" w:rsidRPr="00FA5376">
        <w:rPr>
          <w:rFonts w:ascii="Book Antiqua" w:hAnsi="Book Antiqua"/>
          <w:sz w:val="24"/>
          <w:szCs w:val="24"/>
        </w:rPr>
        <w:t>П</w:t>
      </w:r>
      <w:r w:rsidRPr="00FA5376">
        <w:rPr>
          <w:rFonts w:ascii="Book Antiqua" w:hAnsi="Book Antiqua"/>
          <w:sz w:val="24"/>
          <w:szCs w:val="24"/>
        </w:rPr>
        <w:t>одня</w:t>
      </w:r>
      <w:r w:rsidR="00EB29B5" w:rsidRPr="00FA5376">
        <w:rPr>
          <w:rFonts w:ascii="Book Antiqua" w:hAnsi="Book Antiqua"/>
          <w:sz w:val="24"/>
          <w:szCs w:val="24"/>
        </w:rPr>
        <w:t>в</w:t>
      </w:r>
      <w:r w:rsidRPr="00FA5376">
        <w:rPr>
          <w:rFonts w:ascii="Book Antiqua" w:hAnsi="Book Antiqua"/>
          <w:sz w:val="24"/>
          <w:szCs w:val="24"/>
        </w:rPr>
        <w:t xml:space="preserve"> глаза на главный экран</w:t>
      </w:r>
      <w:r w:rsidR="00EB29B5" w:rsidRPr="00FA5376">
        <w:rPr>
          <w:rFonts w:ascii="Book Antiqua" w:hAnsi="Book Antiqua"/>
          <w:sz w:val="24"/>
          <w:szCs w:val="24"/>
        </w:rPr>
        <w:t>, он</w:t>
      </w:r>
      <w:r w:rsidRPr="00FA5376">
        <w:rPr>
          <w:rFonts w:ascii="Book Antiqua" w:hAnsi="Book Antiqua"/>
          <w:sz w:val="24"/>
          <w:szCs w:val="24"/>
        </w:rPr>
        <w:t xml:space="preserve"> увидел, что </w:t>
      </w:r>
      <w:r w:rsidR="00EB29B5" w:rsidRPr="00FA5376">
        <w:rPr>
          <w:rFonts w:ascii="Book Antiqua" w:hAnsi="Book Antiqua"/>
          <w:sz w:val="24"/>
          <w:szCs w:val="24"/>
        </w:rPr>
        <w:t>в нём</w:t>
      </w:r>
      <w:r w:rsidRPr="00FA5376">
        <w:rPr>
          <w:rFonts w:ascii="Book Antiqua" w:hAnsi="Book Antiqua"/>
          <w:sz w:val="24"/>
          <w:szCs w:val="24"/>
        </w:rPr>
        <w:t xml:space="preserve"> больше не были </w:t>
      </w:r>
      <w:r w:rsidR="00EB29B5" w:rsidRPr="00FA5376">
        <w:rPr>
          <w:rFonts w:ascii="Book Antiqua" w:hAnsi="Book Antiqua"/>
          <w:sz w:val="24"/>
          <w:szCs w:val="24"/>
        </w:rPr>
        <w:t>видны</w:t>
      </w:r>
      <w:r w:rsidRPr="00FA5376">
        <w:rPr>
          <w:rFonts w:ascii="Book Antiqua" w:hAnsi="Book Antiqua"/>
          <w:sz w:val="24"/>
          <w:szCs w:val="24"/>
        </w:rPr>
        <w:t xml:space="preserve"> Ардос и звёзды. Вместо этого на их пути выросла громада Варла. Фабрика спайса, которая когда-то была кораблём, больше не была кораблём вообще.</w:t>
      </w:r>
      <w:r w:rsidR="00EB29B5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Это был снаряд, запущенный с планеты, который теперь возвращался к своей исходной точке.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Ваго знала о спасательной капсуле. </w:t>
      </w:r>
      <w:r w:rsidR="00EB29B5" w:rsidRPr="00FA5376">
        <w:rPr>
          <w:rFonts w:ascii="Book Antiqua" w:hAnsi="Book Antiqua"/>
          <w:sz w:val="24"/>
          <w:szCs w:val="24"/>
        </w:rPr>
        <w:t>С</w:t>
      </w:r>
      <w:r w:rsidRPr="00FA5376">
        <w:rPr>
          <w:rFonts w:ascii="Book Antiqua" w:hAnsi="Book Antiqua"/>
          <w:sz w:val="24"/>
          <w:szCs w:val="24"/>
        </w:rPr>
        <w:t xml:space="preserve">можешь </w:t>
      </w:r>
      <w:r w:rsidR="00EB29B5" w:rsidRPr="00FA5376">
        <w:rPr>
          <w:rFonts w:ascii="Book Antiqua" w:hAnsi="Book Antiqua"/>
          <w:sz w:val="24"/>
          <w:szCs w:val="24"/>
        </w:rPr>
        <w:t>добраться</w:t>
      </w:r>
      <w:r w:rsidRPr="00FA5376">
        <w:rPr>
          <w:rFonts w:ascii="Book Antiqua" w:hAnsi="Book Antiqua"/>
          <w:sz w:val="24"/>
          <w:szCs w:val="24"/>
        </w:rPr>
        <w:t xml:space="preserve">? — спросила Рин. Она уже была у Мандера </w:t>
      </w:r>
      <w:r w:rsidR="00FD59D4" w:rsidRPr="00FA5376">
        <w:rPr>
          <w:rFonts w:ascii="Book Antiqua" w:hAnsi="Book Antiqua"/>
          <w:sz w:val="24"/>
          <w:szCs w:val="24"/>
        </w:rPr>
        <w:t>под</w:t>
      </w:r>
      <w:r w:rsidRPr="00FA5376">
        <w:rPr>
          <w:rFonts w:ascii="Book Antiqua" w:hAnsi="Book Antiqua"/>
          <w:sz w:val="24"/>
          <w:szCs w:val="24"/>
        </w:rPr>
        <w:t xml:space="preserve"> плеч</w:t>
      </w:r>
      <w:r w:rsidR="00FD59D4" w:rsidRPr="00FA5376">
        <w:rPr>
          <w:rFonts w:ascii="Book Antiqua" w:hAnsi="Book Antiqua"/>
          <w:sz w:val="24"/>
          <w:szCs w:val="24"/>
        </w:rPr>
        <w:t>ом</w:t>
      </w:r>
      <w:r w:rsidRPr="00FA5376">
        <w:rPr>
          <w:rFonts w:ascii="Book Antiqua" w:hAnsi="Book Antiqua"/>
          <w:sz w:val="24"/>
          <w:szCs w:val="24"/>
        </w:rPr>
        <w:t xml:space="preserve">, помогая ему подняться. </w:t>
      </w:r>
      <w:r w:rsidR="002E61D6" w:rsidRPr="00FA5376">
        <w:rPr>
          <w:rFonts w:ascii="Book Antiqua" w:hAnsi="Book Antiqua"/>
          <w:sz w:val="24"/>
          <w:szCs w:val="24"/>
        </w:rPr>
        <w:t>Джедай</w:t>
      </w:r>
      <w:r w:rsidRPr="00FA5376">
        <w:rPr>
          <w:rFonts w:ascii="Book Antiqua" w:hAnsi="Book Antiqua"/>
          <w:sz w:val="24"/>
          <w:szCs w:val="24"/>
        </w:rPr>
        <w:t xml:space="preserve"> мягко стряхнул её с себя и </w:t>
      </w:r>
      <w:r w:rsidR="002E61D6" w:rsidRPr="00FA5376">
        <w:rPr>
          <w:rFonts w:ascii="Book Antiqua" w:hAnsi="Book Antiqua"/>
          <w:sz w:val="24"/>
          <w:szCs w:val="24"/>
        </w:rPr>
        <w:t>попытался прояснить свой разум</w:t>
      </w:r>
      <w:r w:rsidRPr="00FA5376">
        <w:rPr>
          <w:rFonts w:ascii="Book Antiqua" w:hAnsi="Book Antiqua"/>
          <w:sz w:val="24"/>
          <w:szCs w:val="24"/>
        </w:rPr>
        <w:t xml:space="preserve">. </w:t>
      </w:r>
      <w:r w:rsidR="002C4793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Подави боль. Подави боль. Ещё немного</w:t>
      </w:r>
      <w:r w:rsidR="002C4793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 xml:space="preserve">. Он слегка покачнулся, когда </w:t>
      </w:r>
      <w:r w:rsidRPr="00FA5376">
        <w:rPr>
          <w:rFonts w:ascii="Book Antiqua" w:hAnsi="Book Antiqua"/>
          <w:sz w:val="24"/>
          <w:szCs w:val="24"/>
        </w:rPr>
        <w:lastRenderedPageBreak/>
        <w:t>Рин отпустила его и двинулась вокруг повреждённого мостика. В</w:t>
      </w:r>
      <w:r w:rsidR="00D71379" w:rsidRPr="00FA5376">
        <w:rPr>
          <w:rFonts w:ascii="Book Antiqua" w:hAnsi="Book Antiqua"/>
          <w:sz w:val="24"/>
          <w:szCs w:val="24"/>
        </w:rPr>
        <w:t>идим</w:t>
      </w:r>
      <w:r w:rsidRPr="00FA5376">
        <w:rPr>
          <w:rFonts w:ascii="Book Antiqua" w:hAnsi="Book Antiqua"/>
          <w:sz w:val="24"/>
          <w:szCs w:val="24"/>
        </w:rPr>
        <w:t xml:space="preserve">о, </w:t>
      </w:r>
      <w:r w:rsidR="00D71379" w:rsidRPr="00FA5376">
        <w:rPr>
          <w:rFonts w:ascii="Book Antiqua" w:hAnsi="Book Antiqua"/>
          <w:sz w:val="24"/>
          <w:szCs w:val="24"/>
        </w:rPr>
        <w:t xml:space="preserve">она </w:t>
      </w:r>
      <w:r w:rsidRPr="00FA5376">
        <w:rPr>
          <w:rFonts w:ascii="Book Antiqua" w:hAnsi="Book Antiqua"/>
          <w:sz w:val="24"/>
          <w:szCs w:val="24"/>
        </w:rPr>
        <w:t>пытается выяснить, можно ли что-то сделать прямо отсюда, подумал Мандер. Вероятно, реши</w:t>
      </w:r>
      <w:r w:rsidR="00D71379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>, что уже слишком поздно.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в порядке, — сказал он через несколько ударов сердца.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D71379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D71379" w:rsidRPr="00FA5376">
        <w:rPr>
          <w:rFonts w:ascii="Book Antiqua" w:hAnsi="Book Antiqua"/>
          <w:sz w:val="24"/>
          <w:szCs w:val="24"/>
        </w:rPr>
        <w:t>позв</w:t>
      </w:r>
      <w:r w:rsidRPr="00FA5376">
        <w:rPr>
          <w:rFonts w:ascii="Book Antiqua" w:hAnsi="Book Antiqua"/>
          <w:sz w:val="24"/>
          <w:szCs w:val="24"/>
        </w:rPr>
        <w:t>ал Мика Хатт, при</w:t>
      </w:r>
      <w:r w:rsidR="00D71379" w:rsidRPr="00FA5376">
        <w:rPr>
          <w:rFonts w:ascii="Book Antiqua" w:hAnsi="Book Antiqua"/>
          <w:sz w:val="24"/>
          <w:szCs w:val="24"/>
        </w:rPr>
        <w:t>шпиле</w:t>
      </w:r>
      <w:r w:rsidRPr="00FA5376">
        <w:rPr>
          <w:rFonts w:ascii="Book Antiqua" w:hAnsi="Book Antiqua"/>
          <w:sz w:val="24"/>
          <w:szCs w:val="24"/>
        </w:rPr>
        <w:t xml:space="preserve">нный к </w:t>
      </w:r>
      <w:r w:rsidR="00D71379" w:rsidRPr="00FA5376">
        <w:rPr>
          <w:rFonts w:ascii="Book Antiqua" w:hAnsi="Book Antiqua"/>
          <w:sz w:val="24"/>
          <w:szCs w:val="24"/>
        </w:rPr>
        <w:t>переборк</w:t>
      </w:r>
      <w:r w:rsidRPr="00FA5376">
        <w:rPr>
          <w:rFonts w:ascii="Book Antiqua" w:hAnsi="Book Antiqua"/>
          <w:sz w:val="24"/>
          <w:szCs w:val="24"/>
        </w:rPr>
        <w:t>е, его голос клокотал от крови.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и Мандер переглянулись. Хатт был всё ещё жив.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Возьми меня с собой, — сказал Мика. — Я буду вести себя тихо. Ты победил.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почти сделал шаг в сторону хатта, но уловил знакомое ощущение в глубине своего мозга. Тихий, ободряющий голос, говорящий: </w:t>
      </w:r>
      <w:r w:rsidR="00D71379" w:rsidRPr="00FA5376">
        <w:rPr>
          <w:rFonts w:ascii="Book Antiqua" w:hAnsi="Book Antiqua"/>
          <w:sz w:val="24"/>
          <w:szCs w:val="24"/>
        </w:rPr>
        <w:t>«</w:t>
      </w:r>
      <w:r w:rsidRPr="00FA5376">
        <w:rPr>
          <w:rFonts w:ascii="Book Antiqua" w:hAnsi="Book Antiqua"/>
          <w:sz w:val="24"/>
          <w:szCs w:val="24"/>
        </w:rPr>
        <w:t>Хатт безвреден, хатт слаб</w:t>
      </w:r>
      <w:r w:rsidR="00D71379" w:rsidRPr="00FA5376">
        <w:rPr>
          <w:rFonts w:ascii="Book Antiqua" w:hAnsi="Book Antiqua"/>
          <w:sz w:val="24"/>
          <w:szCs w:val="24"/>
        </w:rPr>
        <w:t>»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D71379" w:rsidP="003A5B82">
      <w:pPr>
        <w:spacing w:after="0" w:line="240" w:lineRule="auto"/>
        <w:ind w:firstLine="567"/>
        <w:jc w:val="both"/>
        <w:rPr>
          <w:rFonts w:ascii="Book Antiqua" w:hAnsi="Book Antiqua"/>
          <w:i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«</w:t>
      </w:r>
      <w:r w:rsidR="003D7266" w:rsidRPr="00FA5376">
        <w:rPr>
          <w:rFonts w:ascii="Book Antiqua" w:hAnsi="Book Antiqua"/>
          <w:sz w:val="24"/>
          <w:szCs w:val="24"/>
        </w:rPr>
        <w:t>Зачем бояться маленького хатта?</w:t>
      </w:r>
      <w:r w:rsidRPr="00FA5376">
        <w:rPr>
          <w:rFonts w:ascii="Book Antiqua" w:hAnsi="Book Antiqua"/>
          <w:sz w:val="24"/>
          <w:szCs w:val="24"/>
        </w:rPr>
        <w:t>»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Даже в последний момент Мика пытался использовать Силу, чтобы повлиять на них.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сказала: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Мы не можем просто так оставить его.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покачал головой.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Иди в </w:t>
      </w:r>
      <w:r w:rsidR="0019473B" w:rsidRPr="00FA5376">
        <w:rPr>
          <w:rFonts w:ascii="Book Antiqua" w:hAnsi="Book Antiqua"/>
          <w:sz w:val="24"/>
          <w:szCs w:val="24"/>
        </w:rPr>
        <w:t>коридор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19473B" w:rsidRPr="00FA5376">
        <w:rPr>
          <w:rFonts w:ascii="Book Antiqua" w:hAnsi="Book Antiqua"/>
          <w:sz w:val="24"/>
          <w:szCs w:val="24"/>
        </w:rPr>
        <w:t>попроси</w:t>
      </w:r>
      <w:r w:rsidRPr="00FA5376">
        <w:rPr>
          <w:rFonts w:ascii="Book Antiqua" w:hAnsi="Book Antiqua"/>
          <w:sz w:val="24"/>
          <w:szCs w:val="24"/>
        </w:rPr>
        <w:t>л он. — Я сейчас приду.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Но...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 делает с тобой то же, что сделал с Анджелой Крин.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Рин удивлённо и потрясённо посмотрела на него, а затем выбежала из рубки управления.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могу быть вам полезен, — сказал хатт, его глаза были </w:t>
      </w:r>
      <w:r w:rsidR="0019473B" w:rsidRPr="00FA5376">
        <w:rPr>
          <w:rFonts w:ascii="Book Antiqua" w:hAnsi="Book Antiqua"/>
          <w:sz w:val="24"/>
          <w:szCs w:val="24"/>
        </w:rPr>
        <w:t xml:space="preserve">теперь </w:t>
      </w:r>
      <w:r w:rsidRPr="00FA5376">
        <w:rPr>
          <w:rFonts w:ascii="Book Antiqua" w:hAnsi="Book Antiqua"/>
          <w:sz w:val="24"/>
          <w:szCs w:val="24"/>
        </w:rPr>
        <w:t>затуманены и расфокусированы. — Хороший мастер бережёт хорошие инструменты.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покачал головой, развеивая фантазии, вызванные голосом Мики. Джедай наклонился поближе к </w:t>
      </w:r>
      <w:proofErr w:type="gramStart"/>
      <w:r w:rsidRPr="00FA5376">
        <w:rPr>
          <w:rFonts w:ascii="Book Antiqua" w:hAnsi="Book Antiqua"/>
          <w:sz w:val="24"/>
          <w:szCs w:val="24"/>
        </w:rPr>
        <w:t>умира</w:t>
      </w:r>
      <w:r w:rsidR="0019473B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>ему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хатту.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Вот тут-то ты и ошибался с самого начала, — сказал Мандер. — Мы — не инструменты.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И тоже покинул мостик. </w:t>
      </w:r>
      <w:r w:rsidR="00641A5C" w:rsidRPr="00FA5376">
        <w:rPr>
          <w:rFonts w:ascii="Book Antiqua" w:hAnsi="Book Antiqua"/>
          <w:sz w:val="24"/>
          <w:szCs w:val="24"/>
        </w:rPr>
        <w:t xml:space="preserve">Варл </w:t>
      </w:r>
      <w:r w:rsidRPr="00FA5376">
        <w:rPr>
          <w:rFonts w:ascii="Book Antiqua" w:hAnsi="Book Antiqua"/>
          <w:sz w:val="24"/>
          <w:szCs w:val="24"/>
        </w:rPr>
        <w:t xml:space="preserve">на главном обзорном экране </w:t>
      </w:r>
      <w:r w:rsidR="00641A5C" w:rsidRPr="00FA5376">
        <w:rPr>
          <w:rFonts w:ascii="Book Antiqua" w:hAnsi="Book Antiqua"/>
          <w:sz w:val="24"/>
          <w:szCs w:val="24"/>
        </w:rPr>
        <w:t>ста</w:t>
      </w:r>
      <w:r w:rsidRPr="00FA5376">
        <w:rPr>
          <w:rFonts w:ascii="Book Antiqua" w:hAnsi="Book Antiqua"/>
          <w:sz w:val="24"/>
          <w:szCs w:val="24"/>
        </w:rPr>
        <w:t>л огромным. Позади себя Мандер слышал, как Мика ревел от боли и разочарования.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Пока он сражался на мостике, Рин и остальные тоже были заняты. Мостки почернели от бластерного огня, а в переборках </w:t>
      </w:r>
      <w:r w:rsidR="00EA4400" w:rsidRPr="00FA5376">
        <w:rPr>
          <w:rFonts w:ascii="Book Antiqua" w:hAnsi="Book Antiqua"/>
          <w:sz w:val="24"/>
          <w:szCs w:val="24"/>
        </w:rPr>
        <w:t>виднелись</w:t>
      </w:r>
      <w:r w:rsidRPr="00FA5376">
        <w:rPr>
          <w:rFonts w:ascii="Book Antiqua" w:hAnsi="Book Antiqua"/>
          <w:sz w:val="24"/>
          <w:szCs w:val="24"/>
        </w:rPr>
        <w:t xml:space="preserve"> большие дыры. Трубы с жидкостью Варла были разбиты вдребезги, и </w:t>
      </w:r>
      <w:r w:rsidR="00EA4400" w:rsidRPr="00FA5376">
        <w:rPr>
          <w:rFonts w:ascii="Book Antiqua" w:hAnsi="Book Antiqua"/>
          <w:sz w:val="24"/>
          <w:szCs w:val="24"/>
        </w:rPr>
        <w:t>жиж</w:t>
      </w:r>
      <w:r w:rsidRPr="00FA5376">
        <w:rPr>
          <w:rFonts w:ascii="Book Antiqua" w:hAnsi="Book Antiqua"/>
          <w:sz w:val="24"/>
          <w:szCs w:val="24"/>
        </w:rPr>
        <w:t xml:space="preserve">а извергалась на палубы, превращая их в скользкие лужи. </w:t>
      </w:r>
      <w:r w:rsidR="00EA4400" w:rsidRPr="00FA5376">
        <w:rPr>
          <w:rFonts w:ascii="Book Antiqua" w:hAnsi="Book Antiqua"/>
          <w:sz w:val="24"/>
          <w:szCs w:val="24"/>
        </w:rPr>
        <w:t xml:space="preserve">Повсюду были разбросаны </w:t>
      </w:r>
      <w:r w:rsidR="00BF1932" w:rsidRPr="00FA5376">
        <w:rPr>
          <w:rFonts w:ascii="Book Antiqua" w:hAnsi="Book Antiqua"/>
          <w:sz w:val="24"/>
          <w:szCs w:val="24"/>
        </w:rPr>
        <w:t>корпуса</w:t>
      </w:r>
      <w:r w:rsidRPr="00FA5376">
        <w:rPr>
          <w:rFonts w:ascii="Book Antiqua" w:hAnsi="Book Antiqua"/>
          <w:sz w:val="24"/>
          <w:szCs w:val="24"/>
        </w:rPr>
        <w:t xml:space="preserve"> дроидов</w:t>
      </w:r>
      <w:r w:rsidR="00EA4400" w:rsidRPr="00FA5376">
        <w:rPr>
          <w:rFonts w:ascii="Book Antiqua" w:hAnsi="Book Antiqua"/>
          <w:sz w:val="24"/>
          <w:szCs w:val="24"/>
        </w:rPr>
        <w:t>. Т</w:t>
      </w:r>
      <w:r w:rsidRPr="00FA5376">
        <w:rPr>
          <w:rFonts w:ascii="Book Antiqua" w:hAnsi="Book Antiqua"/>
          <w:sz w:val="24"/>
          <w:szCs w:val="24"/>
        </w:rPr>
        <w:t>е дроиды</w:t>
      </w:r>
      <w:r w:rsidR="00EA4400" w:rsidRPr="00FA5376">
        <w:rPr>
          <w:rFonts w:ascii="Book Antiqua" w:hAnsi="Book Antiqua"/>
          <w:sz w:val="24"/>
          <w:szCs w:val="24"/>
        </w:rPr>
        <w:t xml:space="preserve"> </w:t>
      </w:r>
      <w:r w:rsidR="00EA4400" w:rsidRPr="00FA5376">
        <w:rPr>
          <w:rFonts w:ascii="Book Antiqua" w:hAnsi="Book Antiqua"/>
          <w:sz w:val="24"/>
          <w:szCs w:val="24"/>
          <w:lang w:val="en-US"/>
        </w:rPr>
        <w:t>ASP</w:t>
      </w:r>
      <w:r w:rsidRPr="00FA5376">
        <w:rPr>
          <w:rFonts w:ascii="Book Antiqua" w:hAnsi="Book Antiqua"/>
          <w:sz w:val="24"/>
          <w:szCs w:val="24"/>
        </w:rPr>
        <w:t xml:space="preserve">, которые всё ещё были функциональны, метались из-за ограниченности своих программ, некоторые пытались </w:t>
      </w:r>
      <w:r w:rsidR="00BF1932" w:rsidRPr="00FA5376">
        <w:rPr>
          <w:rFonts w:ascii="Book Antiqua" w:hAnsi="Book Antiqua"/>
          <w:sz w:val="24"/>
          <w:szCs w:val="24"/>
        </w:rPr>
        <w:t>ре</w:t>
      </w:r>
      <w:r w:rsidRPr="00FA5376">
        <w:rPr>
          <w:rFonts w:ascii="Book Antiqua" w:hAnsi="Book Antiqua"/>
          <w:sz w:val="24"/>
          <w:szCs w:val="24"/>
        </w:rPr>
        <w:t>активировать системы корабля, другие пытались сдержать разливы полуочищенной «Бури», а третьи продолжали перемещать контейнеры с одного места на другое. Мандер и Рин столкнулись с одним из древних боевых дроидов</w:t>
      </w:r>
      <w:r w:rsidR="00BF1932" w:rsidRPr="00FA5376">
        <w:rPr>
          <w:rFonts w:ascii="Book Antiqua" w:hAnsi="Book Antiqua"/>
          <w:sz w:val="24"/>
          <w:szCs w:val="24"/>
        </w:rPr>
        <w:t xml:space="preserve"> с выведенным из строя оружием</w:t>
      </w:r>
      <w:r w:rsidRPr="00FA5376">
        <w:rPr>
          <w:rFonts w:ascii="Book Antiqua" w:hAnsi="Book Antiqua"/>
          <w:sz w:val="24"/>
          <w:szCs w:val="24"/>
        </w:rPr>
        <w:t>, теперь повреждённым и ход</w:t>
      </w:r>
      <w:r w:rsidR="00BF1932" w:rsidRPr="00FA5376">
        <w:rPr>
          <w:rFonts w:ascii="Book Antiqua" w:hAnsi="Book Antiqua"/>
          <w:sz w:val="24"/>
          <w:szCs w:val="24"/>
        </w:rPr>
        <w:t>ивш</w:t>
      </w:r>
      <w:r w:rsidRPr="00FA5376">
        <w:rPr>
          <w:rFonts w:ascii="Book Antiqua" w:hAnsi="Book Antiqua"/>
          <w:sz w:val="24"/>
          <w:szCs w:val="24"/>
        </w:rPr>
        <w:t xml:space="preserve">им по кругу, </w:t>
      </w:r>
      <w:r w:rsidR="00BF1932" w:rsidRPr="00FA5376">
        <w:rPr>
          <w:rFonts w:ascii="Book Antiqua" w:hAnsi="Book Antiqua"/>
          <w:sz w:val="24"/>
          <w:szCs w:val="24"/>
        </w:rPr>
        <w:t xml:space="preserve">так как </w:t>
      </w:r>
      <w:r w:rsidRPr="00FA5376">
        <w:rPr>
          <w:rFonts w:ascii="Book Antiqua" w:hAnsi="Book Antiqua"/>
          <w:sz w:val="24"/>
          <w:szCs w:val="24"/>
        </w:rPr>
        <w:t xml:space="preserve">одна </w:t>
      </w:r>
      <w:r w:rsidR="00BF1932" w:rsidRPr="00FA5376">
        <w:rPr>
          <w:rFonts w:ascii="Book Antiqua" w:hAnsi="Book Antiqua"/>
          <w:sz w:val="24"/>
          <w:szCs w:val="24"/>
        </w:rPr>
        <w:t xml:space="preserve">его </w:t>
      </w:r>
      <w:r w:rsidRPr="00FA5376">
        <w:rPr>
          <w:rFonts w:ascii="Book Antiqua" w:hAnsi="Book Antiqua"/>
          <w:sz w:val="24"/>
          <w:szCs w:val="24"/>
        </w:rPr>
        <w:t xml:space="preserve">нога </w:t>
      </w:r>
      <w:r w:rsidR="00BF1932" w:rsidRPr="00FA5376">
        <w:rPr>
          <w:rFonts w:ascii="Book Antiqua" w:hAnsi="Book Antiqua"/>
          <w:sz w:val="24"/>
          <w:szCs w:val="24"/>
        </w:rPr>
        <w:t xml:space="preserve">была </w:t>
      </w:r>
      <w:r w:rsidRPr="00FA5376">
        <w:rPr>
          <w:rFonts w:ascii="Book Antiqua" w:hAnsi="Book Antiqua"/>
          <w:sz w:val="24"/>
          <w:szCs w:val="24"/>
        </w:rPr>
        <w:t>раздроблена и бесполезна.</w:t>
      </w:r>
    </w:p>
    <w:p w:rsidR="003D7266" w:rsidRPr="00FA5376" w:rsidRDefault="00E50C4A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</w:t>
      </w:r>
      <w:r w:rsidR="003D7266" w:rsidRPr="00FA5376">
        <w:rPr>
          <w:rFonts w:ascii="Book Antiqua" w:hAnsi="Book Antiqua"/>
          <w:sz w:val="24"/>
          <w:szCs w:val="24"/>
        </w:rPr>
        <w:t>рибы</w:t>
      </w:r>
      <w:r w:rsidRPr="00FA5376">
        <w:rPr>
          <w:rFonts w:ascii="Book Antiqua" w:hAnsi="Book Antiqua"/>
          <w:sz w:val="24"/>
          <w:szCs w:val="24"/>
        </w:rPr>
        <w:t>в</w:t>
      </w:r>
      <w:r w:rsidR="003D7266" w:rsidRPr="00FA5376">
        <w:rPr>
          <w:rFonts w:ascii="Book Antiqua" w:hAnsi="Book Antiqua"/>
          <w:sz w:val="24"/>
          <w:szCs w:val="24"/>
        </w:rPr>
        <w:t xml:space="preserve"> туда, где должна была находиться спасательная капсула, </w:t>
      </w:r>
      <w:r w:rsidRPr="00FA5376">
        <w:rPr>
          <w:rFonts w:ascii="Book Antiqua" w:hAnsi="Book Antiqua"/>
          <w:sz w:val="24"/>
          <w:szCs w:val="24"/>
        </w:rPr>
        <w:t xml:space="preserve">джедай и панторанка </w:t>
      </w:r>
      <w:r w:rsidR="003D7266" w:rsidRPr="00FA5376">
        <w:rPr>
          <w:rFonts w:ascii="Book Antiqua" w:hAnsi="Book Antiqua"/>
          <w:sz w:val="24"/>
          <w:szCs w:val="24"/>
        </w:rPr>
        <w:t>обнаружил</w:t>
      </w:r>
      <w:r w:rsidRPr="00FA5376">
        <w:rPr>
          <w:rFonts w:ascii="Book Antiqua" w:hAnsi="Book Antiqua"/>
          <w:sz w:val="24"/>
          <w:szCs w:val="24"/>
        </w:rPr>
        <w:t>и</w:t>
      </w:r>
      <w:r w:rsidR="003D7266" w:rsidRPr="00FA5376">
        <w:rPr>
          <w:rFonts w:ascii="Book Antiqua" w:hAnsi="Book Antiqua"/>
          <w:sz w:val="24"/>
          <w:szCs w:val="24"/>
        </w:rPr>
        <w:t xml:space="preserve"> только Анджелу Крин, </w:t>
      </w:r>
      <w:proofErr w:type="gramStart"/>
      <w:r w:rsidR="003D7266" w:rsidRPr="00FA5376">
        <w:rPr>
          <w:rFonts w:ascii="Book Antiqua" w:hAnsi="Book Antiqua"/>
          <w:sz w:val="24"/>
          <w:szCs w:val="24"/>
        </w:rPr>
        <w:t>поднима</w:t>
      </w:r>
      <w:r w:rsidRPr="00FA5376">
        <w:rPr>
          <w:rFonts w:ascii="Book Antiqua" w:hAnsi="Book Antiqua"/>
          <w:sz w:val="24"/>
          <w:szCs w:val="24"/>
        </w:rPr>
        <w:t>вш</w:t>
      </w:r>
      <w:r w:rsidR="003D7266" w:rsidRPr="00FA5376">
        <w:rPr>
          <w:rFonts w:ascii="Book Antiqua" w:hAnsi="Book Antiqua"/>
          <w:sz w:val="24"/>
          <w:szCs w:val="24"/>
        </w:rPr>
        <w:t>уюся</w:t>
      </w:r>
      <w:proofErr w:type="gramEnd"/>
      <w:r w:rsidR="003D7266" w:rsidRPr="00FA5376">
        <w:rPr>
          <w:rFonts w:ascii="Book Antiqua" w:hAnsi="Book Antiqua"/>
          <w:sz w:val="24"/>
          <w:szCs w:val="24"/>
        </w:rPr>
        <w:t xml:space="preserve"> с палубы. Ни спасательной капсулы, ни советни</w:t>
      </w:r>
      <w:r w:rsidRPr="00FA5376">
        <w:rPr>
          <w:rFonts w:ascii="Book Antiqua" w:hAnsi="Book Antiqua"/>
          <w:sz w:val="24"/>
          <w:szCs w:val="24"/>
        </w:rPr>
        <w:t>цы</w:t>
      </w:r>
      <w:r w:rsidR="003D7266" w:rsidRPr="00FA5376">
        <w:rPr>
          <w:rFonts w:ascii="Book Antiqua" w:hAnsi="Book Antiqua"/>
          <w:sz w:val="24"/>
          <w:szCs w:val="24"/>
        </w:rPr>
        <w:t xml:space="preserve"> клана Анджилиак не было видно.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После того, как ты уш</w:t>
      </w:r>
      <w:r w:rsidR="00E50C4A" w:rsidRPr="00FA5376">
        <w:rPr>
          <w:rFonts w:ascii="Book Antiqua" w:hAnsi="Book Antiqua"/>
          <w:sz w:val="24"/>
          <w:szCs w:val="24"/>
        </w:rPr>
        <w:t>ла</w:t>
      </w:r>
      <w:r w:rsidRPr="00FA5376">
        <w:rPr>
          <w:rFonts w:ascii="Book Antiqua" w:hAnsi="Book Antiqua"/>
          <w:sz w:val="24"/>
          <w:szCs w:val="24"/>
        </w:rPr>
        <w:t>, — сказала она, — Ваго при</w:t>
      </w:r>
      <w:r w:rsidR="00E50C4A" w:rsidRPr="00FA5376">
        <w:rPr>
          <w:rFonts w:ascii="Book Antiqua" w:hAnsi="Book Antiqua"/>
          <w:sz w:val="24"/>
          <w:szCs w:val="24"/>
        </w:rPr>
        <w:t>ложи</w:t>
      </w:r>
      <w:r w:rsidRPr="00FA5376">
        <w:rPr>
          <w:rFonts w:ascii="Book Antiqua" w:hAnsi="Book Antiqua"/>
          <w:sz w:val="24"/>
          <w:szCs w:val="24"/>
        </w:rPr>
        <w:t xml:space="preserve">ла меня </w:t>
      </w:r>
      <w:r w:rsidR="00E50C4A" w:rsidRPr="00FA5376">
        <w:rPr>
          <w:rFonts w:ascii="Book Antiqua" w:hAnsi="Book Antiqua"/>
          <w:sz w:val="24"/>
          <w:szCs w:val="24"/>
        </w:rPr>
        <w:t>об</w:t>
      </w:r>
      <w:r w:rsidRPr="00FA5376">
        <w:rPr>
          <w:rFonts w:ascii="Book Antiqua" w:hAnsi="Book Antiqua"/>
          <w:sz w:val="24"/>
          <w:szCs w:val="24"/>
        </w:rPr>
        <w:t xml:space="preserve"> стен</w:t>
      </w:r>
      <w:r w:rsidR="00E50C4A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и забрала капсулу, — она покачала головой. — Я </w:t>
      </w:r>
      <w:proofErr w:type="gramStart"/>
      <w:r w:rsidRPr="00FA5376">
        <w:rPr>
          <w:rFonts w:ascii="Book Antiqua" w:hAnsi="Book Antiqua"/>
          <w:sz w:val="24"/>
          <w:szCs w:val="24"/>
        </w:rPr>
        <w:t>идиотка</w:t>
      </w:r>
      <w:proofErr w:type="gramEnd"/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Да, — с</w:t>
      </w:r>
      <w:r w:rsidR="00E50C4A" w:rsidRPr="00FA5376">
        <w:rPr>
          <w:rFonts w:ascii="Book Antiqua" w:hAnsi="Book Antiqua"/>
          <w:sz w:val="24"/>
          <w:szCs w:val="24"/>
        </w:rPr>
        <w:t>огласилась</w:t>
      </w:r>
      <w:r w:rsidRPr="00FA5376">
        <w:rPr>
          <w:rFonts w:ascii="Book Antiqua" w:hAnsi="Book Antiqua"/>
          <w:sz w:val="24"/>
          <w:szCs w:val="24"/>
        </w:rPr>
        <w:t xml:space="preserve"> Рин. — Так и есть. И я хотела бы напомнить всем о том, что я говорила о доверии хатту.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Взгляд Анджелы был слегка расфокусирован, и Мандер понял, что Ваго ударила её </w:t>
      </w:r>
      <w:r w:rsidR="00E50C4A" w:rsidRPr="00FA5376">
        <w:rPr>
          <w:rFonts w:ascii="Book Antiqua" w:hAnsi="Book Antiqua"/>
          <w:sz w:val="24"/>
          <w:szCs w:val="24"/>
        </w:rPr>
        <w:t>очень</w:t>
      </w:r>
      <w:r w:rsidRPr="00FA5376">
        <w:rPr>
          <w:rFonts w:ascii="Book Antiqua" w:hAnsi="Book Antiqua"/>
          <w:sz w:val="24"/>
          <w:szCs w:val="24"/>
        </w:rPr>
        <w:t xml:space="preserve"> сильно.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Мы пытались вызвать </w:t>
      </w:r>
      <w:r w:rsidR="00DD68ED" w:rsidRPr="00FA5376">
        <w:rPr>
          <w:rFonts w:ascii="Book Antiqua" w:hAnsi="Book Antiqua"/>
          <w:sz w:val="24"/>
          <w:szCs w:val="24"/>
        </w:rPr>
        <w:t>тебя</w:t>
      </w:r>
      <w:r w:rsidRPr="00FA5376">
        <w:rPr>
          <w:rFonts w:ascii="Book Antiqua" w:hAnsi="Book Antiqua"/>
          <w:sz w:val="24"/>
          <w:szCs w:val="24"/>
        </w:rPr>
        <w:t xml:space="preserve"> по связи, — сказала она. Затем её глаза </w:t>
      </w:r>
      <w:r w:rsidR="00DD68ED" w:rsidRPr="00FA5376">
        <w:rPr>
          <w:rFonts w:ascii="Book Antiqua" w:hAnsi="Book Antiqua"/>
          <w:sz w:val="24"/>
          <w:szCs w:val="24"/>
        </w:rPr>
        <w:t>навелись на резкость</w:t>
      </w:r>
      <w:r w:rsidRPr="00FA5376">
        <w:rPr>
          <w:rFonts w:ascii="Book Antiqua" w:hAnsi="Book Antiqua"/>
          <w:sz w:val="24"/>
          <w:szCs w:val="24"/>
        </w:rPr>
        <w:t xml:space="preserve">, и она увидела раны Мандера. </w:t>
      </w:r>
      <w:r w:rsidR="00303614" w:rsidRPr="00FA5376">
        <w:rPr>
          <w:rFonts w:ascii="Book Antiqua" w:hAnsi="Book Antiqua"/>
          <w:sz w:val="24"/>
          <w:szCs w:val="24"/>
        </w:rPr>
        <w:t xml:space="preserve">— </w:t>
      </w:r>
      <w:r w:rsidRPr="00FA5376">
        <w:rPr>
          <w:rFonts w:ascii="Book Antiqua" w:hAnsi="Book Antiqua"/>
          <w:sz w:val="24"/>
          <w:szCs w:val="24"/>
        </w:rPr>
        <w:t>Что случилось?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— Дел</w:t>
      </w:r>
      <w:r w:rsidR="001779B7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 xml:space="preserve"> было плох</w:t>
      </w:r>
      <w:r w:rsidR="001779B7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, но сейчас уже лучше, — </w:t>
      </w:r>
      <w:r w:rsidR="001779B7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 Рин, </w:t>
      </w:r>
      <w:r w:rsidR="001779B7" w:rsidRPr="00FA5376">
        <w:rPr>
          <w:rFonts w:ascii="Book Antiqua" w:hAnsi="Book Antiqua"/>
          <w:sz w:val="24"/>
          <w:szCs w:val="24"/>
        </w:rPr>
        <w:t>включ</w:t>
      </w:r>
      <w:r w:rsidRPr="00FA5376">
        <w:rPr>
          <w:rFonts w:ascii="Book Antiqua" w:hAnsi="Book Antiqua"/>
          <w:sz w:val="24"/>
          <w:szCs w:val="24"/>
        </w:rPr>
        <w:t xml:space="preserve">ая </w:t>
      </w:r>
      <w:proofErr w:type="gramStart"/>
      <w:r w:rsidRPr="00FA5376">
        <w:rPr>
          <w:rFonts w:ascii="Book Antiqua" w:hAnsi="Book Antiqua"/>
          <w:sz w:val="24"/>
          <w:szCs w:val="24"/>
        </w:rPr>
        <w:t>собственный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комм. — Пора переходить к плану Б.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>, где ты?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Портативное устройство связи затрещало, и сквозь помехи донёсся голос Эдд</w:t>
      </w:r>
      <w:r w:rsidR="003B59BF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Бе'рея: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Мне пришлось увернуться от одного или двух патрульных кораблей хаттов. Расчётное время прибытия — около семи минут.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1779B7" w:rsidRPr="00FA5376">
        <w:rPr>
          <w:rFonts w:ascii="Book Antiqua" w:hAnsi="Book Antiqua"/>
          <w:sz w:val="24"/>
          <w:szCs w:val="24"/>
        </w:rPr>
        <w:t>Сократи до трёх</w:t>
      </w:r>
      <w:r w:rsidRPr="00FA5376">
        <w:rPr>
          <w:rFonts w:ascii="Book Antiqua" w:hAnsi="Book Antiqua"/>
          <w:sz w:val="24"/>
          <w:szCs w:val="24"/>
        </w:rPr>
        <w:t>, если можешь, — сказала Рин. — Прямо сейчас мы летим на скалу, и очень-очень скоро разобьёмся.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Четыре долгих минуты спустя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 поставил «Нов</w:t>
      </w:r>
      <w:r w:rsidR="00DD39C8" w:rsidRPr="00FA5376">
        <w:rPr>
          <w:rFonts w:ascii="Book Antiqua" w:hAnsi="Book Antiqua"/>
          <w:sz w:val="24"/>
          <w:szCs w:val="24"/>
        </w:rPr>
        <w:t>ую амбицию</w:t>
      </w:r>
      <w:r w:rsidRPr="00FA5376">
        <w:rPr>
          <w:rFonts w:ascii="Book Antiqua" w:hAnsi="Book Antiqua"/>
          <w:sz w:val="24"/>
          <w:szCs w:val="24"/>
        </w:rPr>
        <w:t xml:space="preserve">» рядом с </w:t>
      </w:r>
      <w:r w:rsidR="00DD39C8" w:rsidRPr="00FA5376">
        <w:rPr>
          <w:rFonts w:ascii="Book Antiqua" w:hAnsi="Book Antiqua"/>
          <w:sz w:val="24"/>
          <w:szCs w:val="24"/>
        </w:rPr>
        <w:t>по</w:t>
      </w:r>
      <w:r w:rsidRPr="00FA5376">
        <w:rPr>
          <w:rFonts w:ascii="Book Antiqua" w:hAnsi="Book Antiqua"/>
          <w:sz w:val="24"/>
          <w:szCs w:val="24"/>
        </w:rPr>
        <w:t xml:space="preserve">терпевшим крушение кораблём, превратившимся в фабрику, и </w:t>
      </w:r>
      <w:r w:rsidR="001779B7" w:rsidRPr="00FA5376">
        <w:rPr>
          <w:rFonts w:ascii="Book Antiqua" w:hAnsi="Book Antiqua"/>
          <w:sz w:val="24"/>
          <w:szCs w:val="24"/>
        </w:rPr>
        <w:t>протяну</w:t>
      </w:r>
      <w:r w:rsidRPr="00FA5376">
        <w:rPr>
          <w:rFonts w:ascii="Book Antiqua" w:hAnsi="Book Antiqua"/>
          <w:sz w:val="24"/>
          <w:szCs w:val="24"/>
        </w:rPr>
        <w:t xml:space="preserve">л </w:t>
      </w:r>
      <w:r w:rsidR="003B04C0" w:rsidRPr="00FA5376">
        <w:rPr>
          <w:rFonts w:ascii="Book Antiqua" w:hAnsi="Book Antiqua"/>
          <w:sz w:val="24"/>
          <w:szCs w:val="24"/>
        </w:rPr>
        <w:t xml:space="preserve">между ними </w:t>
      </w:r>
      <w:r w:rsidR="001779B7" w:rsidRPr="00FA5376">
        <w:rPr>
          <w:rFonts w:ascii="Book Antiqua" w:hAnsi="Book Antiqua"/>
          <w:sz w:val="24"/>
          <w:szCs w:val="24"/>
        </w:rPr>
        <w:t>стыковочн</w:t>
      </w:r>
      <w:r w:rsidR="00F55A06" w:rsidRPr="00FA5376">
        <w:rPr>
          <w:rFonts w:ascii="Book Antiqua" w:hAnsi="Book Antiqua"/>
          <w:sz w:val="24"/>
          <w:szCs w:val="24"/>
        </w:rPr>
        <w:t>ую галерею</w:t>
      </w:r>
      <w:r w:rsidRPr="00FA5376">
        <w:rPr>
          <w:rFonts w:ascii="Book Antiqua" w:hAnsi="Book Antiqua"/>
          <w:sz w:val="24"/>
          <w:szCs w:val="24"/>
        </w:rPr>
        <w:t xml:space="preserve">. Анджела Крин шла первой, </w:t>
      </w:r>
      <w:r w:rsidR="001779B7" w:rsidRPr="00FA5376">
        <w:rPr>
          <w:rFonts w:ascii="Book Antiqua" w:hAnsi="Book Antiqua"/>
          <w:sz w:val="24"/>
          <w:szCs w:val="24"/>
        </w:rPr>
        <w:t>следо</w:t>
      </w:r>
      <w:r w:rsidRPr="00FA5376">
        <w:rPr>
          <w:rFonts w:ascii="Book Antiqua" w:hAnsi="Book Antiqua"/>
          <w:sz w:val="24"/>
          <w:szCs w:val="24"/>
        </w:rPr>
        <w:t xml:space="preserve">м Мандер, а Рин замыкала шествие, помогая джедаю, когда </w:t>
      </w:r>
      <w:r w:rsidR="001779B7" w:rsidRPr="00FA5376">
        <w:rPr>
          <w:rFonts w:ascii="Book Antiqua" w:hAnsi="Book Antiqua"/>
          <w:sz w:val="24"/>
          <w:szCs w:val="24"/>
        </w:rPr>
        <w:t>тот</w:t>
      </w:r>
      <w:r w:rsidRPr="00FA5376">
        <w:rPr>
          <w:rFonts w:ascii="Book Antiqua" w:hAnsi="Book Antiqua"/>
          <w:sz w:val="24"/>
          <w:szCs w:val="24"/>
        </w:rPr>
        <w:t xml:space="preserve"> спотыкался. Варл маячил под ними, </w:t>
      </w:r>
      <w:r w:rsidR="001779B7" w:rsidRPr="00FA5376">
        <w:rPr>
          <w:rFonts w:ascii="Book Antiqua" w:hAnsi="Book Antiqua"/>
          <w:sz w:val="24"/>
          <w:szCs w:val="24"/>
        </w:rPr>
        <w:t xml:space="preserve">и </w:t>
      </w:r>
      <w:r w:rsidRPr="00FA5376">
        <w:rPr>
          <w:rFonts w:ascii="Book Antiqua" w:hAnsi="Book Antiqua"/>
          <w:sz w:val="24"/>
          <w:szCs w:val="24"/>
        </w:rPr>
        <w:t>разрежённая атмосфера уже нагревала корпус аварийного корабля.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Все на борту, — крикнула Рин, герметизируя дверь и сбрасывая пуповин</w:t>
      </w:r>
      <w:r w:rsidR="001779B7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 мостик</w:t>
      </w:r>
      <w:r w:rsidR="001779B7" w:rsidRPr="00FA5376">
        <w:rPr>
          <w:rFonts w:ascii="Book Antiqua" w:hAnsi="Book Antiqua"/>
          <w:sz w:val="24"/>
          <w:szCs w:val="24"/>
        </w:rPr>
        <w:t>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Держись за что-нибудь, — крикнул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. — Мы уже очень низко и летим очень быстро.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Несмотря на предупреждения, </w:t>
      </w:r>
      <w:r w:rsidR="002C165E" w:rsidRPr="00FA5376">
        <w:rPr>
          <w:rFonts w:ascii="Book Antiqua" w:hAnsi="Book Antiqua"/>
          <w:sz w:val="24"/>
          <w:szCs w:val="24"/>
        </w:rPr>
        <w:t xml:space="preserve">всем </w:t>
      </w:r>
      <w:proofErr w:type="gramStart"/>
      <w:r w:rsidRPr="00FA5376">
        <w:rPr>
          <w:rFonts w:ascii="Book Antiqua" w:hAnsi="Book Antiqua"/>
          <w:sz w:val="24"/>
          <w:szCs w:val="24"/>
        </w:rPr>
        <w:t>троим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пришлось схватиться за свои </w:t>
      </w:r>
      <w:r w:rsidR="00316732" w:rsidRPr="00FA5376">
        <w:rPr>
          <w:rFonts w:ascii="Book Antiqua" w:hAnsi="Book Antiqua"/>
          <w:sz w:val="24"/>
          <w:szCs w:val="24"/>
        </w:rPr>
        <w:t>сиденья</w:t>
      </w:r>
      <w:r w:rsidRPr="00FA5376">
        <w:rPr>
          <w:rFonts w:ascii="Book Antiqua" w:hAnsi="Book Antiqua"/>
          <w:sz w:val="24"/>
          <w:szCs w:val="24"/>
        </w:rPr>
        <w:t>, когда ботан вывел корабль из крутого пике. Варл, заполнявший передний иллюминатор, медленно отодвинулся с их пути. Белая полоса на фоне мёртвого мира показывала путь корабля Мики — и траекторию амбиций хатта.</w:t>
      </w:r>
    </w:p>
    <w:p w:rsidR="005303E4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тяжело опустился на стул и погрузился в темноту. </w:t>
      </w:r>
      <w:r w:rsidR="00F1634C" w:rsidRPr="00FA5376">
        <w:rPr>
          <w:rFonts w:ascii="Book Antiqua" w:hAnsi="Book Antiqua"/>
          <w:sz w:val="24"/>
          <w:szCs w:val="24"/>
        </w:rPr>
        <w:t>В момент</w:t>
      </w:r>
      <w:r w:rsidRPr="00FA5376">
        <w:rPr>
          <w:rFonts w:ascii="Book Antiqua" w:hAnsi="Book Antiqua"/>
          <w:sz w:val="24"/>
          <w:szCs w:val="24"/>
        </w:rPr>
        <w:t xml:space="preserve"> потер</w:t>
      </w:r>
      <w:r w:rsidR="00F1634C" w:rsidRPr="00FA5376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 xml:space="preserve"> сознани</w:t>
      </w:r>
      <w:r w:rsidR="00F1634C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ему всё ещё казалось, что он слышит крики Мики Хатта, сгорающего в разрежённой атмосфере, когда родная планета его предков </w:t>
      </w:r>
      <w:r w:rsidR="00F1634C" w:rsidRPr="00FA5376">
        <w:rPr>
          <w:rFonts w:ascii="Book Antiqua" w:hAnsi="Book Antiqua"/>
          <w:sz w:val="24"/>
          <w:szCs w:val="24"/>
        </w:rPr>
        <w:t>готовилась принять</w:t>
      </w:r>
      <w:r w:rsidRPr="00FA5376">
        <w:rPr>
          <w:rFonts w:ascii="Book Antiqua" w:hAnsi="Book Antiqua"/>
          <w:sz w:val="24"/>
          <w:szCs w:val="24"/>
        </w:rPr>
        <w:t xml:space="preserve"> его</w:t>
      </w:r>
      <w:r w:rsidR="00F1634C" w:rsidRPr="00FA5376">
        <w:rPr>
          <w:rFonts w:ascii="Book Antiqua" w:hAnsi="Book Antiqua"/>
          <w:sz w:val="24"/>
          <w:szCs w:val="24"/>
        </w:rPr>
        <w:t xml:space="preserve"> в свои </w:t>
      </w:r>
      <w:r w:rsidR="005303E4" w:rsidRPr="00FA5376">
        <w:rPr>
          <w:rFonts w:ascii="Book Antiqua" w:hAnsi="Book Antiqua"/>
          <w:sz w:val="24"/>
          <w:szCs w:val="24"/>
        </w:rPr>
        <w:t>объятия</w:t>
      </w:r>
      <w:r w:rsidRPr="00FA5376">
        <w:rPr>
          <w:rFonts w:ascii="Book Antiqua" w:hAnsi="Book Antiqua"/>
          <w:sz w:val="24"/>
          <w:szCs w:val="24"/>
        </w:rPr>
        <w:t>.</w:t>
      </w:r>
    </w:p>
    <w:p w:rsidR="005303E4" w:rsidRPr="00FA5376" w:rsidRDefault="005303E4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  <w:sectPr w:rsidR="005303E4" w:rsidRPr="00FA5376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E246C0" w:rsidRPr="00FA5376" w:rsidRDefault="00E246C0" w:rsidP="00E246C0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246C0" w:rsidRPr="00FA5376" w:rsidRDefault="00E246C0" w:rsidP="00E246C0">
      <w:pPr>
        <w:pStyle w:val="a9"/>
        <w:kinsoku w:val="0"/>
        <w:overflowPunct w:val="0"/>
        <w:ind w:left="0" w:firstLine="0"/>
        <w:rPr>
          <w:rFonts w:ascii="Times New Roman" w:hAnsi="Times New Roman" w:cs="Times New Roman"/>
          <w:sz w:val="20"/>
          <w:szCs w:val="20"/>
        </w:rPr>
      </w:pPr>
    </w:p>
    <w:p w:rsidR="00E246C0" w:rsidRPr="00FA5376" w:rsidRDefault="00E246C0" w:rsidP="00E246C0">
      <w:pPr>
        <w:pStyle w:val="a9"/>
        <w:kinsoku w:val="0"/>
        <w:overflowPunct w:val="0"/>
        <w:spacing w:before="3"/>
        <w:ind w:left="0" w:firstLine="0"/>
        <w:rPr>
          <w:rFonts w:ascii="Times New Roman" w:hAnsi="Times New Roman" w:cs="Times New Roman"/>
          <w:sz w:val="22"/>
          <w:szCs w:val="22"/>
        </w:rPr>
      </w:pPr>
    </w:p>
    <w:p w:rsidR="00E246C0" w:rsidRPr="00FA5376" w:rsidRDefault="00E246C0" w:rsidP="0063775E">
      <w:pPr>
        <w:pStyle w:val="af1"/>
      </w:pPr>
      <w:r w:rsidRPr="00FA5376">
        <w:t>Глава 21</w:t>
      </w:r>
    </w:p>
    <w:p w:rsidR="00E246C0" w:rsidRPr="00FA5376" w:rsidRDefault="00E246C0" w:rsidP="00E246C0">
      <w:pPr>
        <w:pStyle w:val="a9"/>
        <w:kinsoku w:val="0"/>
        <w:overflowPunct w:val="0"/>
        <w:spacing w:before="258"/>
        <w:ind w:left="0" w:right="-4" w:firstLine="0"/>
        <w:jc w:val="center"/>
        <w:rPr>
          <w:rFonts w:ascii="Facon" w:hAnsi="Facon" w:cs="Facon"/>
          <w:sz w:val="36"/>
          <w:szCs w:val="36"/>
        </w:rPr>
      </w:pPr>
      <w:r w:rsidRPr="00FA5376">
        <w:rPr>
          <w:rFonts w:ascii="Facon" w:hAnsi="Facon" w:cs="Calibri"/>
          <w:b/>
          <w:sz w:val="36"/>
          <w:szCs w:val="36"/>
        </w:rPr>
        <w:t>Новое руководство</w:t>
      </w:r>
    </w:p>
    <w:p w:rsidR="00E246C0" w:rsidRPr="00FA5376" w:rsidRDefault="00E246C0" w:rsidP="00E246C0">
      <w:pPr>
        <w:pStyle w:val="a9"/>
        <w:kinsoku w:val="0"/>
        <w:overflowPunct w:val="0"/>
        <w:spacing w:before="6"/>
        <w:ind w:left="0" w:firstLine="0"/>
        <w:rPr>
          <w:rFonts w:ascii="Facon" w:hAnsi="Facon" w:cs="Facon"/>
          <w:b/>
          <w:bCs/>
          <w:i/>
          <w:iCs/>
          <w:sz w:val="36"/>
          <w:szCs w:val="36"/>
        </w:rPr>
      </w:pP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Могущественная Ваго, да не иссякнет вовеки её мудрость, примет вас </w:t>
      </w:r>
      <w:r w:rsidR="00644FD3" w:rsidRPr="00FA5376">
        <w:rPr>
          <w:rFonts w:ascii="Book Antiqua" w:hAnsi="Book Antiqua"/>
          <w:sz w:val="24"/>
          <w:szCs w:val="24"/>
        </w:rPr>
        <w:t>немедленно</w:t>
      </w:r>
      <w:r w:rsidRPr="00FA5376">
        <w:rPr>
          <w:rFonts w:ascii="Book Antiqua" w:hAnsi="Book Antiqua"/>
          <w:sz w:val="24"/>
          <w:szCs w:val="24"/>
        </w:rPr>
        <w:t xml:space="preserve">, — сказал недавно </w:t>
      </w:r>
      <w:proofErr w:type="gramStart"/>
      <w:r w:rsidRPr="00FA5376">
        <w:rPr>
          <w:rFonts w:ascii="Book Antiqua" w:hAnsi="Book Antiqua"/>
          <w:sz w:val="24"/>
          <w:szCs w:val="24"/>
        </w:rPr>
        <w:t>отполированный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нефритово-зел</w:t>
      </w:r>
      <w:r w:rsidR="00496D55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ный дроид H-3PO, стоявший в дверном проёме. Если он и узнал Мандера Зуму по предыдущим встречам, то не подал виду. Дверь за </w:t>
      </w:r>
      <w:r w:rsidR="00BD2178" w:rsidRPr="00FA5376">
        <w:rPr>
          <w:rFonts w:ascii="Book Antiqua" w:hAnsi="Book Antiqua"/>
          <w:sz w:val="24"/>
          <w:szCs w:val="24"/>
        </w:rPr>
        <w:t>его спиной</w:t>
      </w:r>
      <w:r w:rsidRPr="00FA5376">
        <w:rPr>
          <w:rFonts w:ascii="Book Antiqua" w:hAnsi="Book Antiqua"/>
          <w:sz w:val="24"/>
          <w:szCs w:val="24"/>
        </w:rPr>
        <w:t xml:space="preserve"> распахнулась.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Они находились на борту «Имру </w:t>
      </w:r>
      <w:r w:rsidR="006B10CA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тмиан», </w:t>
      </w:r>
      <w:r w:rsidR="00B92255" w:rsidRPr="00FA5376">
        <w:rPr>
          <w:rFonts w:ascii="Book Antiqua" w:hAnsi="Book Antiqua"/>
          <w:sz w:val="24"/>
          <w:szCs w:val="24"/>
        </w:rPr>
        <w:t>находившегося</w:t>
      </w:r>
      <w:r w:rsidRPr="00FA5376">
        <w:rPr>
          <w:rFonts w:ascii="Book Antiqua" w:hAnsi="Book Antiqua"/>
          <w:sz w:val="24"/>
          <w:szCs w:val="24"/>
        </w:rPr>
        <w:t xml:space="preserve"> на границе </w:t>
      </w:r>
      <w:r w:rsidR="00B92255" w:rsidRPr="00FA5376">
        <w:rPr>
          <w:rFonts w:ascii="Book Antiqua" w:hAnsi="Book Antiqua"/>
          <w:sz w:val="24"/>
          <w:szCs w:val="24"/>
        </w:rPr>
        <w:t>П</w:t>
      </w:r>
      <w:r w:rsidRPr="00FA5376">
        <w:rPr>
          <w:rFonts w:ascii="Book Antiqua" w:hAnsi="Book Antiqua"/>
          <w:sz w:val="24"/>
          <w:szCs w:val="24"/>
        </w:rPr>
        <w:t xml:space="preserve">ространства хаттов. По левому борту </w:t>
      </w:r>
      <w:r w:rsidR="00B22B33" w:rsidRPr="00FA5376">
        <w:rPr>
          <w:rFonts w:ascii="Book Antiqua" w:hAnsi="Book Antiqua"/>
          <w:sz w:val="24"/>
          <w:szCs w:val="24"/>
        </w:rPr>
        <w:t>маячила</w:t>
      </w:r>
      <w:r w:rsidRPr="00FA5376">
        <w:rPr>
          <w:rFonts w:ascii="Book Antiqua" w:hAnsi="Book Antiqua"/>
          <w:sz w:val="24"/>
          <w:szCs w:val="24"/>
        </w:rPr>
        <w:t xml:space="preserve"> тяжёл</w:t>
      </w:r>
      <w:r w:rsidR="00B22B33" w:rsidRPr="00FA5376">
        <w:rPr>
          <w:rFonts w:ascii="Book Antiqua" w:hAnsi="Book Antiqua"/>
          <w:sz w:val="24"/>
          <w:szCs w:val="24"/>
        </w:rPr>
        <w:t>ая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22B33" w:rsidRPr="00FA5376">
        <w:rPr>
          <w:rFonts w:ascii="Book Antiqua" w:hAnsi="Book Antiqua"/>
          <w:sz w:val="24"/>
          <w:szCs w:val="24"/>
        </w:rPr>
        <w:t>громадина</w:t>
      </w:r>
      <w:r w:rsidRPr="00FA5376">
        <w:rPr>
          <w:rFonts w:ascii="Book Antiqua" w:hAnsi="Book Antiqua"/>
          <w:sz w:val="24"/>
          <w:szCs w:val="24"/>
        </w:rPr>
        <w:t xml:space="preserve"> «Решительного», настолько близкого к мирам хаттов, насколько это было возможно без создания дипломатического инцидента. После боя над Варлом Мандер был уверен, что </w:t>
      </w:r>
      <w:proofErr w:type="gramStart"/>
      <w:r w:rsidRPr="00FA5376">
        <w:rPr>
          <w:rFonts w:ascii="Book Antiqua" w:hAnsi="Book Antiqua"/>
          <w:sz w:val="24"/>
          <w:szCs w:val="24"/>
        </w:rPr>
        <w:t>у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r w:rsidR="00B22B33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 xml:space="preserve">лейтенанта Анджелы Крин всё </w:t>
      </w:r>
      <w:r w:rsidR="00B22B33" w:rsidRPr="00FA5376">
        <w:rPr>
          <w:rFonts w:ascii="Book Antiqua" w:hAnsi="Book Antiqua"/>
          <w:sz w:val="24"/>
          <w:szCs w:val="24"/>
        </w:rPr>
        <w:t xml:space="preserve">бортовое </w:t>
      </w:r>
      <w:r w:rsidRPr="00FA5376">
        <w:rPr>
          <w:rFonts w:ascii="Book Antiqua" w:hAnsi="Book Antiqua"/>
          <w:sz w:val="24"/>
          <w:szCs w:val="24"/>
        </w:rPr>
        <w:t>оружие было направл</w:t>
      </w:r>
      <w:r w:rsidR="00973391" w:rsidRPr="00FA5376">
        <w:rPr>
          <w:rFonts w:ascii="Book Antiqua" w:hAnsi="Book Antiqua"/>
          <w:sz w:val="24"/>
          <w:szCs w:val="24"/>
        </w:rPr>
        <w:t>ено на роскошную яхту Ваго Хатта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Зума пошевелил пальцами, следуя за дроидом в зал для аудиенций. Его раненая рука почти зажила, но он всё ещё чувствовал тупую боль, когда сжимал кулак. Он решил </w:t>
      </w:r>
      <w:r w:rsidR="00B22B33" w:rsidRPr="00FA5376">
        <w:rPr>
          <w:rFonts w:ascii="Book Antiqua" w:hAnsi="Book Antiqua"/>
          <w:sz w:val="24"/>
          <w:szCs w:val="24"/>
        </w:rPr>
        <w:t>избегать</w:t>
      </w:r>
      <w:r w:rsidRPr="00FA5376">
        <w:rPr>
          <w:rFonts w:ascii="Book Antiqua" w:hAnsi="Book Antiqua"/>
          <w:sz w:val="24"/>
          <w:szCs w:val="24"/>
        </w:rPr>
        <w:t xml:space="preserve"> сжима</w:t>
      </w:r>
      <w:r w:rsidR="00B22B33" w:rsidRPr="00FA5376">
        <w:rPr>
          <w:rFonts w:ascii="Book Antiqua" w:hAnsi="Book Antiqua"/>
          <w:sz w:val="24"/>
          <w:szCs w:val="24"/>
        </w:rPr>
        <w:t>ния</w:t>
      </w:r>
      <w:r w:rsidRPr="00FA5376">
        <w:rPr>
          <w:rFonts w:ascii="Book Antiqua" w:hAnsi="Book Antiqua"/>
          <w:sz w:val="24"/>
          <w:szCs w:val="24"/>
        </w:rPr>
        <w:t xml:space="preserve"> кулак</w:t>
      </w:r>
      <w:r w:rsidR="00B22B33" w:rsidRPr="00FA5376">
        <w:rPr>
          <w:rFonts w:ascii="Book Antiqua" w:hAnsi="Book Antiqua"/>
          <w:sz w:val="24"/>
          <w:szCs w:val="24"/>
        </w:rPr>
        <w:t>ов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Комната была такой же, как и раньше, но в то же время другой. Три ниши всё ещё были на </w:t>
      </w:r>
      <w:r w:rsidR="00171F95" w:rsidRPr="00FA5376">
        <w:rPr>
          <w:rFonts w:ascii="Book Antiqua" w:hAnsi="Book Antiqua"/>
          <w:sz w:val="24"/>
          <w:szCs w:val="24"/>
        </w:rPr>
        <w:t xml:space="preserve">своих </w:t>
      </w:r>
      <w:r w:rsidRPr="00FA5376">
        <w:rPr>
          <w:rFonts w:ascii="Book Antiqua" w:hAnsi="Book Antiqua"/>
          <w:sz w:val="24"/>
          <w:szCs w:val="24"/>
        </w:rPr>
        <w:t>мест</w:t>
      </w:r>
      <w:r w:rsidR="00171F95" w:rsidRPr="00FA5376">
        <w:rPr>
          <w:rFonts w:ascii="Book Antiqua" w:hAnsi="Book Antiqua"/>
          <w:sz w:val="24"/>
          <w:szCs w:val="24"/>
        </w:rPr>
        <w:t>ах</w:t>
      </w:r>
      <w:r w:rsidRPr="00FA5376">
        <w:rPr>
          <w:rFonts w:ascii="Book Antiqua" w:hAnsi="Book Antiqua"/>
          <w:sz w:val="24"/>
          <w:szCs w:val="24"/>
        </w:rPr>
        <w:t>, но</w:t>
      </w:r>
      <w:r w:rsidR="00171F95" w:rsidRPr="00FA5376">
        <w:rPr>
          <w:rFonts w:ascii="Book Antiqua" w:hAnsi="Book Antiqua"/>
          <w:sz w:val="24"/>
          <w:szCs w:val="24"/>
        </w:rPr>
        <w:t xml:space="preserve"> </w:t>
      </w:r>
      <w:r w:rsidRPr="00FA5376">
        <w:rPr>
          <w:rFonts w:ascii="Book Antiqua" w:hAnsi="Book Antiqua"/>
          <w:sz w:val="24"/>
          <w:szCs w:val="24"/>
        </w:rPr>
        <w:t>использовалась</w:t>
      </w:r>
      <w:r w:rsidR="00171F95" w:rsidRPr="00FA5376">
        <w:rPr>
          <w:rFonts w:ascii="Book Antiqua" w:hAnsi="Book Antiqua"/>
          <w:sz w:val="24"/>
          <w:szCs w:val="24"/>
        </w:rPr>
        <w:t xml:space="preserve">, по-видимому, </w:t>
      </w:r>
      <w:r w:rsidRPr="00FA5376">
        <w:rPr>
          <w:rFonts w:ascii="Book Antiqua" w:hAnsi="Book Antiqua"/>
          <w:sz w:val="24"/>
          <w:szCs w:val="24"/>
        </w:rPr>
        <w:t xml:space="preserve">только </w:t>
      </w:r>
      <w:proofErr w:type="gramStart"/>
      <w:r w:rsidRPr="00FA5376">
        <w:rPr>
          <w:rFonts w:ascii="Book Antiqua" w:hAnsi="Book Antiqua"/>
          <w:sz w:val="24"/>
          <w:szCs w:val="24"/>
        </w:rPr>
        <w:t>центральная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 Присутствовали </w:t>
      </w:r>
      <w:proofErr w:type="gramStart"/>
      <w:r w:rsidRPr="00FA5376">
        <w:rPr>
          <w:rFonts w:ascii="Book Antiqua" w:hAnsi="Book Antiqua"/>
          <w:sz w:val="24"/>
          <w:szCs w:val="24"/>
        </w:rPr>
        <w:t>охранники-никто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, но теперь не было </w:t>
      </w:r>
      <w:r w:rsidR="00171F95" w:rsidRPr="00FA5376">
        <w:rPr>
          <w:rFonts w:ascii="Book Antiqua" w:hAnsi="Book Antiqua"/>
          <w:sz w:val="24"/>
          <w:szCs w:val="24"/>
        </w:rPr>
        <w:t xml:space="preserve">видно </w:t>
      </w:r>
      <w:r w:rsidRPr="00FA5376">
        <w:rPr>
          <w:rFonts w:ascii="Book Antiqua" w:hAnsi="Book Antiqua"/>
          <w:sz w:val="24"/>
          <w:szCs w:val="24"/>
        </w:rPr>
        <w:t>ни вуки, ни слу</w:t>
      </w:r>
      <w:r w:rsidR="00171F95" w:rsidRPr="00FA5376">
        <w:rPr>
          <w:rFonts w:ascii="Book Antiqua" w:hAnsi="Book Antiqua"/>
          <w:sz w:val="24"/>
          <w:szCs w:val="24"/>
        </w:rPr>
        <w:t>жанок</w:t>
      </w:r>
      <w:r w:rsidRPr="00FA5376">
        <w:rPr>
          <w:rFonts w:ascii="Book Antiqua" w:hAnsi="Book Antiqua"/>
          <w:sz w:val="24"/>
          <w:szCs w:val="24"/>
        </w:rPr>
        <w:t>-тви'лек</w:t>
      </w:r>
      <w:r w:rsidR="00171F95" w:rsidRPr="00FA5376">
        <w:rPr>
          <w:rFonts w:ascii="Book Antiqua" w:hAnsi="Book Antiqua"/>
          <w:sz w:val="24"/>
          <w:szCs w:val="24"/>
        </w:rPr>
        <w:t>к</w:t>
      </w:r>
      <w:r w:rsidRPr="00FA5376">
        <w:rPr>
          <w:rFonts w:ascii="Book Antiqua" w:hAnsi="Book Antiqua"/>
          <w:sz w:val="24"/>
          <w:szCs w:val="24"/>
        </w:rPr>
        <w:t>. Единственными присутств</w:t>
      </w:r>
      <w:r w:rsidR="00171F95" w:rsidRPr="00FA5376">
        <w:rPr>
          <w:rFonts w:ascii="Book Antiqua" w:hAnsi="Book Antiqua"/>
          <w:sz w:val="24"/>
          <w:szCs w:val="24"/>
        </w:rPr>
        <w:t>овавш</w:t>
      </w:r>
      <w:r w:rsidRPr="00FA5376">
        <w:rPr>
          <w:rFonts w:ascii="Book Antiqua" w:hAnsi="Book Antiqua"/>
          <w:sz w:val="24"/>
          <w:szCs w:val="24"/>
        </w:rPr>
        <w:t>ими существами были несколько других сверкающих H-3PO, и все они выглядели так, словно их только что распаковали.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>В центре комнаты находилась голографическая проекция погребального святилища, вероятно, на Нал-Хатте. На ней был</w:t>
      </w:r>
      <w:r w:rsidR="00F33E36" w:rsidRPr="00FA5376">
        <w:rPr>
          <w:rFonts w:ascii="Book Antiqua" w:hAnsi="Book Antiqua"/>
          <w:sz w:val="24"/>
          <w:szCs w:val="24"/>
        </w:rPr>
        <w:t xml:space="preserve"> виден</w:t>
      </w:r>
      <w:r w:rsidRPr="00FA5376">
        <w:rPr>
          <w:rFonts w:ascii="Book Antiqua" w:hAnsi="Book Antiqua"/>
          <w:sz w:val="24"/>
          <w:szCs w:val="24"/>
        </w:rPr>
        <w:t xml:space="preserve"> огромный свод, вырубленный в склоне горы, над которым возвышалась громадная статуя Попары Анджилиака. На переднем плане, в окружении провожа</w:t>
      </w:r>
      <w:r w:rsidR="00F33E36" w:rsidRPr="00FA5376">
        <w:rPr>
          <w:rFonts w:ascii="Book Antiqua" w:hAnsi="Book Antiqua"/>
          <w:sz w:val="24"/>
          <w:szCs w:val="24"/>
        </w:rPr>
        <w:t>вш</w:t>
      </w:r>
      <w:r w:rsidRPr="00FA5376">
        <w:rPr>
          <w:rFonts w:ascii="Book Antiqua" w:hAnsi="Book Antiqua"/>
          <w:sz w:val="24"/>
          <w:szCs w:val="24"/>
        </w:rPr>
        <w:t xml:space="preserve">их хаттов, </w:t>
      </w:r>
      <w:r w:rsidR="00F33E36" w:rsidRPr="00FA5376">
        <w:rPr>
          <w:rFonts w:ascii="Book Antiqua" w:hAnsi="Book Antiqua"/>
          <w:sz w:val="24"/>
          <w:szCs w:val="24"/>
        </w:rPr>
        <w:t>виднелись</w:t>
      </w:r>
      <w:r w:rsidRPr="00FA5376">
        <w:rPr>
          <w:rFonts w:ascii="Book Antiqua" w:hAnsi="Book Antiqua"/>
          <w:sz w:val="24"/>
          <w:szCs w:val="24"/>
        </w:rPr>
        <w:t xml:space="preserve"> три забинтованные яйцевидные фигуры, подготовленные к похоронам: одна большая, одна среднего размера и одна, каза</w:t>
      </w:r>
      <w:r w:rsidR="00F33E36" w:rsidRPr="00FA5376">
        <w:rPr>
          <w:rFonts w:ascii="Book Antiqua" w:hAnsi="Book Antiqua"/>
          <w:sz w:val="24"/>
          <w:szCs w:val="24"/>
        </w:rPr>
        <w:t>вшаяся</w:t>
      </w:r>
      <w:r w:rsidRPr="00FA5376">
        <w:rPr>
          <w:rFonts w:ascii="Book Antiqua" w:hAnsi="Book Antiqua"/>
          <w:sz w:val="24"/>
          <w:szCs w:val="24"/>
        </w:rPr>
        <w:t xml:space="preserve"> слишком маленькой для хатта.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знал, что только у фигуры среднего размера было настоящее тело, тело Зонноса. Останков Попары хватило </w:t>
      </w:r>
      <w:r w:rsidR="00F33E36" w:rsidRPr="00FA5376">
        <w:rPr>
          <w:rFonts w:ascii="Book Antiqua" w:hAnsi="Book Antiqua"/>
          <w:sz w:val="24"/>
          <w:szCs w:val="24"/>
        </w:rPr>
        <w:t>лишь</w:t>
      </w:r>
      <w:r w:rsidRPr="00FA5376">
        <w:rPr>
          <w:rFonts w:ascii="Book Antiqua" w:hAnsi="Book Antiqua"/>
          <w:sz w:val="24"/>
          <w:szCs w:val="24"/>
        </w:rPr>
        <w:t xml:space="preserve"> на то, чтобы поместить их в погребальное чучело, прах </w:t>
      </w:r>
      <w:r w:rsidR="00F33E36" w:rsidRPr="00FA5376">
        <w:rPr>
          <w:rFonts w:ascii="Book Antiqua" w:hAnsi="Book Antiqua"/>
          <w:sz w:val="24"/>
          <w:szCs w:val="24"/>
        </w:rPr>
        <w:t xml:space="preserve">же </w:t>
      </w:r>
      <w:r w:rsidRPr="00FA5376">
        <w:rPr>
          <w:rFonts w:ascii="Book Antiqua" w:hAnsi="Book Antiqua"/>
          <w:sz w:val="24"/>
          <w:szCs w:val="24"/>
        </w:rPr>
        <w:t>Мики витал в отравленной атмосфере Варла.</w:t>
      </w:r>
    </w:p>
    <w:p w:rsidR="003D7266" w:rsidRPr="00FA5376" w:rsidRDefault="00273719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―</w:t>
      </w:r>
      <w:r w:rsidR="003D7266" w:rsidRPr="00FA5376">
        <w:rPr>
          <w:rFonts w:ascii="Book Antiqua" w:hAnsi="Book Antiqua"/>
          <w:sz w:val="24"/>
          <w:szCs w:val="24"/>
        </w:rPr>
        <w:t xml:space="preserve"> </w:t>
      </w:r>
      <w:r w:rsidR="003D7266" w:rsidRPr="00FA5376">
        <w:rPr>
          <w:rFonts w:ascii="Book Antiqua" w:hAnsi="Book Antiqua"/>
          <w:i/>
          <w:sz w:val="24"/>
          <w:szCs w:val="24"/>
        </w:rPr>
        <w:t>Гон кодовин пумба маллин</w:t>
      </w:r>
      <w:r w:rsidR="003D7266" w:rsidRPr="00FA5376">
        <w:rPr>
          <w:rFonts w:ascii="Book Antiqua" w:hAnsi="Book Antiqua"/>
          <w:sz w:val="24"/>
          <w:szCs w:val="24"/>
        </w:rPr>
        <w:t xml:space="preserve">, </w:t>
      </w:r>
      <w:r w:rsidRPr="00FA5376">
        <w:rPr>
          <w:rFonts w:ascii="Book Antiqua" w:hAnsi="Book Antiqua"/>
          <w:sz w:val="24"/>
          <w:szCs w:val="24"/>
        </w:rPr>
        <w:t xml:space="preserve">― сказала Ваго, </w:t>
      </w:r>
      <w:r w:rsidR="003D7266" w:rsidRPr="00FA5376">
        <w:rPr>
          <w:rFonts w:ascii="Book Antiqua" w:hAnsi="Book Antiqua"/>
          <w:sz w:val="24"/>
          <w:szCs w:val="24"/>
        </w:rPr>
        <w:t>и дроид сбоку от неё немедленно перев</w:t>
      </w:r>
      <w:r w:rsidRPr="00FA5376">
        <w:rPr>
          <w:rFonts w:ascii="Book Antiqua" w:hAnsi="Book Antiqua"/>
          <w:sz w:val="24"/>
          <w:szCs w:val="24"/>
        </w:rPr>
        <w:t>ё</w:t>
      </w:r>
      <w:r w:rsidR="003D7266" w:rsidRPr="00FA5376">
        <w:rPr>
          <w:rFonts w:ascii="Book Antiqua" w:hAnsi="Book Antiqua"/>
          <w:sz w:val="24"/>
          <w:szCs w:val="24"/>
        </w:rPr>
        <w:t>л это как «Ваших усилий было достаточно». Ваго знала, что Мандер понял её, но всё равно позволила дроиду перевести.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273719" w:rsidRPr="00FA5376">
        <w:rPr>
          <w:rFonts w:ascii="Book Antiqua" w:hAnsi="Book Antiqua"/>
          <w:sz w:val="24"/>
          <w:szCs w:val="24"/>
        </w:rPr>
        <w:t>Рад</w:t>
      </w:r>
      <w:r w:rsidRPr="00FA5376">
        <w:rPr>
          <w:rFonts w:ascii="Book Antiqua" w:hAnsi="Book Antiqua"/>
          <w:sz w:val="24"/>
          <w:szCs w:val="24"/>
        </w:rPr>
        <w:t xml:space="preserve"> видеть, что патрульные корабли хаттов нашли вашу спасательную капсулу, — сказал Мандер, сохраняя лёгкий и ровный тон. — Мы не могли оставаться </w:t>
      </w:r>
      <w:r w:rsidR="00EF51F3" w:rsidRPr="00FA5376">
        <w:rPr>
          <w:rFonts w:ascii="Book Antiqua" w:hAnsi="Book Antiqua"/>
          <w:sz w:val="24"/>
          <w:szCs w:val="24"/>
        </w:rPr>
        <w:t>там достаточно</w:t>
      </w:r>
      <w:r w:rsidRPr="00FA5376">
        <w:rPr>
          <w:rFonts w:ascii="Book Antiqua" w:hAnsi="Book Antiqua"/>
          <w:sz w:val="24"/>
          <w:szCs w:val="24"/>
        </w:rPr>
        <w:t xml:space="preserve"> долго, чтобы убедиться в вашей безопасности.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Ваго Хатт раскатисто рыгнула, и дроид не </w:t>
      </w:r>
      <w:r w:rsidR="00122CD4" w:rsidRPr="00FA5376">
        <w:rPr>
          <w:rFonts w:ascii="Book Antiqua" w:hAnsi="Book Antiqua"/>
          <w:sz w:val="24"/>
          <w:szCs w:val="24"/>
        </w:rPr>
        <w:t>замедлил</w:t>
      </w:r>
      <w:r w:rsidRPr="00FA5376">
        <w:rPr>
          <w:rFonts w:ascii="Book Antiqua" w:hAnsi="Book Antiqua"/>
          <w:sz w:val="24"/>
          <w:szCs w:val="24"/>
        </w:rPr>
        <w:t xml:space="preserve"> с переводом на </w:t>
      </w:r>
      <w:proofErr w:type="gramStart"/>
      <w:r w:rsidRPr="00FA5376">
        <w:rPr>
          <w:rFonts w:ascii="Book Antiqua" w:hAnsi="Book Antiqua"/>
          <w:sz w:val="24"/>
          <w:szCs w:val="24"/>
        </w:rPr>
        <w:t>основной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Могущественная </w:t>
      </w:r>
      <w:proofErr w:type="gramStart"/>
      <w:r w:rsidRPr="00FA5376">
        <w:rPr>
          <w:rFonts w:ascii="Book Antiqua" w:hAnsi="Book Antiqua"/>
          <w:sz w:val="24"/>
          <w:szCs w:val="24"/>
        </w:rPr>
        <w:t>Ваго не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сожалеет о своём своевременном уходе. Она утверждает, что было крайне важно, чтобы кто-то из группы выжил, чтобы отчитаться. Ваш</w:t>
      </w:r>
      <w:r w:rsidR="00122CD4" w:rsidRPr="00FA5376">
        <w:rPr>
          <w:rFonts w:ascii="Book Antiqua" w:hAnsi="Book Antiqua"/>
          <w:sz w:val="24"/>
          <w:szCs w:val="24"/>
        </w:rPr>
        <w:t>е положение</w:t>
      </w:r>
      <w:r w:rsidRPr="00FA5376">
        <w:rPr>
          <w:rFonts w:ascii="Book Antiqua" w:hAnsi="Book Antiqua"/>
          <w:sz w:val="24"/>
          <w:szCs w:val="24"/>
        </w:rPr>
        <w:t xml:space="preserve"> был</w:t>
      </w:r>
      <w:r w:rsidR="00122CD4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неизвест</w:t>
      </w:r>
      <w:r w:rsidR="00122CD4" w:rsidRPr="00FA5376">
        <w:rPr>
          <w:rFonts w:ascii="Book Antiqua" w:hAnsi="Book Antiqua"/>
          <w:sz w:val="24"/>
          <w:szCs w:val="24"/>
        </w:rPr>
        <w:t>но</w:t>
      </w:r>
      <w:r w:rsidRPr="00FA5376">
        <w:rPr>
          <w:rFonts w:ascii="Book Antiqua" w:hAnsi="Book Antiqua"/>
          <w:sz w:val="24"/>
          <w:szCs w:val="24"/>
        </w:rPr>
        <w:t>, а остальные не ушли бы без вас.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122CD4" w:rsidRPr="00FA5376">
        <w:rPr>
          <w:rFonts w:ascii="Book Antiqua" w:hAnsi="Book Antiqua"/>
          <w:sz w:val="24"/>
          <w:szCs w:val="24"/>
        </w:rPr>
        <w:t>Коммандер-л</w:t>
      </w:r>
      <w:r w:rsidRPr="00FA5376">
        <w:rPr>
          <w:rFonts w:ascii="Book Antiqua" w:hAnsi="Book Antiqua"/>
          <w:sz w:val="24"/>
          <w:szCs w:val="24"/>
        </w:rPr>
        <w:t xml:space="preserve">ейтенант </w:t>
      </w:r>
      <w:r w:rsidR="00122CD4" w:rsidRPr="00FA5376">
        <w:rPr>
          <w:rFonts w:ascii="Book Antiqua" w:hAnsi="Book Antiqua"/>
          <w:sz w:val="24"/>
          <w:szCs w:val="24"/>
        </w:rPr>
        <w:t>просила</w:t>
      </w:r>
      <w:r w:rsidRPr="00FA5376">
        <w:rPr>
          <w:rFonts w:ascii="Book Antiqua" w:hAnsi="Book Antiqua"/>
          <w:sz w:val="24"/>
          <w:szCs w:val="24"/>
        </w:rPr>
        <w:t xml:space="preserve"> передать, что она не </w:t>
      </w:r>
      <w:r w:rsidR="00122CD4" w:rsidRPr="00FA5376">
        <w:rPr>
          <w:rFonts w:ascii="Book Antiqua" w:hAnsi="Book Antiqua"/>
          <w:sz w:val="24"/>
          <w:szCs w:val="24"/>
        </w:rPr>
        <w:t>держит зла</w:t>
      </w:r>
      <w:r w:rsidRPr="00FA5376">
        <w:rPr>
          <w:rFonts w:ascii="Book Antiqua" w:hAnsi="Book Antiqua"/>
          <w:sz w:val="24"/>
          <w:szCs w:val="24"/>
        </w:rPr>
        <w:t xml:space="preserve"> по поводу ваших действий, — солгал Мандер, но за этим последовала правда. — Её больше волнует состояние торговли «Бурей».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Торговля «Бурей» больше не ведётся, — сказала Ваго через дроида. — Совет старейшин хаттов был </w:t>
      </w:r>
      <w:r w:rsidRPr="00FA5376">
        <w:rPr>
          <w:rFonts w:ascii="Book Antiqua" w:hAnsi="Book Antiqua"/>
          <w:sz w:val="24"/>
          <w:szCs w:val="24"/>
        </w:rPr>
        <w:lastRenderedPageBreak/>
        <w:t xml:space="preserve">проинформирован только о том, что недобросовестные личности высаживались на нашей благословенной изначальной родине. Совет высоко оценил это уведомление и пересматривает свои меры безопасности, заменяя некоторых сотрудников и удваивая </w:t>
      </w:r>
      <w:r w:rsidR="00122CD4" w:rsidRPr="00FA5376">
        <w:rPr>
          <w:rFonts w:ascii="Book Antiqua" w:hAnsi="Book Antiqua"/>
          <w:sz w:val="24"/>
          <w:szCs w:val="24"/>
        </w:rPr>
        <w:t xml:space="preserve">число </w:t>
      </w:r>
      <w:r w:rsidRPr="00FA5376">
        <w:rPr>
          <w:rFonts w:ascii="Book Antiqua" w:hAnsi="Book Antiqua"/>
          <w:sz w:val="24"/>
          <w:szCs w:val="24"/>
        </w:rPr>
        <w:t>патрул</w:t>
      </w:r>
      <w:r w:rsidR="00122CD4" w:rsidRPr="00FA5376">
        <w:rPr>
          <w:rFonts w:ascii="Book Antiqua" w:hAnsi="Book Antiqua"/>
          <w:sz w:val="24"/>
          <w:szCs w:val="24"/>
        </w:rPr>
        <w:t>ей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слегка поклонился.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Но </w:t>
      </w:r>
      <w:r w:rsidR="00122CD4" w:rsidRPr="00FA5376">
        <w:rPr>
          <w:rFonts w:ascii="Book Antiqua" w:hAnsi="Book Antiqua"/>
          <w:sz w:val="24"/>
          <w:szCs w:val="24"/>
        </w:rPr>
        <w:t>сведе</w:t>
      </w:r>
      <w:r w:rsidRPr="00FA5376">
        <w:rPr>
          <w:rFonts w:ascii="Book Antiqua" w:hAnsi="Book Antiqua"/>
          <w:sz w:val="24"/>
          <w:szCs w:val="24"/>
        </w:rPr>
        <w:t>ния о производстве «Бури» всё ещё существуют.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Лишь немногие знают обо всём этом, — ответила Ваго. — Все остальные были вынуждены замолчать, так или иначе, — она кивнула дроиду, который блаженно переводил, не понимая, что его собственная память была стёрта. — Офицер </w:t>
      </w:r>
      <w:r w:rsidR="00122CD4" w:rsidRPr="00FA5376">
        <w:rPr>
          <w:rFonts w:ascii="Book Antiqua" w:hAnsi="Book Antiqua"/>
          <w:sz w:val="24"/>
          <w:szCs w:val="24"/>
        </w:rPr>
        <w:t>ПКС</w:t>
      </w:r>
      <w:r w:rsidRPr="00FA5376">
        <w:rPr>
          <w:rFonts w:ascii="Book Antiqua" w:hAnsi="Book Antiqua"/>
          <w:sz w:val="24"/>
          <w:szCs w:val="24"/>
        </w:rPr>
        <w:t xml:space="preserve">, два космолётчика и </w:t>
      </w:r>
      <w:r w:rsidRPr="00FA5376">
        <w:rPr>
          <w:rFonts w:ascii="Book Antiqua" w:hAnsi="Book Antiqua"/>
          <w:i/>
          <w:sz w:val="24"/>
          <w:szCs w:val="24"/>
        </w:rPr>
        <w:t>джида</w:t>
      </w:r>
      <w:r w:rsidR="00122CD4" w:rsidRPr="00FA5376">
        <w:rPr>
          <w:rFonts w:ascii="Book Antiqua" w:hAnsi="Book Antiqua"/>
          <w:i/>
          <w:sz w:val="24"/>
          <w:szCs w:val="24"/>
        </w:rPr>
        <w:t>й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 вы, — сказал Мандер.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Настала очередь хатта слегка поклониться.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Та, кто в долгу </w:t>
      </w:r>
      <w:proofErr w:type="gramStart"/>
      <w:r w:rsidRPr="00FA5376">
        <w:rPr>
          <w:rFonts w:ascii="Book Antiqua" w:hAnsi="Book Antiqua"/>
          <w:sz w:val="24"/>
          <w:szCs w:val="24"/>
        </w:rPr>
        <w:t>перед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могущественным Попарой Анджилиаком Диресто, и та, кто и не подумала бы сделать что-либо, что могло бы очернить его имя или ослабить власть его семьи.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моргнул при упоминании полного имени Попары. Почти все хатты уносили это последнее личное имя с собой в могилу. Хатт, </w:t>
      </w:r>
      <w:proofErr w:type="gramStart"/>
      <w:r w:rsidR="00E51F8B" w:rsidRPr="00FA5376">
        <w:rPr>
          <w:rFonts w:ascii="Book Antiqua" w:hAnsi="Book Antiqua"/>
          <w:sz w:val="24"/>
          <w:szCs w:val="24"/>
        </w:rPr>
        <w:t>которого</w:t>
      </w:r>
      <w:proofErr w:type="gramEnd"/>
      <w:r w:rsidR="00E51F8B" w:rsidRPr="00FA5376">
        <w:rPr>
          <w:rFonts w:ascii="Book Antiqua" w:hAnsi="Book Antiqua"/>
          <w:sz w:val="24"/>
          <w:szCs w:val="24"/>
        </w:rPr>
        <w:t xml:space="preserve"> называли </w:t>
      </w:r>
      <w:r w:rsidRPr="00FA5376">
        <w:rPr>
          <w:rFonts w:ascii="Book Antiqua" w:hAnsi="Book Antiqua"/>
          <w:sz w:val="24"/>
          <w:szCs w:val="24"/>
        </w:rPr>
        <w:t>тр</w:t>
      </w:r>
      <w:r w:rsidR="00C42BFB">
        <w:rPr>
          <w:rFonts w:ascii="Book Antiqua" w:hAnsi="Book Antiqua"/>
          <w:sz w:val="24"/>
          <w:szCs w:val="24"/>
        </w:rPr>
        <w:t>емя</w:t>
      </w:r>
      <w:r w:rsidRPr="00FA5376">
        <w:rPr>
          <w:rFonts w:ascii="Book Antiqua" w:hAnsi="Book Antiqua"/>
          <w:sz w:val="24"/>
          <w:szCs w:val="24"/>
        </w:rPr>
        <w:t xml:space="preserve"> именам</w:t>
      </w:r>
      <w:r w:rsidR="00C42BFB">
        <w:rPr>
          <w:rFonts w:ascii="Book Antiqua" w:hAnsi="Book Antiqua"/>
          <w:sz w:val="24"/>
          <w:szCs w:val="24"/>
        </w:rPr>
        <w:t>и</w:t>
      </w:r>
      <w:r w:rsidRPr="00FA5376">
        <w:rPr>
          <w:rFonts w:ascii="Book Antiqua" w:hAnsi="Book Antiqua"/>
          <w:sz w:val="24"/>
          <w:szCs w:val="24"/>
        </w:rPr>
        <w:t>, был мёртв или легендарен. Попара был и тем, и другим.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И вс</w:t>
      </w:r>
      <w:r w:rsidR="00E51F8B" w:rsidRPr="00FA5376">
        <w:rPr>
          <w:rFonts w:ascii="Book Antiqua" w:hAnsi="Book Antiqua"/>
          <w:sz w:val="24"/>
          <w:szCs w:val="24"/>
        </w:rPr>
        <w:t>ё</w:t>
      </w:r>
      <w:r w:rsidRPr="00FA5376">
        <w:rPr>
          <w:rFonts w:ascii="Book Antiqua" w:hAnsi="Book Antiqua"/>
          <w:sz w:val="24"/>
          <w:szCs w:val="24"/>
        </w:rPr>
        <w:t xml:space="preserve"> же «Буря» </w:t>
      </w:r>
      <w:r w:rsidR="00E51F8B" w:rsidRPr="00FA5376">
        <w:rPr>
          <w:rFonts w:ascii="Book Antiqua" w:hAnsi="Book Antiqua"/>
          <w:sz w:val="24"/>
          <w:szCs w:val="24"/>
        </w:rPr>
        <w:t>ещё осталась</w:t>
      </w:r>
      <w:r w:rsidRPr="00FA5376">
        <w:rPr>
          <w:rFonts w:ascii="Book Antiqua" w:hAnsi="Book Antiqua"/>
          <w:sz w:val="24"/>
          <w:szCs w:val="24"/>
        </w:rPr>
        <w:t xml:space="preserve">, — </w:t>
      </w:r>
      <w:r w:rsidR="00E51F8B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джедай. — Она существует в полусотне миров.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Во всё уменьшающихся </w:t>
      </w:r>
      <w:proofErr w:type="gramStart"/>
      <w:r w:rsidRPr="00FA5376">
        <w:rPr>
          <w:rFonts w:ascii="Book Antiqua" w:hAnsi="Book Antiqua"/>
          <w:sz w:val="24"/>
          <w:szCs w:val="24"/>
        </w:rPr>
        <w:t>количествах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. </w:t>
      </w:r>
      <w:r w:rsidR="00A66983" w:rsidRPr="00FA5376">
        <w:rPr>
          <w:rFonts w:ascii="Book Antiqua" w:hAnsi="Book Antiqua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>... — здесь Ваго сделала паузу, и Мандер понял, что хатт</w:t>
      </w:r>
      <w:r w:rsidR="00E51F8B" w:rsidRPr="00FA5376">
        <w:rPr>
          <w:rFonts w:ascii="Book Antiqua" w:hAnsi="Book Antiqua"/>
          <w:sz w:val="24"/>
          <w:szCs w:val="24"/>
        </w:rPr>
        <w:t>есса</w:t>
      </w:r>
      <w:r w:rsidRPr="00FA5376">
        <w:rPr>
          <w:rFonts w:ascii="Book Antiqua" w:hAnsi="Book Antiqua"/>
          <w:sz w:val="24"/>
          <w:szCs w:val="24"/>
        </w:rPr>
        <w:t xml:space="preserve">, до последнего </w:t>
      </w:r>
      <w:proofErr w:type="gramStart"/>
      <w:r w:rsidRPr="00FA5376">
        <w:rPr>
          <w:rFonts w:ascii="Book Antiqua" w:hAnsi="Book Antiqua"/>
          <w:sz w:val="24"/>
          <w:szCs w:val="24"/>
        </w:rPr>
        <w:t>верная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клану Анджилиак, даже сейчас не может </w:t>
      </w:r>
      <w:r w:rsidR="00E51F8B" w:rsidRPr="00FA5376">
        <w:rPr>
          <w:rFonts w:ascii="Book Antiqua" w:hAnsi="Book Antiqua"/>
          <w:sz w:val="24"/>
          <w:szCs w:val="24"/>
        </w:rPr>
        <w:t>наз</w:t>
      </w:r>
      <w:r w:rsidRPr="00FA5376">
        <w:rPr>
          <w:rFonts w:ascii="Book Antiqua" w:hAnsi="Book Antiqua"/>
          <w:sz w:val="24"/>
          <w:szCs w:val="24"/>
        </w:rPr>
        <w:t xml:space="preserve">вать имя Мики из-за его преступлений. — </w:t>
      </w:r>
      <w:r w:rsidR="00A66983" w:rsidRPr="00FA5376">
        <w:rPr>
          <w:rFonts w:ascii="Book Antiqua" w:hAnsi="Book Antiqua"/>
          <w:sz w:val="24"/>
          <w:szCs w:val="24"/>
        </w:rPr>
        <w:t>Спайсовый лорд</w:t>
      </w:r>
      <w:r w:rsidRPr="00FA5376">
        <w:rPr>
          <w:rFonts w:ascii="Book Antiqua" w:hAnsi="Book Antiqua"/>
          <w:sz w:val="24"/>
          <w:szCs w:val="24"/>
        </w:rPr>
        <w:t xml:space="preserve"> очень эффективно заметал большинство своих следов. В данном конкретном вопросе его усилий было достаточно. Официально... — здесь она снова сделала паузу, так что дроид подождал, </w:t>
      </w:r>
      <w:r w:rsidRPr="00FA5376">
        <w:rPr>
          <w:rFonts w:ascii="Book Antiqua" w:hAnsi="Book Antiqua"/>
          <w:sz w:val="24"/>
          <w:szCs w:val="24"/>
        </w:rPr>
        <w:lastRenderedPageBreak/>
        <w:t>пока она продолжит, что она и сделала через некоторое время. — В семейных историях будет просто указано, что юный Мика обнаружил и уничтожил основателей торговли «Бурей», хотя и ценой собственной жизни.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Примерно так всё и было, — </w:t>
      </w:r>
      <w:r w:rsidR="00E51F8B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Попара оставляет честное наследие, — сказала Ваго. — Я намерена </w:t>
      </w:r>
      <w:r w:rsidR="00E51F8B" w:rsidRPr="00FA5376">
        <w:rPr>
          <w:rFonts w:ascii="Book Antiqua" w:hAnsi="Book Antiqua"/>
          <w:sz w:val="24"/>
          <w:szCs w:val="24"/>
        </w:rPr>
        <w:t xml:space="preserve">это наследие </w:t>
      </w:r>
      <w:r w:rsidRPr="00FA5376">
        <w:rPr>
          <w:rFonts w:ascii="Book Antiqua" w:hAnsi="Book Antiqua"/>
          <w:sz w:val="24"/>
          <w:szCs w:val="24"/>
        </w:rPr>
        <w:t>сохранить.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У многих наркоманов «Бури» начнётся ломка, — </w:t>
      </w:r>
      <w:r w:rsidR="000229B4" w:rsidRPr="00FA5376">
        <w:rPr>
          <w:rFonts w:ascii="Book Antiqua" w:hAnsi="Book Antiqua"/>
          <w:sz w:val="24"/>
          <w:szCs w:val="24"/>
        </w:rPr>
        <w:t>замети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0229B4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Ваго слегка пожала плечами</w:t>
      </w:r>
      <w:r w:rsidR="00786075" w:rsidRPr="00FA5376">
        <w:rPr>
          <w:rFonts w:ascii="Book Antiqua" w:hAnsi="Book Antiqua"/>
          <w:sz w:val="24"/>
          <w:szCs w:val="24"/>
        </w:rPr>
        <w:t>;</w:t>
      </w:r>
      <w:r w:rsidR="000229B4" w:rsidRPr="00FA5376">
        <w:rPr>
          <w:rFonts w:ascii="Book Antiqua" w:hAnsi="Book Antiqua"/>
          <w:sz w:val="24"/>
          <w:szCs w:val="24"/>
        </w:rPr>
        <w:t xml:space="preserve"> движение</w:t>
      </w:r>
      <w:r w:rsidRPr="00FA5376">
        <w:rPr>
          <w:rFonts w:ascii="Book Antiqua" w:hAnsi="Book Antiqua"/>
          <w:sz w:val="24"/>
          <w:szCs w:val="24"/>
        </w:rPr>
        <w:t xml:space="preserve"> каскадом прокатил</w:t>
      </w:r>
      <w:r w:rsidR="000229B4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>сь по все</w:t>
      </w:r>
      <w:r w:rsidR="000229B4" w:rsidRPr="00FA5376">
        <w:rPr>
          <w:rFonts w:ascii="Book Antiqua" w:hAnsi="Book Antiqua"/>
          <w:sz w:val="24"/>
          <w:szCs w:val="24"/>
        </w:rPr>
        <w:t>му</w:t>
      </w:r>
      <w:r w:rsidRPr="00FA5376">
        <w:rPr>
          <w:rFonts w:ascii="Book Antiqua" w:hAnsi="Book Antiqua"/>
          <w:sz w:val="24"/>
          <w:szCs w:val="24"/>
        </w:rPr>
        <w:t xml:space="preserve"> её тел</w:t>
      </w:r>
      <w:r w:rsidR="000229B4" w:rsidRPr="00FA5376">
        <w:rPr>
          <w:rFonts w:ascii="Book Antiqua" w:hAnsi="Book Antiqua"/>
          <w:sz w:val="24"/>
          <w:szCs w:val="24"/>
        </w:rPr>
        <w:t>у</w:t>
      </w:r>
      <w:r w:rsidRPr="00FA5376">
        <w:rPr>
          <w:rFonts w:ascii="Book Antiqua" w:hAnsi="Book Antiqua"/>
          <w:sz w:val="24"/>
          <w:szCs w:val="24"/>
        </w:rPr>
        <w:t xml:space="preserve">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Могут быть и другие виды спайса. </w:t>
      </w:r>
      <w:proofErr w:type="gramStart"/>
      <w:r w:rsidRPr="00FA5376">
        <w:rPr>
          <w:rFonts w:ascii="Book Antiqua" w:hAnsi="Book Antiqua"/>
          <w:sz w:val="24"/>
          <w:szCs w:val="24"/>
        </w:rPr>
        <w:t>Которые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, возможно, менее приятны, но менее вредны для потребителя и </w:t>
      </w:r>
      <w:r w:rsidR="00BA092D" w:rsidRPr="00FA5376">
        <w:rPr>
          <w:rFonts w:ascii="Book Antiqua" w:hAnsi="Book Antiqua"/>
          <w:sz w:val="24"/>
          <w:szCs w:val="24"/>
        </w:rPr>
        <w:t>общественных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BA092D" w:rsidRPr="00FA5376">
        <w:rPr>
          <w:rFonts w:ascii="Book Antiqua" w:hAnsi="Book Antiqua"/>
          <w:sz w:val="24"/>
          <w:szCs w:val="24"/>
        </w:rPr>
        <w:t>институтов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Спайс, </w:t>
      </w:r>
      <w:proofErr w:type="gramStart"/>
      <w:r w:rsidRPr="00FA5376">
        <w:rPr>
          <w:rFonts w:ascii="Book Antiqua" w:hAnsi="Book Antiqua"/>
          <w:sz w:val="24"/>
          <w:szCs w:val="24"/>
        </w:rPr>
        <w:t>которым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семья Анджилиак была бы готова торговать, — </w:t>
      </w:r>
      <w:r w:rsidR="00BA092D" w:rsidRPr="00FA5376">
        <w:rPr>
          <w:rFonts w:ascii="Book Antiqua" w:hAnsi="Book Antiqua"/>
          <w:sz w:val="24"/>
          <w:szCs w:val="24"/>
        </w:rPr>
        <w:t>добави</w:t>
      </w:r>
      <w:r w:rsidRPr="00FA5376">
        <w:rPr>
          <w:rFonts w:ascii="Book Antiqua" w:hAnsi="Book Antiqua"/>
          <w:sz w:val="24"/>
          <w:szCs w:val="24"/>
        </w:rPr>
        <w:t xml:space="preserve">л Мандер.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В ответ на это </w:t>
      </w:r>
      <w:r w:rsidR="00BA092D" w:rsidRPr="00FA5376">
        <w:rPr>
          <w:rFonts w:ascii="Book Antiqua" w:hAnsi="Book Antiqua"/>
          <w:sz w:val="24"/>
          <w:szCs w:val="24"/>
        </w:rPr>
        <w:t>хаттесса</w:t>
      </w:r>
      <w:r w:rsidRPr="00FA5376">
        <w:rPr>
          <w:rFonts w:ascii="Book Antiqua" w:hAnsi="Book Antiqua"/>
          <w:sz w:val="24"/>
          <w:szCs w:val="24"/>
        </w:rPr>
        <w:t xml:space="preserve"> снова пожала плечами.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Могущественный Попара, да будет вечно почитаемо его имя, был счастлив помогать другим, — сказала Ваго </w:t>
      </w:r>
      <w:proofErr w:type="gramStart"/>
      <w:r w:rsidRPr="00FA5376">
        <w:rPr>
          <w:rFonts w:ascii="Book Antiqua" w:hAnsi="Book Antiqua"/>
          <w:sz w:val="24"/>
          <w:szCs w:val="24"/>
        </w:rPr>
        <w:t>через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своего дроида. — </w:t>
      </w:r>
      <w:r w:rsidR="0028111E" w:rsidRPr="00FA5376">
        <w:rPr>
          <w:rFonts w:ascii="Book Antiqua" w:hAnsi="Book Antiqua"/>
          <w:sz w:val="24"/>
          <w:szCs w:val="24"/>
        </w:rPr>
        <w:t>Мудр</w:t>
      </w:r>
      <w:r w:rsidRPr="00FA5376">
        <w:rPr>
          <w:rFonts w:ascii="Book Antiqua" w:hAnsi="Book Antiqua"/>
          <w:sz w:val="24"/>
          <w:szCs w:val="24"/>
        </w:rPr>
        <w:t xml:space="preserve">ая </w:t>
      </w:r>
      <w:proofErr w:type="gramStart"/>
      <w:r w:rsidRPr="00FA5376">
        <w:rPr>
          <w:rFonts w:ascii="Book Antiqua" w:hAnsi="Book Antiqua"/>
          <w:sz w:val="24"/>
          <w:szCs w:val="24"/>
        </w:rPr>
        <w:t>Ваго не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видит смысла отклоняться от этой </w:t>
      </w:r>
      <w:r w:rsidR="0028111E" w:rsidRPr="00FA5376">
        <w:rPr>
          <w:rFonts w:ascii="Book Antiqua" w:hAnsi="Book Antiqua"/>
          <w:sz w:val="24"/>
          <w:szCs w:val="24"/>
        </w:rPr>
        <w:t>разумн</w:t>
      </w:r>
      <w:r w:rsidRPr="00FA5376">
        <w:rPr>
          <w:rFonts w:ascii="Book Antiqua" w:hAnsi="Book Antiqua"/>
          <w:sz w:val="24"/>
          <w:szCs w:val="24"/>
        </w:rPr>
        <w:t>ой практики.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proofErr w:type="gramStart"/>
      <w:r w:rsidR="0028111E" w:rsidRPr="00FA5376">
        <w:rPr>
          <w:rFonts w:ascii="Book Antiqua" w:hAnsi="Book Antiqua"/>
          <w:sz w:val="24"/>
          <w:szCs w:val="24"/>
        </w:rPr>
        <w:t>Мудрая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 сталкивается с большой проблемой, — заметил Мандер. — Несмотря на то, что владения клана Анджилиак обширны, он потерял не только своего лидера, но и двух официальных наследников этого лидера. Для </w:t>
      </w:r>
      <w:proofErr w:type="gramStart"/>
      <w:r w:rsidRPr="00FA5376">
        <w:rPr>
          <w:rFonts w:ascii="Book Antiqua" w:hAnsi="Book Antiqua"/>
          <w:sz w:val="24"/>
          <w:szCs w:val="24"/>
        </w:rPr>
        <w:t>оставшегося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было бы логичным выбором взять власть в свои руки. </w:t>
      </w:r>
      <w:proofErr w:type="gramStart"/>
      <w:r w:rsidRPr="00FA5376">
        <w:rPr>
          <w:rFonts w:ascii="Book Antiqua" w:hAnsi="Book Antiqua"/>
          <w:sz w:val="24"/>
          <w:szCs w:val="24"/>
        </w:rPr>
        <w:t>Но ему предстоит нелёгкий путь, и последнее, в чём нужда</w:t>
      </w:r>
      <w:r w:rsidR="0028111E" w:rsidRPr="00FA5376">
        <w:rPr>
          <w:rFonts w:ascii="Book Antiqua" w:hAnsi="Book Antiqua"/>
          <w:sz w:val="24"/>
          <w:szCs w:val="24"/>
        </w:rPr>
        <w:t>ется</w:t>
      </w:r>
      <w:r w:rsidRPr="00FA5376">
        <w:rPr>
          <w:rFonts w:ascii="Book Antiqua" w:hAnsi="Book Antiqua"/>
          <w:sz w:val="24"/>
          <w:szCs w:val="24"/>
        </w:rPr>
        <w:t xml:space="preserve"> такой лидер, — это </w:t>
      </w:r>
      <w:r w:rsidR="0028111E" w:rsidRPr="00FA5376">
        <w:rPr>
          <w:rFonts w:ascii="Book Antiqua" w:hAnsi="Book Antiqua"/>
          <w:sz w:val="24"/>
          <w:szCs w:val="24"/>
        </w:rPr>
        <w:t>новые</w:t>
      </w:r>
      <w:r w:rsidRPr="00FA5376">
        <w:rPr>
          <w:rFonts w:ascii="Book Antiqua" w:hAnsi="Book Antiqua"/>
          <w:sz w:val="24"/>
          <w:szCs w:val="24"/>
        </w:rPr>
        <w:t xml:space="preserve"> расслед</w:t>
      </w:r>
      <w:r w:rsidR="0028111E" w:rsidRPr="00FA5376">
        <w:rPr>
          <w:rFonts w:ascii="Book Antiqua" w:hAnsi="Book Antiqua"/>
          <w:sz w:val="24"/>
          <w:szCs w:val="24"/>
        </w:rPr>
        <w:t>ования</w:t>
      </w:r>
      <w:r w:rsidR="00866902">
        <w:rPr>
          <w:rFonts w:ascii="Book Antiqua" w:hAnsi="Book Antiqua"/>
          <w:sz w:val="24"/>
          <w:szCs w:val="24"/>
        </w:rPr>
        <w:t>, касающиеся</w:t>
      </w:r>
      <w:r w:rsidRPr="00FA5376">
        <w:rPr>
          <w:rFonts w:ascii="Book Antiqua" w:hAnsi="Book Antiqua"/>
          <w:sz w:val="24"/>
          <w:szCs w:val="24"/>
        </w:rPr>
        <w:t xml:space="preserve"> возобновлени</w:t>
      </w:r>
      <w:r w:rsidR="0028111E" w:rsidRPr="00FA5376">
        <w:rPr>
          <w:rFonts w:ascii="Book Antiqua" w:hAnsi="Book Antiqua"/>
          <w:sz w:val="24"/>
          <w:szCs w:val="24"/>
        </w:rPr>
        <w:t>я</w:t>
      </w:r>
      <w:r w:rsidRPr="00FA5376">
        <w:rPr>
          <w:rFonts w:ascii="Book Antiqua" w:hAnsi="Book Antiqua"/>
          <w:sz w:val="24"/>
          <w:szCs w:val="24"/>
        </w:rPr>
        <w:t xml:space="preserve"> торговли тяжёлым спайсом.</w:t>
      </w:r>
      <w:proofErr w:type="gramEnd"/>
    </w:p>
    <w:p w:rsidR="0028111E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proofErr w:type="gramStart"/>
      <w:r w:rsidRPr="00FA5376">
        <w:rPr>
          <w:rFonts w:ascii="Book Antiqua" w:hAnsi="Book Antiqua"/>
          <w:sz w:val="24"/>
          <w:szCs w:val="24"/>
        </w:rPr>
        <w:t>Ваго на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мгновение замолчала, затем разразилась страстной речью, снова переведённой дроидом: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proofErr w:type="gramStart"/>
      <w:r w:rsidRPr="00FA5376">
        <w:rPr>
          <w:rFonts w:ascii="Book Antiqua" w:hAnsi="Book Antiqua"/>
          <w:sz w:val="24"/>
          <w:szCs w:val="24"/>
        </w:rPr>
        <w:t>Мудрая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Ваго видит, что ваши интересы совпадают с её собственными. Возобновления торговли «Бурей» не будет, и те, кто попытается это сделать, получат отпор. </w:t>
      </w:r>
      <w:r w:rsidRPr="00FA5376">
        <w:rPr>
          <w:rFonts w:ascii="Book Antiqua" w:hAnsi="Book Antiqua"/>
          <w:sz w:val="24"/>
          <w:szCs w:val="24"/>
        </w:rPr>
        <w:lastRenderedPageBreak/>
        <w:t>Кроме того, в знак доброты помощь наркоманам будет оказываться по себестоимости. Никакой прибыли получено не будет.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Наши интересы совпадают, — согласился Мандер и слегка поклонился. — Если только «Буря» не появится снова, у нас нет причин для того, чтобы наши пути снова пересеклись.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— Согласна, — сказала Ваго</w:t>
      </w:r>
      <w:r w:rsidR="00E5634B" w:rsidRPr="00FA5376">
        <w:rPr>
          <w:rFonts w:ascii="Book Antiqua" w:hAnsi="Book Antiqua"/>
          <w:sz w:val="24"/>
          <w:szCs w:val="24"/>
        </w:rPr>
        <w:t xml:space="preserve">. Она </w:t>
      </w:r>
      <w:r w:rsidRPr="00FA5376">
        <w:rPr>
          <w:rFonts w:ascii="Book Antiqua" w:hAnsi="Book Antiqua"/>
          <w:sz w:val="24"/>
          <w:szCs w:val="24"/>
        </w:rPr>
        <w:t>подняла руку, призывая дроида к молчанию</w:t>
      </w:r>
      <w:r w:rsidR="00E5634B" w:rsidRPr="00FA5376">
        <w:rPr>
          <w:rFonts w:ascii="Book Antiqua" w:hAnsi="Book Antiqua"/>
          <w:sz w:val="24"/>
          <w:szCs w:val="24"/>
        </w:rPr>
        <w:t>, и</w:t>
      </w:r>
      <w:r w:rsidRPr="00FA5376">
        <w:rPr>
          <w:rFonts w:ascii="Book Antiqua" w:hAnsi="Book Antiqua"/>
          <w:sz w:val="24"/>
          <w:szCs w:val="24"/>
        </w:rPr>
        <w:t xml:space="preserve"> произнесла по-хаттски: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А теперь, если вы меня извините, мне нужно восстанавливать коммерческую империю.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На этом аудиенция закончилась, и дроид жестом пригласил Мандера </w:t>
      </w:r>
      <w:r w:rsidR="00E35390" w:rsidRPr="00FA5376">
        <w:rPr>
          <w:rFonts w:ascii="Book Antiqua" w:hAnsi="Book Antiqua"/>
          <w:sz w:val="24"/>
          <w:szCs w:val="24"/>
        </w:rPr>
        <w:t>следовать за ним</w:t>
      </w:r>
      <w:r w:rsidRPr="00FA5376">
        <w:rPr>
          <w:rFonts w:ascii="Book Antiqua" w:hAnsi="Book Antiqua"/>
          <w:sz w:val="24"/>
          <w:szCs w:val="24"/>
        </w:rPr>
        <w:t xml:space="preserve">. Джедай вышел из зала для аудиенций и в последний раз взглянул на Ваго Хатта. </w:t>
      </w:r>
      <w:r w:rsidR="00E35390" w:rsidRPr="00FA5376">
        <w:rPr>
          <w:rFonts w:ascii="Book Antiqua" w:hAnsi="Book Antiqua"/>
          <w:sz w:val="24"/>
          <w:szCs w:val="24"/>
        </w:rPr>
        <w:t>Т</w:t>
      </w:r>
      <w:r w:rsidRPr="00FA5376">
        <w:rPr>
          <w:rFonts w:ascii="Book Antiqua" w:hAnsi="Book Antiqua"/>
          <w:sz w:val="24"/>
          <w:szCs w:val="24"/>
        </w:rPr>
        <w:t xml:space="preserve">а смотрела на голограмму похорон своей приёмной семьи, и Мандер не мог разглядеть эмоций </w:t>
      </w:r>
      <w:proofErr w:type="gramStart"/>
      <w:r w:rsidR="00E35390" w:rsidRPr="00FA5376">
        <w:rPr>
          <w:rFonts w:ascii="Book Antiqua" w:hAnsi="Book Antiqua"/>
          <w:sz w:val="24"/>
          <w:szCs w:val="24"/>
        </w:rPr>
        <w:t>н</w:t>
      </w:r>
      <w:r w:rsidRPr="00FA5376">
        <w:rPr>
          <w:rFonts w:ascii="Book Antiqua" w:hAnsi="Book Antiqua"/>
          <w:sz w:val="24"/>
          <w:szCs w:val="24"/>
        </w:rPr>
        <w:t>а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</w:t>
      </w:r>
      <w:proofErr w:type="gramStart"/>
      <w:r w:rsidRPr="00FA5376">
        <w:rPr>
          <w:rFonts w:ascii="Book Antiqua" w:hAnsi="Book Antiqua"/>
          <w:sz w:val="24"/>
          <w:szCs w:val="24"/>
        </w:rPr>
        <w:t>её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бесстрастным лицом. Затем дроид закрыл дверь, и хатт</w:t>
      </w:r>
      <w:r w:rsidR="00E35390" w:rsidRPr="00FA5376">
        <w:rPr>
          <w:rFonts w:ascii="Book Antiqua" w:hAnsi="Book Antiqua"/>
          <w:sz w:val="24"/>
          <w:szCs w:val="24"/>
        </w:rPr>
        <w:t>есса</w:t>
      </w:r>
      <w:r w:rsidRPr="00FA5376">
        <w:rPr>
          <w:rFonts w:ascii="Book Antiqua" w:hAnsi="Book Antiqua"/>
          <w:sz w:val="24"/>
          <w:szCs w:val="24"/>
        </w:rPr>
        <w:t xml:space="preserve"> исчезла</w:t>
      </w:r>
      <w:r w:rsidR="00E35390" w:rsidRPr="00FA5376">
        <w:rPr>
          <w:rFonts w:ascii="Book Antiqua" w:hAnsi="Book Antiqua"/>
          <w:sz w:val="24"/>
          <w:szCs w:val="24"/>
        </w:rPr>
        <w:t xml:space="preserve"> из виду</w:t>
      </w:r>
      <w:r w:rsidRPr="00FA5376">
        <w:rPr>
          <w:rFonts w:ascii="Book Antiqua" w:hAnsi="Book Antiqua"/>
          <w:sz w:val="24"/>
          <w:szCs w:val="24"/>
        </w:rPr>
        <w:t>.</w:t>
      </w:r>
    </w:p>
    <w:p w:rsidR="003D7266" w:rsidRPr="00FA5376" w:rsidRDefault="003911CD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>Челнок</w:t>
      </w:r>
      <w:r w:rsidR="003D7266" w:rsidRPr="00FA5376">
        <w:rPr>
          <w:rFonts w:ascii="Book Antiqua" w:hAnsi="Book Antiqua"/>
          <w:sz w:val="24"/>
          <w:szCs w:val="24"/>
        </w:rPr>
        <w:t xml:space="preserve"> вернул Мандера на «Решительный», и лейтенант Локерби сопроводил его в посадочный отсек, где готовил</w:t>
      </w:r>
      <w:r w:rsidRPr="00FA5376">
        <w:rPr>
          <w:rFonts w:ascii="Book Antiqua" w:hAnsi="Book Antiqua"/>
          <w:sz w:val="24"/>
          <w:szCs w:val="24"/>
        </w:rPr>
        <w:t>о</w:t>
      </w:r>
      <w:r w:rsidR="003D7266" w:rsidRPr="00FA5376">
        <w:rPr>
          <w:rFonts w:ascii="Book Antiqua" w:hAnsi="Book Antiqua"/>
          <w:sz w:val="24"/>
          <w:szCs w:val="24"/>
        </w:rPr>
        <w:t>сь к взлёту «Нов</w:t>
      </w:r>
      <w:r w:rsidR="00CC23A3" w:rsidRPr="00FA5376">
        <w:rPr>
          <w:rFonts w:ascii="Book Antiqua" w:hAnsi="Book Antiqua"/>
          <w:sz w:val="24"/>
          <w:szCs w:val="24"/>
        </w:rPr>
        <w:t>ую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CC23A3" w:rsidRPr="00FA5376">
        <w:rPr>
          <w:rFonts w:ascii="Book Antiqua" w:hAnsi="Book Antiqua"/>
          <w:sz w:val="24"/>
          <w:szCs w:val="24"/>
        </w:rPr>
        <w:t>амбицию</w:t>
      </w:r>
      <w:r w:rsidR="003D7266" w:rsidRPr="00FA5376">
        <w:rPr>
          <w:rFonts w:ascii="Book Antiqua" w:hAnsi="Book Antiqua"/>
          <w:sz w:val="24"/>
          <w:szCs w:val="24"/>
        </w:rPr>
        <w:t xml:space="preserve">». Дроиды и команда поддержки отсоединяли последние шланги. В кабине корабля </w:t>
      </w:r>
      <w:r w:rsidRPr="00FA5376">
        <w:rPr>
          <w:rFonts w:ascii="Book Antiqua" w:hAnsi="Book Antiqua"/>
          <w:sz w:val="24"/>
          <w:szCs w:val="24"/>
        </w:rPr>
        <w:t>маячил</w:t>
      </w:r>
      <w:r w:rsidR="003D7266" w:rsidRPr="00FA5376">
        <w:rPr>
          <w:rFonts w:ascii="Book Antiqua" w:hAnsi="Book Antiqua"/>
          <w:sz w:val="24"/>
          <w:szCs w:val="24"/>
        </w:rPr>
        <w:t xml:space="preserve">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="003D7266" w:rsidRPr="00FA5376">
        <w:rPr>
          <w:rFonts w:ascii="Book Antiqua" w:hAnsi="Book Antiqua"/>
          <w:sz w:val="24"/>
          <w:szCs w:val="24"/>
        </w:rPr>
        <w:t>, просматрива</w:t>
      </w:r>
      <w:r w:rsidRPr="00FA5376">
        <w:rPr>
          <w:rFonts w:ascii="Book Antiqua" w:hAnsi="Book Antiqua"/>
          <w:sz w:val="24"/>
          <w:szCs w:val="24"/>
        </w:rPr>
        <w:t>вш</w:t>
      </w:r>
      <w:r w:rsidR="003D7266" w:rsidRPr="00FA5376">
        <w:rPr>
          <w:rFonts w:ascii="Book Antiqua" w:hAnsi="Book Antiqua"/>
          <w:sz w:val="24"/>
          <w:szCs w:val="24"/>
        </w:rPr>
        <w:t>ий последний контрольный список на сво</w:t>
      </w:r>
      <w:r w:rsidRPr="00FA5376">
        <w:rPr>
          <w:rFonts w:ascii="Book Antiqua" w:hAnsi="Book Antiqua"/>
          <w:sz w:val="24"/>
          <w:szCs w:val="24"/>
        </w:rPr>
        <w:t>ё</w:t>
      </w:r>
      <w:r w:rsidR="003D7266" w:rsidRPr="00FA5376">
        <w:rPr>
          <w:rFonts w:ascii="Book Antiqua" w:hAnsi="Book Antiqua"/>
          <w:sz w:val="24"/>
          <w:szCs w:val="24"/>
        </w:rPr>
        <w:t>м датападе. Рин подошла к джедаю.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</w:t>
      </w:r>
      <w:r w:rsidR="003911CD" w:rsidRPr="00FA5376">
        <w:rPr>
          <w:rFonts w:ascii="Book Antiqua" w:hAnsi="Book Antiqua"/>
          <w:sz w:val="24"/>
          <w:szCs w:val="24"/>
        </w:rPr>
        <w:t>Коммандер-л</w:t>
      </w:r>
      <w:r w:rsidRPr="00FA5376">
        <w:rPr>
          <w:rFonts w:ascii="Book Antiqua" w:hAnsi="Book Antiqua"/>
          <w:sz w:val="24"/>
          <w:szCs w:val="24"/>
        </w:rPr>
        <w:t>ейтенант говорит, что мы должны высадить вас там, где вы захотите, — сказала она. — Где бы это могло быть?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огляделся.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полагаю, </w:t>
      </w:r>
      <w:r w:rsidR="003911CD" w:rsidRPr="00FA5376">
        <w:rPr>
          <w:rFonts w:ascii="Book Antiqua" w:hAnsi="Book Antiqua"/>
          <w:sz w:val="24"/>
          <w:szCs w:val="24"/>
        </w:rPr>
        <w:t xml:space="preserve">на </w:t>
      </w:r>
      <w:r w:rsidRPr="00FA5376">
        <w:rPr>
          <w:rFonts w:ascii="Book Antiqua" w:hAnsi="Book Antiqua"/>
          <w:sz w:val="24"/>
          <w:szCs w:val="24"/>
        </w:rPr>
        <w:t xml:space="preserve">Явин-4, — </w:t>
      </w:r>
      <w:r w:rsidR="003911CD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>л он, хотя перспектива возвращения в Архивы джедаев, казалось, слегка померкла.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так и думала, — </w:t>
      </w:r>
      <w:r w:rsidR="003911CD" w:rsidRPr="00FA5376">
        <w:rPr>
          <w:rFonts w:ascii="Book Antiqua" w:hAnsi="Book Antiqua"/>
          <w:sz w:val="24"/>
          <w:szCs w:val="24"/>
        </w:rPr>
        <w:t>вздохну</w:t>
      </w:r>
      <w:r w:rsidRPr="00FA5376">
        <w:rPr>
          <w:rFonts w:ascii="Book Antiqua" w:hAnsi="Book Antiqua"/>
          <w:sz w:val="24"/>
          <w:szCs w:val="24"/>
        </w:rPr>
        <w:t xml:space="preserve">ла Рин. — Курс уже проложен. Мы </w:t>
      </w:r>
      <w:r w:rsidR="003911CD" w:rsidRPr="00FA5376">
        <w:rPr>
          <w:rFonts w:ascii="Book Antiqua" w:hAnsi="Book Antiqua"/>
          <w:sz w:val="24"/>
          <w:szCs w:val="24"/>
        </w:rPr>
        <w:t>лишь ждали</w:t>
      </w:r>
      <w:r w:rsidRPr="00FA5376">
        <w:rPr>
          <w:rFonts w:ascii="Book Antiqua" w:hAnsi="Book Antiqua"/>
          <w:sz w:val="24"/>
          <w:szCs w:val="24"/>
        </w:rPr>
        <w:t xml:space="preserve"> тебя.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lastRenderedPageBreak/>
        <w:t xml:space="preserve">— Я удивлён, — сказал Мандер, затем посмотрел на Рин и </w:t>
      </w:r>
      <w:r w:rsidR="00236A85" w:rsidRPr="00FA5376">
        <w:rPr>
          <w:rFonts w:ascii="Book Antiqua" w:hAnsi="Book Antiqua"/>
          <w:sz w:val="24"/>
          <w:szCs w:val="24"/>
        </w:rPr>
        <w:t>продолжил:</w:t>
      </w:r>
      <w:r w:rsidRPr="00FA5376">
        <w:rPr>
          <w:rFonts w:ascii="Book Antiqua" w:hAnsi="Book Antiqua"/>
          <w:sz w:val="24"/>
          <w:szCs w:val="24"/>
        </w:rPr>
        <w:t xml:space="preserve"> — Я думал, что </w:t>
      </w:r>
      <w:r w:rsidR="00236A85" w:rsidRPr="00FA5376">
        <w:rPr>
          <w:rFonts w:ascii="Book Antiqua" w:hAnsi="Book Antiqua"/>
          <w:sz w:val="24"/>
          <w:szCs w:val="24"/>
        </w:rPr>
        <w:t>коммандер-</w:t>
      </w:r>
      <w:r w:rsidRPr="00FA5376">
        <w:rPr>
          <w:rFonts w:ascii="Book Antiqua" w:hAnsi="Book Antiqua"/>
          <w:sz w:val="24"/>
          <w:szCs w:val="24"/>
        </w:rPr>
        <w:t>лейтенант будет здесь, чтобы проводить нас.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Она была занята с тех пор, как мы вернулись, — </w:t>
      </w:r>
      <w:r w:rsidR="00CC316E" w:rsidRPr="00FA5376">
        <w:rPr>
          <w:rFonts w:ascii="Book Antiqua" w:hAnsi="Book Antiqua"/>
          <w:sz w:val="24"/>
          <w:szCs w:val="24"/>
        </w:rPr>
        <w:t>ответи</w:t>
      </w:r>
      <w:r w:rsidRPr="00FA5376">
        <w:rPr>
          <w:rFonts w:ascii="Book Antiqua" w:hAnsi="Book Antiqua"/>
          <w:sz w:val="24"/>
          <w:szCs w:val="24"/>
        </w:rPr>
        <w:t xml:space="preserve">ла Рин с ухмылкой на лице. — </w:t>
      </w:r>
      <w:r w:rsidR="007626CF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>умаю, она считала, что контролирует ситуацию, что именно она дёргает за ниточки. Для меня было не</w:t>
      </w:r>
      <w:r w:rsidR="007626CF" w:rsidRPr="00FA5376">
        <w:rPr>
          <w:rFonts w:ascii="Book Antiqua" w:hAnsi="Book Antiqua"/>
          <w:sz w:val="24"/>
          <w:szCs w:val="24"/>
        </w:rPr>
        <w:t>много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626CF" w:rsidRPr="00FA5376">
        <w:rPr>
          <w:rFonts w:ascii="Book Antiqua" w:hAnsi="Book Antiqua"/>
          <w:sz w:val="24"/>
          <w:szCs w:val="24"/>
        </w:rPr>
        <w:t>удивительно</w:t>
      </w:r>
      <w:r w:rsidRPr="00FA5376">
        <w:rPr>
          <w:rFonts w:ascii="Book Antiqua" w:hAnsi="Book Antiqua"/>
          <w:sz w:val="24"/>
          <w:szCs w:val="24"/>
        </w:rPr>
        <w:t xml:space="preserve"> обнаружить, что она была марионеткой, а не хозяином. Я не думаю, что </w:t>
      </w:r>
      <w:r w:rsidR="007626CF" w:rsidRPr="00FA5376">
        <w:rPr>
          <w:rFonts w:ascii="Book Antiqua" w:hAnsi="Book Antiqua"/>
          <w:sz w:val="24"/>
          <w:szCs w:val="24"/>
        </w:rPr>
        <w:t xml:space="preserve">теперь </w:t>
      </w:r>
      <w:r w:rsidRPr="00FA5376">
        <w:rPr>
          <w:rFonts w:ascii="Book Antiqua" w:hAnsi="Book Antiqua"/>
          <w:sz w:val="24"/>
          <w:szCs w:val="24"/>
        </w:rPr>
        <w:t xml:space="preserve">она </w:t>
      </w:r>
      <w:r w:rsidR="007626CF" w:rsidRPr="00FA5376">
        <w:rPr>
          <w:rFonts w:ascii="Book Antiqua" w:hAnsi="Book Antiqua"/>
          <w:sz w:val="24"/>
          <w:szCs w:val="24"/>
        </w:rPr>
        <w:t>будет</w:t>
      </w:r>
      <w:r w:rsidRPr="00FA5376">
        <w:rPr>
          <w:rFonts w:ascii="Book Antiqua" w:hAnsi="Book Antiqua"/>
          <w:sz w:val="24"/>
          <w:szCs w:val="24"/>
        </w:rPr>
        <w:t xml:space="preserve"> так сильно доверя</w:t>
      </w:r>
      <w:r w:rsidR="007626CF" w:rsidRPr="00FA5376">
        <w:rPr>
          <w:rFonts w:ascii="Book Antiqua" w:hAnsi="Book Antiqua"/>
          <w:sz w:val="24"/>
          <w:szCs w:val="24"/>
        </w:rPr>
        <w:t>ть</w:t>
      </w:r>
      <w:r w:rsidRPr="00FA5376">
        <w:rPr>
          <w:rFonts w:ascii="Book Antiqua" w:hAnsi="Book Antiqua"/>
          <w:sz w:val="24"/>
          <w:szCs w:val="24"/>
        </w:rPr>
        <w:t xml:space="preserve"> хаттам.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Или джедаям, — </w:t>
      </w:r>
      <w:r w:rsidR="007626CF" w:rsidRPr="00FA5376">
        <w:rPr>
          <w:rFonts w:ascii="Book Antiqua" w:hAnsi="Book Antiqua"/>
          <w:sz w:val="24"/>
          <w:szCs w:val="24"/>
        </w:rPr>
        <w:t>добави</w:t>
      </w:r>
      <w:r w:rsidRPr="00FA5376">
        <w:rPr>
          <w:rFonts w:ascii="Book Antiqua" w:hAnsi="Book Antiqua"/>
          <w:sz w:val="24"/>
          <w:szCs w:val="24"/>
        </w:rPr>
        <w:t>л Мандер.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Или джедаям, — повторила Рин, и они вдвоём посмотрели на </w:t>
      </w:r>
      <w:r w:rsidR="007626CF" w:rsidRPr="00FA5376">
        <w:rPr>
          <w:rFonts w:ascii="Book Antiqua" w:hAnsi="Book Antiqua"/>
          <w:sz w:val="24"/>
          <w:szCs w:val="24"/>
        </w:rPr>
        <w:t>панораму</w:t>
      </w:r>
      <w:r w:rsidRPr="00FA5376">
        <w:rPr>
          <w:rFonts w:ascii="Book Antiqua" w:hAnsi="Book Antiqua"/>
          <w:sz w:val="24"/>
          <w:szCs w:val="24"/>
        </w:rPr>
        <w:t xml:space="preserve"> </w:t>
      </w:r>
      <w:r w:rsidR="007626CF" w:rsidRPr="00FA5376">
        <w:rPr>
          <w:rFonts w:ascii="Book Antiqua" w:hAnsi="Book Antiqua"/>
          <w:sz w:val="24"/>
          <w:szCs w:val="24"/>
        </w:rPr>
        <w:t>ангара для челноков</w:t>
      </w:r>
      <w:r w:rsidRPr="00FA5376">
        <w:rPr>
          <w:rFonts w:ascii="Book Antiqua" w:hAnsi="Book Antiqua"/>
          <w:sz w:val="24"/>
          <w:szCs w:val="24"/>
        </w:rPr>
        <w:t xml:space="preserve">. </w:t>
      </w:r>
      <w:proofErr w:type="gramStart"/>
      <w:r w:rsidRPr="00FA5376">
        <w:rPr>
          <w:rFonts w:ascii="Book Antiqua" w:hAnsi="Book Antiqua"/>
          <w:sz w:val="24"/>
          <w:szCs w:val="24"/>
        </w:rPr>
        <w:t>Последний</w:t>
      </w:r>
      <w:proofErr w:type="gramEnd"/>
      <w:r w:rsidRPr="00FA5376">
        <w:rPr>
          <w:rFonts w:ascii="Book Antiqua" w:hAnsi="Book Antiqua"/>
          <w:sz w:val="24"/>
          <w:szCs w:val="24"/>
        </w:rPr>
        <w:t xml:space="preserve"> из дроидов </w:t>
      </w:r>
      <w:r w:rsidR="004B7AEA" w:rsidRPr="00FA5376">
        <w:rPr>
          <w:rFonts w:ascii="Book Antiqua" w:hAnsi="Book Antiqua"/>
          <w:sz w:val="24"/>
          <w:szCs w:val="24"/>
        </w:rPr>
        <w:t>обслуживания</w:t>
      </w:r>
      <w:r w:rsidRPr="00FA5376">
        <w:rPr>
          <w:rFonts w:ascii="Book Antiqua" w:hAnsi="Book Antiqua"/>
          <w:sz w:val="24"/>
          <w:szCs w:val="24"/>
        </w:rPr>
        <w:t xml:space="preserve"> ото</w:t>
      </w:r>
      <w:r w:rsidR="007626CF" w:rsidRPr="00FA5376">
        <w:rPr>
          <w:rFonts w:ascii="Book Antiqua" w:hAnsi="Book Antiqua"/>
          <w:sz w:val="24"/>
          <w:szCs w:val="24"/>
        </w:rPr>
        <w:t>шёл</w:t>
      </w:r>
      <w:r w:rsidRPr="00FA5376">
        <w:rPr>
          <w:rFonts w:ascii="Book Antiqua" w:hAnsi="Book Antiqua"/>
          <w:sz w:val="24"/>
          <w:szCs w:val="24"/>
        </w:rPr>
        <w:t xml:space="preserve"> от корабля.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Рин глубоко вздохнула и сказала: 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Я кое-что спасла с фабрики Мики, когда вы разговаривали с ним, в конце. </w:t>
      </w:r>
      <w:r w:rsidR="008203CD" w:rsidRPr="00FA5376">
        <w:rPr>
          <w:rFonts w:ascii="Book Antiqua" w:hAnsi="Book Antiqua"/>
          <w:sz w:val="24"/>
          <w:szCs w:val="24"/>
        </w:rPr>
        <w:t>Д</w:t>
      </w:r>
      <w:r w:rsidRPr="00FA5376">
        <w:rPr>
          <w:rFonts w:ascii="Book Antiqua" w:hAnsi="Book Antiqua"/>
          <w:sz w:val="24"/>
          <w:szCs w:val="24"/>
        </w:rPr>
        <w:t xml:space="preserve">умала оставить </w:t>
      </w:r>
      <w:r w:rsidR="008203CD" w:rsidRPr="00FA5376">
        <w:rPr>
          <w:rFonts w:ascii="Book Antiqua" w:hAnsi="Book Antiqua"/>
          <w:sz w:val="24"/>
          <w:szCs w:val="24"/>
        </w:rPr>
        <w:t>эт</w:t>
      </w:r>
      <w:r w:rsidRPr="00FA5376">
        <w:rPr>
          <w:rFonts w:ascii="Book Antiqua" w:hAnsi="Book Antiqua"/>
          <w:sz w:val="24"/>
          <w:szCs w:val="24"/>
        </w:rPr>
        <w:t>о себе, но, думаю, тебе он</w:t>
      </w:r>
      <w:r w:rsidR="008203CD" w:rsidRPr="00FA5376">
        <w:rPr>
          <w:rFonts w:ascii="Book Antiqua" w:hAnsi="Book Antiqua"/>
          <w:sz w:val="24"/>
          <w:szCs w:val="24"/>
        </w:rPr>
        <w:t>о</w:t>
      </w:r>
      <w:r w:rsidRPr="00FA5376">
        <w:rPr>
          <w:rFonts w:ascii="Book Antiqua" w:hAnsi="Book Antiqua"/>
          <w:sz w:val="24"/>
          <w:szCs w:val="24"/>
        </w:rPr>
        <w:t xml:space="preserve"> пригодится </w:t>
      </w:r>
      <w:r w:rsidR="008203CD" w:rsidRPr="00FA5376">
        <w:rPr>
          <w:rFonts w:ascii="Book Antiqua" w:hAnsi="Book Antiqua"/>
          <w:sz w:val="24"/>
          <w:szCs w:val="24"/>
        </w:rPr>
        <w:t>боль</w:t>
      </w:r>
      <w:r w:rsidRPr="00FA5376">
        <w:rPr>
          <w:rFonts w:ascii="Book Antiqua" w:hAnsi="Book Antiqua"/>
          <w:sz w:val="24"/>
          <w:szCs w:val="24"/>
        </w:rPr>
        <w:t xml:space="preserve">ше, — она сунула руку под плащ и вытащила световой меч Торо. </w:t>
      </w:r>
      <w:r w:rsidR="008203CD" w:rsidRPr="00FA5376">
        <w:rPr>
          <w:rFonts w:ascii="Book Antiqua" w:hAnsi="Book Antiqua"/>
          <w:sz w:val="24"/>
          <w:szCs w:val="24"/>
        </w:rPr>
        <w:t>Девушк</w:t>
      </w:r>
      <w:r w:rsidRPr="00FA5376">
        <w:rPr>
          <w:rFonts w:ascii="Book Antiqua" w:hAnsi="Book Antiqua"/>
          <w:sz w:val="24"/>
          <w:szCs w:val="24"/>
        </w:rPr>
        <w:t>а протянула его джедаю рукоятью вперёд.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долго смотрел на него, а затем протянул руку. </w:t>
      </w:r>
      <w:r w:rsidR="00B5749B" w:rsidRPr="00FA5376">
        <w:rPr>
          <w:rFonts w:ascii="Book Antiqua" w:hAnsi="Book Antiqua"/>
          <w:sz w:val="24"/>
          <w:szCs w:val="24"/>
        </w:rPr>
        <w:t>Р</w:t>
      </w:r>
      <w:r w:rsidRPr="00FA5376">
        <w:rPr>
          <w:rFonts w:ascii="Book Antiqua" w:hAnsi="Book Antiqua"/>
          <w:sz w:val="24"/>
          <w:szCs w:val="24"/>
        </w:rPr>
        <w:t xml:space="preserve">аненая </w:t>
      </w:r>
      <w:r w:rsidR="00B5749B" w:rsidRPr="00FA5376">
        <w:rPr>
          <w:rFonts w:ascii="Book Antiqua" w:hAnsi="Book Antiqua"/>
          <w:sz w:val="24"/>
          <w:szCs w:val="24"/>
        </w:rPr>
        <w:t>л</w:t>
      </w:r>
      <w:r w:rsidR="00A67AA7" w:rsidRPr="00FA5376">
        <w:rPr>
          <w:rFonts w:ascii="Book Antiqua" w:hAnsi="Book Antiqua"/>
          <w:sz w:val="24"/>
          <w:szCs w:val="24"/>
        </w:rPr>
        <w:t>а</w:t>
      </w:r>
      <w:r w:rsidR="00B5749B" w:rsidRPr="00FA5376">
        <w:rPr>
          <w:rFonts w:ascii="Book Antiqua" w:hAnsi="Book Antiqua"/>
          <w:sz w:val="24"/>
          <w:szCs w:val="24"/>
        </w:rPr>
        <w:t>донь</w:t>
      </w:r>
      <w:r w:rsidRPr="00FA5376">
        <w:rPr>
          <w:rFonts w:ascii="Book Antiqua" w:hAnsi="Book Antiqua"/>
          <w:sz w:val="24"/>
          <w:szCs w:val="24"/>
        </w:rPr>
        <w:t xml:space="preserve"> сомкнулась вокруг укороченной рукояти, и ему показалось, что он пожимает руку старому другу. Он поднял его над головой, нажал большим пальцем на переключатель активации, и клинок выскочил из излучателя. Он легко поводил им из стороны в сторону, и </w:t>
      </w:r>
      <w:r w:rsidR="00A67AA7" w:rsidRPr="00FA5376">
        <w:rPr>
          <w:rFonts w:ascii="Book Antiqua" w:hAnsi="Book Antiqua"/>
          <w:sz w:val="24"/>
          <w:szCs w:val="24"/>
        </w:rPr>
        <w:t>ему по</w:t>
      </w:r>
      <w:r w:rsidRPr="00FA5376">
        <w:rPr>
          <w:rFonts w:ascii="Book Antiqua" w:hAnsi="Book Antiqua"/>
          <w:sz w:val="24"/>
          <w:szCs w:val="24"/>
        </w:rPr>
        <w:t>казалось, что оружие было продолжением его самого.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— Как </w:t>
      </w:r>
      <w:r w:rsidR="00A67AA7" w:rsidRPr="00FA5376">
        <w:rPr>
          <w:rFonts w:ascii="Book Antiqua" w:hAnsi="Book Antiqua"/>
          <w:sz w:val="24"/>
          <w:szCs w:val="24"/>
        </w:rPr>
        <w:t>ощущения</w:t>
      </w:r>
      <w:r w:rsidRPr="00FA5376">
        <w:rPr>
          <w:rFonts w:ascii="Book Antiqua" w:hAnsi="Book Antiqua"/>
          <w:sz w:val="24"/>
          <w:szCs w:val="24"/>
        </w:rPr>
        <w:t>? — спросила Рин. Поднявш</w:t>
      </w:r>
      <w:r w:rsidR="002D28FE">
        <w:rPr>
          <w:rFonts w:ascii="Book Antiqua" w:hAnsi="Book Antiqua"/>
          <w:sz w:val="24"/>
          <w:szCs w:val="24"/>
        </w:rPr>
        <w:t>и</w:t>
      </w:r>
      <w:bookmarkStart w:id="13" w:name="_GoBack"/>
      <w:bookmarkEnd w:id="13"/>
      <w:r w:rsidR="00A67AA7" w:rsidRPr="00FA5376">
        <w:rPr>
          <w:rFonts w:ascii="Book Antiqua" w:hAnsi="Book Antiqua"/>
          <w:sz w:val="24"/>
          <w:szCs w:val="24"/>
        </w:rPr>
        <w:t>йся</w:t>
      </w:r>
      <w:r w:rsidRPr="00FA5376">
        <w:rPr>
          <w:rFonts w:ascii="Book Antiqua" w:hAnsi="Book Antiqua"/>
          <w:sz w:val="24"/>
          <w:szCs w:val="24"/>
        </w:rPr>
        <w:t xml:space="preserve"> в кабину </w:t>
      </w:r>
      <w:r w:rsidR="00273534" w:rsidRPr="00FA5376">
        <w:rPr>
          <w:rFonts w:ascii="Book Antiqua" w:hAnsi="Book Antiqua"/>
          <w:sz w:val="24"/>
          <w:szCs w:val="24"/>
        </w:rPr>
        <w:t>Эдди</w:t>
      </w:r>
      <w:r w:rsidRPr="00FA5376">
        <w:rPr>
          <w:rFonts w:ascii="Book Antiqua" w:hAnsi="Book Antiqua"/>
          <w:sz w:val="24"/>
          <w:szCs w:val="24"/>
        </w:rPr>
        <w:t xml:space="preserve"> нетерпеливым жестом пригласил их подняться на борт.</w:t>
      </w:r>
    </w:p>
    <w:p w:rsidR="003D7266" w:rsidRPr="00FA5376" w:rsidRDefault="003D7266" w:rsidP="003A5B82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</w:rPr>
      </w:pPr>
      <w:r w:rsidRPr="00FA5376">
        <w:rPr>
          <w:rFonts w:ascii="Book Antiqua" w:hAnsi="Book Antiqua"/>
          <w:sz w:val="24"/>
          <w:szCs w:val="24"/>
        </w:rPr>
        <w:t xml:space="preserve">Мандер на мгновение задумался, затем сказал: </w:t>
      </w:r>
    </w:p>
    <w:p w:rsidR="00E34A6A" w:rsidRDefault="003D7266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val="en-US"/>
        </w:rPr>
      </w:pPr>
      <w:r w:rsidRPr="00FA5376">
        <w:rPr>
          <w:rFonts w:ascii="Book Antiqua" w:hAnsi="Book Antiqua"/>
          <w:sz w:val="24"/>
          <w:szCs w:val="24"/>
        </w:rPr>
        <w:t>— Хорошо. Очень хорошо.</w:t>
      </w:r>
    </w:p>
    <w:p w:rsidR="00E34A6A" w:rsidRP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val="en-US"/>
        </w:rPr>
        <w:sectPr w:rsidR="00E34A6A" w:rsidRPr="00E34A6A" w:rsidSect="007E1A26">
          <w:pgSz w:w="8392" w:h="11907" w:code="11"/>
          <w:pgMar w:top="709" w:right="851" w:bottom="709" w:left="851" w:header="709" w:footer="709" w:gutter="0"/>
          <w:cols w:space="708"/>
          <w:docGrid w:linePitch="360"/>
        </w:sectPr>
      </w:pPr>
    </w:p>
    <w:p w:rsidR="00E34A6A" w:rsidRDefault="00E34A6A" w:rsidP="00E34A6A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  <w:lang w:eastAsia="ko-KR"/>
        </w:rPr>
      </w:pPr>
    </w:p>
    <w:p w:rsidR="00E34A6A" w:rsidRDefault="00E34A6A" w:rsidP="00E34A6A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  <w:lang w:eastAsia="ko-KR"/>
        </w:rPr>
      </w:pPr>
    </w:p>
    <w:p w:rsidR="00E34A6A" w:rsidRDefault="00E34A6A" w:rsidP="00E34A6A">
      <w:pPr>
        <w:spacing w:after="0" w:line="240" w:lineRule="auto"/>
        <w:jc w:val="center"/>
        <w:rPr>
          <w:rFonts w:ascii="Book Antiqua" w:hAnsi="Book Antiqua"/>
          <w:b/>
          <w:sz w:val="28"/>
          <w:szCs w:val="28"/>
          <w:lang w:eastAsia="ko-KR"/>
        </w:rPr>
      </w:pPr>
    </w:p>
    <w:p w:rsidR="00D0320D" w:rsidRPr="00E34A6A" w:rsidRDefault="00E34A6A" w:rsidP="00E34A6A">
      <w:pPr>
        <w:spacing w:after="0" w:line="240" w:lineRule="auto"/>
        <w:jc w:val="center"/>
        <w:rPr>
          <w:rFonts w:ascii="Book Antiqua" w:hAnsi="Book Antiqua"/>
          <w:b/>
          <w:sz w:val="48"/>
          <w:szCs w:val="48"/>
          <w:lang w:eastAsia="ko-KR"/>
        </w:rPr>
      </w:pPr>
      <w:r w:rsidRPr="00E34A6A">
        <w:rPr>
          <w:rFonts w:ascii="Book Antiqua" w:hAnsi="Book Antiqua"/>
          <w:b/>
          <w:sz w:val="48"/>
          <w:szCs w:val="48"/>
          <w:lang w:eastAsia="ko-KR"/>
        </w:rPr>
        <w:t>Мечом и бичом</w:t>
      </w: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sz w:val="24"/>
          <w:szCs w:val="24"/>
          <w:lang w:eastAsia="ko-KR"/>
        </w:rPr>
      </w:pPr>
    </w:p>
    <w:p w:rsidR="00E34A6A" w:rsidRPr="00E34A6A" w:rsidRDefault="00E34A6A" w:rsidP="00A52ACD">
      <w:pPr>
        <w:spacing w:after="0" w:line="240" w:lineRule="auto"/>
        <w:ind w:firstLine="567"/>
        <w:jc w:val="both"/>
        <w:rPr>
          <w:rFonts w:ascii="Book Antiqua" w:hAnsi="Book Antiqua"/>
          <w:i/>
          <w:sz w:val="24"/>
          <w:szCs w:val="24"/>
          <w:lang w:eastAsia="ko-KR"/>
        </w:rPr>
      </w:pPr>
      <w:r w:rsidRPr="00E34A6A">
        <w:rPr>
          <w:rFonts w:ascii="Book Antiqua" w:hAnsi="Book Antiqua"/>
          <w:i/>
          <w:sz w:val="24"/>
          <w:szCs w:val="24"/>
        </w:rPr>
        <w:t xml:space="preserve">При попытке получить координаты секретного, полного опасностей, но потенциально выгодного торгового маршрута погибает начинающий </w:t>
      </w:r>
      <w:proofErr w:type="gramStart"/>
      <w:r w:rsidRPr="00E34A6A">
        <w:rPr>
          <w:rFonts w:ascii="Book Antiqua" w:hAnsi="Book Antiqua"/>
          <w:i/>
          <w:sz w:val="24"/>
          <w:szCs w:val="24"/>
        </w:rPr>
        <w:t>джедай</w:t>
      </w:r>
      <w:proofErr w:type="gramEnd"/>
      <w:r w:rsidRPr="00E34A6A">
        <w:rPr>
          <w:rFonts w:ascii="Book Antiqua" w:hAnsi="Book Antiqua"/>
          <w:i/>
          <w:sz w:val="24"/>
          <w:szCs w:val="24"/>
        </w:rPr>
        <w:t xml:space="preserve"> </w:t>
      </w:r>
      <w:r w:rsidR="00936FBA">
        <w:rPr>
          <w:rFonts w:ascii="Book Antiqua" w:hAnsi="Book Antiqua"/>
          <w:i/>
          <w:sz w:val="24"/>
          <w:szCs w:val="24"/>
        </w:rPr>
        <w:t>―</w:t>
      </w:r>
      <w:r w:rsidRPr="00E34A6A">
        <w:rPr>
          <w:rFonts w:ascii="Book Antiqua" w:hAnsi="Book Antiqua"/>
          <w:i/>
          <w:sz w:val="24"/>
          <w:szCs w:val="24"/>
        </w:rPr>
        <w:t xml:space="preserve"> и мотив его убийства оста</w:t>
      </w:r>
      <w:r w:rsidR="00E66880">
        <w:rPr>
          <w:rFonts w:ascii="Book Antiqua" w:hAnsi="Book Antiqua"/>
          <w:i/>
          <w:sz w:val="24"/>
          <w:szCs w:val="24"/>
        </w:rPr>
        <w:t>ё</w:t>
      </w:r>
      <w:r w:rsidRPr="00E34A6A">
        <w:rPr>
          <w:rFonts w:ascii="Book Antiqua" w:hAnsi="Book Antiqua"/>
          <w:i/>
          <w:sz w:val="24"/>
          <w:szCs w:val="24"/>
        </w:rPr>
        <w:t>тся окутанным тайной. Теперь его бывший учитель, джедай-архивариус Мандер Зума, хочет получить ответы, даже несмотря на то, что ему приходится бороться за то, чтобы развеять сомнения в своих способностях джедая. Мандер погружается в опасный преступный мир хаттов, пытаясь оставаться на шаг впереди в игре контрабандистов, убийц и криминальных лордов, стремящихся к всеобъемлющему контролю.</w:t>
      </w:r>
    </w:p>
    <w:sectPr w:rsidR="00E34A6A" w:rsidRPr="00E34A6A" w:rsidSect="007E1A26">
      <w:pgSz w:w="8392" w:h="11907" w:code="11"/>
      <w:pgMar w:top="709" w:right="851" w:bottom="709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6D81" w:rsidRDefault="00846D81" w:rsidP="0076245B">
      <w:pPr>
        <w:spacing w:after="0" w:line="240" w:lineRule="auto"/>
      </w:pPr>
      <w:r>
        <w:separator/>
      </w:r>
    </w:p>
  </w:endnote>
  <w:endnote w:type="continuationSeparator" w:id="0">
    <w:p w:rsidR="00846D81" w:rsidRDefault="00846D81" w:rsidP="007624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hari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acon">
    <w:altName w:val="Times New Roman"/>
    <w:panose1 w:val="00000000000000000000"/>
    <w:charset w:val="00"/>
    <w:family w:val="auto"/>
    <w:pitch w:val="variable"/>
    <w:sig w:usb0="800002E3" w:usb1="0000000A" w:usb2="00000000" w:usb3="00000000" w:csb0="00000001" w:csb1="00000000"/>
  </w:font>
  <w:font w:name="StarSymbol">
    <w:altName w:val="MS Gothic"/>
    <w:charset w:val="80"/>
    <w:family w:val="auto"/>
    <w:pitch w:val="default"/>
    <w:sig w:usb0="00000001" w:usb1="08070000" w:usb2="00000010" w:usb3="00000000" w:csb0="00020000" w:csb1="00000000"/>
  </w:font>
  <w:font w:name="Adventure">
    <w:altName w:val="Microsoft YaHei"/>
    <w:panose1 w:val="02000503020000020003"/>
    <w:charset w:val="CC"/>
    <w:family w:val="auto"/>
    <w:pitch w:val="variable"/>
    <w:sig w:usb0="00000203" w:usb1="00000000" w:usb2="00000000" w:usb3="00000000" w:csb0="00000005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332A" w:rsidRDefault="00A1332A">
    <w:pPr>
      <w:pStyle w:val="a9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6pt;margin-top:563pt;width:17.45pt;height:16pt;z-index:-251651072;mso-position-horizontal-relative:page;mso-position-vertical-relative:page" o:allowincell="f" filled="f" stroked="f">
          <v:textbox style="mso-next-textbox:#_x0000_s2055" inset="0,0,0,0">
            <w:txbxContent>
              <w:p w:rsidR="00A1332A" w:rsidRDefault="00A1332A">
                <w:pPr>
                  <w:pStyle w:val="a9"/>
                  <w:kinsoku w:val="0"/>
                  <w:overflowPunct w:val="0"/>
                  <w:spacing w:line="320" w:lineRule="exact"/>
                  <w:ind w:left="40" w:firstLine="0"/>
                  <w:rPr>
                    <w:rFonts w:ascii="Minion Pro" w:hAnsi="Minion Pro" w:cs="Minion Pro"/>
                    <w:sz w:val="28"/>
                    <w:szCs w:val="28"/>
                  </w:rPr>
                </w:pP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begin"/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instrText xml:space="preserve"> PAGE </w:instrText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separate"/>
                </w:r>
                <w:r>
                  <w:rPr>
                    <w:rFonts w:ascii="Minion Pro" w:hAnsi="Minion Pro" w:cs="Minion Pro"/>
                    <w:noProof/>
                    <w:sz w:val="28"/>
                    <w:szCs w:val="28"/>
                  </w:rPr>
                  <w:t>253</w:t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332A" w:rsidRDefault="00A1332A">
    <w:pPr>
      <w:pStyle w:val="a9"/>
      <w:kinsoku w:val="0"/>
      <w:overflowPunct w:val="0"/>
      <w:spacing w:line="14" w:lineRule="auto"/>
      <w:ind w:left="0" w:firstLine="0"/>
      <w:rPr>
        <w:rFonts w:ascii="Times New Roman" w:hAnsi="Times New Roman" w:cs="Times New Roman"/>
        <w:sz w:val="20"/>
        <w:szCs w:val="20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196.2pt;margin-top:563pt;width:21.25pt;height:16pt;z-index:-251650048;mso-position-horizontal-relative:page;mso-position-vertical-relative:page" o:allowincell="f" filled="f" stroked="f">
          <v:textbox style="mso-next-textbox:#_x0000_s2056" inset="0,0,0,0">
            <w:txbxContent>
              <w:p w:rsidR="00A1332A" w:rsidRDefault="00A1332A" w:rsidP="006663BC">
                <w:pPr>
                  <w:pStyle w:val="a9"/>
                  <w:kinsoku w:val="0"/>
                  <w:overflowPunct w:val="0"/>
                  <w:spacing w:line="320" w:lineRule="exact"/>
                  <w:ind w:left="0" w:firstLine="0"/>
                  <w:jc w:val="center"/>
                  <w:rPr>
                    <w:rFonts w:ascii="Minion Pro" w:hAnsi="Minion Pro" w:cs="Minion Pro"/>
                    <w:sz w:val="28"/>
                    <w:szCs w:val="28"/>
                  </w:rPr>
                </w:pP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begin"/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instrText xml:space="preserve"> PAGE </w:instrText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separate"/>
                </w:r>
                <w:r w:rsidR="002D28FE">
                  <w:rPr>
                    <w:rFonts w:ascii="Minion Pro" w:hAnsi="Minion Pro" w:cs="Minion Pro"/>
                    <w:noProof/>
                    <w:sz w:val="28"/>
                    <w:szCs w:val="28"/>
                  </w:rPr>
                  <w:t>342</w:t>
                </w:r>
                <w:r>
                  <w:rPr>
                    <w:rFonts w:ascii="Minion Pro" w:hAnsi="Minion Pro" w:cs="Minion Pro"/>
                    <w:sz w:val="28"/>
                    <w:szCs w:val="28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6D81" w:rsidRDefault="00846D81" w:rsidP="0076245B">
      <w:pPr>
        <w:spacing w:after="0" w:line="240" w:lineRule="auto"/>
      </w:pPr>
      <w:r>
        <w:separator/>
      </w:r>
    </w:p>
  </w:footnote>
  <w:footnote w:type="continuationSeparator" w:id="0">
    <w:p w:rsidR="00846D81" w:rsidRDefault="00846D81" w:rsidP="0076245B">
      <w:pPr>
        <w:spacing w:after="0" w:line="240" w:lineRule="auto"/>
      </w:pPr>
      <w:r>
        <w:continuationSeparator/>
      </w:r>
    </w:p>
  </w:footnote>
  <w:footnote w:id="1">
    <w:p w:rsidR="00A1332A" w:rsidRDefault="00A1332A" w:rsidP="00D230CB">
      <w:pPr>
        <w:pStyle w:val="a6"/>
        <w:ind w:firstLine="284"/>
        <w:jc w:val="both"/>
      </w:pPr>
      <w:r>
        <w:rPr>
          <w:rStyle w:val="a8"/>
        </w:rPr>
        <w:t>*</w:t>
      </w:r>
      <w:r>
        <w:t xml:space="preserve"> </w:t>
      </w:r>
      <w:r w:rsidRPr="009D414D">
        <w:rPr>
          <w:rFonts w:ascii="Book Antiqua" w:hAnsi="Book Antiqua"/>
          <w:b/>
        </w:rPr>
        <w:t>Спираль Индрексу</w:t>
      </w:r>
      <w:r w:rsidRPr="00D230CB">
        <w:rPr>
          <w:rFonts w:ascii="Book Antiqua" w:hAnsi="Book Antiqua"/>
        </w:rPr>
        <w:t xml:space="preserve">, первоначально известная как спираль Ихала, была почти непроходимой туманностью в скоплении Тион Внешнего </w:t>
      </w:r>
      <w:r>
        <w:rPr>
          <w:rFonts w:ascii="Book Antiqua" w:hAnsi="Book Antiqua"/>
        </w:rPr>
        <w:t>К</w:t>
      </w:r>
      <w:r w:rsidRPr="00D230CB">
        <w:rPr>
          <w:rFonts w:ascii="Book Antiqua" w:hAnsi="Book Antiqua"/>
        </w:rPr>
        <w:t>ольца. Спираль состояла из протоматерии, газа, обломков комет и астероидных полей. Звездол</w:t>
      </w:r>
      <w:r>
        <w:rPr>
          <w:rFonts w:ascii="Book Antiqua" w:hAnsi="Book Antiqua"/>
        </w:rPr>
        <w:t>ё</w:t>
      </w:r>
      <w:r w:rsidRPr="00D230CB">
        <w:rPr>
          <w:rFonts w:ascii="Book Antiqua" w:hAnsi="Book Antiqua"/>
        </w:rPr>
        <w:t>там</w:t>
      </w:r>
      <w:r>
        <w:rPr>
          <w:rFonts w:ascii="Book Antiqua" w:hAnsi="Book Antiqua"/>
        </w:rPr>
        <w:t xml:space="preserve"> на пути к</w:t>
      </w:r>
      <w:r w:rsidRPr="00D230CB">
        <w:rPr>
          <w:rFonts w:ascii="Book Antiqua" w:hAnsi="Book Antiqua"/>
        </w:rPr>
        <w:t xml:space="preserve"> скоплени</w:t>
      </w:r>
      <w:r>
        <w:rPr>
          <w:rFonts w:ascii="Book Antiqua" w:hAnsi="Book Antiqua"/>
        </w:rPr>
        <w:t>ю</w:t>
      </w:r>
      <w:r w:rsidRPr="00D230CB">
        <w:rPr>
          <w:rFonts w:ascii="Book Antiqua" w:hAnsi="Book Antiqua"/>
        </w:rPr>
        <w:t xml:space="preserve"> Тион приходилось делать крюк.</w:t>
      </w:r>
      <w:r>
        <w:rPr>
          <w:rFonts w:ascii="Book Antiqua" w:hAnsi="Book Antiqua"/>
        </w:rPr>
        <w:t xml:space="preserve"> </w:t>
      </w:r>
      <w:r w:rsidRPr="00D230CB">
        <w:rPr>
          <w:rFonts w:ascii="Book Antiqua" w:hAnsi="Book Antiqua"/>
        </w:rPr>
        <w:t xml:space="preserve">Спираль Ихала была переименована в честь Индрексу, легендарной королевы Ранруна, которая героически сопротивлялась вторжению </w:t>
      </w:r>
      <w:r>
        <w:rPr>
          <w:rFonts w:ascii="Book Antiqua" w:hAnsi="Book Antiqua"/>
        </w:rPr>
        <w:t>Д</w:t>
      </w:r>
      <w:r w:rsidRPr="00D230CB">
        <w:rPr>
          <w:rFonts w:ascii="Book Antiqua" w:hAnsi="Book Antiqua"/>
        </w:rPr>
        <w:t>еспота Зима.</w:t>
      </w:r>
      <w:r>
        <w:rPr>
          <w:rFonts w:ascii="Book Antiqua" w:hAnsi="Book Antiqua"/>
        </w:rPr>
        <w:t xml:space="preserve"> ― </w:t>
      </w:r>
      <w:r w:rsidRPr="00D230CB">
        <w:rPr>
          <w:rFonts w:ascii="Book Antiqua" w:hAnsi="Book Antiqua"/>
          <w:i/>
        </w:rPr>
        <w:t>Дмитрий Пустозёров</w:t>
      </w:r>
    </w:p>
  </w:footnote>
  <w:footnote w:id="2">
    <w:p w:rsidR="00A1332A" w:rsidRPr="00E25834" w:rsidRDefault="00A1332A" w:rsidP="004F19D1">
      <w:pPr>
        <w:pStyle w:val="a6"/>
        <w:jc w:val="both"/>
        <w:rPr>
          <w:rFonts w:ascii="Book Antiqua" w:hAnsi="Book Antiqua"/>
        </w:rPr>
      </w:pPr>
      <w:r w:rsidRPr="00E25834">
        <w:rPr>
          <w:rStyle w:val="a8"/>
          <w:rFonts w:ascii="Book Antiqua" w:hAnsi="Book Antiqua"/>
        </w:rPr>
        <w:t>*</w:t>
      </w:r>
      <w:r w:rsidRPr="00E25834">
        <w:rPr>
          <w:rFonts w:ascii="Book Antiqua" w:hAnsi="Book Antiqua"/>
        </w:rPr>
        <w:t xml:space="preserve"> </w:t>
      </w:r>
      <w:r w:rsidRPr="00E25834">
        <w:rPr>
          <w:rFonts w:ascii="Book Antiqua" w:hAnsi="Book Antiqua"/>
          <w:b/>
        </w:rPr>
        <w:t>Инфоочки</w:t>
      </w:r>
      <w:r w:rsidRPr="00E25834">
        <w:rPr>
          <w:rFonts w:ascii="Book Antiqua" w:hAnsi="Book Antiqua"/>
        </w:rPr>
        <w:t xml:space="preserve"> — специализированные коммуникационные устройства, </w:t>
      </w:r>
      <w:r w:rsidRPr="00E25834">
        <w:rPr>
          <w:rStyle w:val="rynqvb"/>
          <w:rFonts w:ascii="Book Antiqua" w:hAnsi="Book Antiqua"/>
        </w:rPr>
        <w:t xml:space="preserve">выводившие информацию в реальном времени </w:t>
      </w:r>
      <w:proofErr w:type="gramStart"/>
      <w:r w:rsidRPr="00E25834">
        <w:rPr>
          <w:rStyle w:val="rynqvb"/>
          <w:rFonts w:ascii="Book Antiqua" w:hAnsi="Book Antiqua"/>
        </w:rPr>
        <w:t>на</w:t>
      </w:r>
      <w:proofErr w:type="gramEnd"/>
      <w:r w:rsidRPr="00E25834">
        <w:rPr>
          <w:rStyle w:val="rynqvb"/>
          <w:rFonts w:ascii="Book Antiqua" w:hAnsi="Book Antiqua"/>
        </w:rPr>
        <w:t xml:space="preserve"> наглазные голодисплеи. Такие очки широко применялись на борту кораблей Торговой федерации. </w:t>
      </w:r>
      <w:r w:rsidRPr="00E25834">
        <w:rPr>
          <w:rFonts w:ascii="Book Antiqua" w:hAnsi="Book Antiqua"/>
        </w:rPr>
        <w:t>(</w:t>
      </w:r>
      <w:r w:rsidRPr="00E25834">
        <w:rPr>
          <w:rFonts w:ascii="Book Antiqua" w:hAnsi="Book Antiqua"/>
          <w:i/>
        </w:rPr>
        <w:t>Прим. корр.</w:t>
      </w:r>
      <w:r w:rsidRPr="00E25834">
        <w:rPr>
          <w:rFonts w:ascii="Book Antiqua" w:hAnsi="Book Antiqua"/>
        </w:rPr>
        <w:t>)</w:t>
      </w:r>
    </w:p>
  </w:footnote>
  <w:footnote w:id="3">
    <w:p w:rsidR="00A1332A" w:rsidRPr="00E25834" w:rsidRDefault="00A1332A" w:rsidP="000828B3">
      <w:pPr>
        <w:pStyle w:val="a6"/>
        <w:jc w:val="both"/>
        <w:rPr>
          <w:rFonts w:ascii="Book Antiqua" w:hAnsi="Book Antiqua"/>
        </w:rPr>
      </w:pPr>
      <w:r w:rsidRPr="00E25834">
        <w:rPr>
          <w:rStyle w:val="a8"/>
          <w:rFonts w:ascii="Book Antiqua" w:hAnsi="Book Antiqua"/>
        </w:rPr>
        <w:t>*</w:t>
      </w:r>
      <w:r w:rsidRPr="00E25834">
        <w:rPr>
          <w:rFonts w:ascii="Book Antiqua" w:hAnsi="Book Antiqua"/>
        </w:rPr>
        <w:t xml:space="preserve"> </w:t>
      </w:r>
      <w:r w:rsidRPr="00E25834">
        <w:rPr>
          <w:rFonts w:ascii="Book Antiqua" w:hAnsi="Book Antiqua"/>
          <w:b/>
        </w:rPr>
        <w:t>Система Санвонтек</w:t>
      </w:r>
      <w:r w:rsidRPr="00E25834">
        <w:rPr>
          <w:rFonts w:ascii="Book Antiqua" w:hAnsi="Book Antiqua"/>
        </w:rPr>
        <w:t xml:space="preserve"> располагалась во Внешнем кольце Галактики. (</w:t>
      </w:r>
      <w:r w:rsidRPr="00E25834">
        <w:rPr>
          <w:rFonts w:ascii="Book Antiqua" w:hAnsi="Book Antiqua"/>
          <w:i/>
        </w:rPr>
        <w:t>Прим. корр.</w:t>
      </w:r>
      <w:r w:rsidRPr="00E25834">
        <w:rPr>
          <w:rFonts w:ascii="Book Antiqua" w:hAnsi="Book Antiqua"/>
        </w:rPr>
        <w:t>)</w:t>
      </w:r>
    </w:p>
  </w:footnote>
  <w:footnote w:id="4">
    <w:p w:rsidR="00A1332A" w:rsidRPr="00E04CF4" w:rsidRDefault="00A1332A" w:rsidP="00D035D8">
      <w:pPr>
        <w:pStyle w:val="a6"/>
        <w:jc w:val="both"/>
        <w:rPr>
          <w:rFonts w:ascii="Book Antiqua" w:hAnsi="Book Antiqua"/>
        </w:rPr>
      </w:pPr>
      <w:r w:rsidRPr="00E04CF4">
        <w:rPr>
          <w:rStyle w:val="a8"/>
          <w:rFonts w:ascii="Book Antiqua" w:hAnsi="Book Antiqua"/>
        </w:rPr>
        <w:t>*</w:t>
      </w:r>
      <w:r w:rsidRPr="00E04CF4">
        <w:rPr>
          <w:rFonts w:ascii="Book Antiqua" w:hAnsi="Book Antiqua"/>
        </w:rPr>
        <w:t xml:space="preserve"> </w:t>
      </w:r>
      <w:r w:rsidRPr="00363C12">
        <w:rPr>
          <w:rFonts w:ascii="Book Antiqua" w:hAnsi="Book Antiqua"/>
          <w:b/>
        </w:rPr>
        <w:t>Ардос</w:t>
      </w:r>
      <w:r w:rsidRPr="00E04CF4">
        <w:rPr>
          <w:rFonts w:ascii="Book Antiqua" w:hAnsi="Book Antiqua"/>
        </w:rPr>
        <w:t xml:space="preserve"> и </w:t>
      </w:r>
      <w:r w:rsidRPr="00363C12">
        <w:rPr>
          <w:rFonts w:ascii="Book Antiqua" w:hAnsi="Book Antiqua"/>
          <w:b/>
        </w:rPr>
        <w:t>Эвона</w:t>
      </w:r>
      <w:r w:rsidRPr="00E04CF4">
        <w:rPr>
          <w:rFonts w:ascii="Book Antiqua" w:hAnsi="Book Antiqua"/>
        </w:rPr>
        <w:t xml:space="preserve"> </w:t>
      </w:r>
      <w:r w:rsidRPr="00E04CF4">
        <w:rPr>
          <w:rFonts w:ascii="Book Antiqua" w:hAnsi="Book Antiqua" w:cstheme="minorHAnsi"/>
        </w:rPr>
        <w:t>―</w:t>
      </w:r>
      <w:r w:rsidRPr="00E04CF4">
        <w:rPr>
          <w:rFonts w:ascii="Book Antiqua" w:hAnsi="Book Antiqua"/>
        </w:rPr>
        <w:t xml:space="preserve"> компоненты двойной звезды в системе Варл. Согласно легенде хаттов, после того, как Эвону поглотила чёрная дыра, Ардос разозлился и испустил газовую оболочку, уничтожив атмосферу планеты Варл, изначальной прародины хаттов. </w:t>
      </w:r>
      <w:r w:rsidRPr="00E04CF4">
        <w:rPr>
          <w:rFonts w:ascii="Book Antiqua" w:hAnsi="Book Antiqua"/>
          <w:i/>
        </w:rPr>
        <w:t>(Прим. корр.)</w:t>
      </w:r>
    </w:p>
  </w:footnote>
  <w:footnote w:id="5">
    <w:p w:rsidR="00A1332A" w:rsidRPr="00E571A2" w:rsidRDefault="00A1332A" w:rsidP="00E571A2">
      <w:pPr>
        <w:pStyle w:val="a6"/>
        <w:jc w:val="both"/>
        <w:rPr>
          <w:rFonts w:ascii="Book Antiqua" w:hAnsi="Book Antiqua"/>
        </w:rPr>
      </w:pPr>
      <w:r w:rsidRPr="00E571A2">
        <w:rPr>
          <w:rStyle w:val="a8"/>
          <w:rFonts w:ascii="Book Antiqua" w:hAnsi="Book Antiqua"/>
        </w:rPr>
        <w:t>*</w:t>
      </w:r>
      <w:r w:rsidRPr="00E571A2">
        <w:rPr>
          <w:rFonts w:ascii="Book Antiqua" w:hAnsi="Book Antiqua"/>
        </w:rPr>
        <w:t xml:space="preserve"> </w:t>
      </w:r>
      <w:r w:rsidRPr="00363C12">
        <w:rPr>
          <w:rFonts w:ascii="Book Antiqua" w:hAnsi="Book Antiqua"/>
          <w:b/>
        </w:rPr>
        <w:t>Диссоциати</w:t>
      </w:r>
      <w:r w:rsidRPr="00363C12">
        <w:rPr>
          <w:rFonts w:ascii="Book Antiqua" w:hAnsi="Book Antiqua" w:cs="Book Antiqua"/>
          <w:b/>
        </w:rPr>
        <w:t>вная</w:t>
      </w:r>
      <w:r w:rsidRPr="00363C12">
        <w:rPr>
          <w:rFonts w:ascii="Book Antiqua" w:hAnsi="Book Antiqua"/>
          <w:b/>
        </w:rPr>
        <w:t xml:space="preserve"> </w:t>
      </w:r>
      <w:proofErr w:type="gramStart"/>
      <w:r w:rsidRPr="00363C12">
        <w:rPr>
          <w:rFonts w:ascii="Book Antiqua" w:hAnsi="Book Antiqua" w:cs="Book Antiqua"/>
          <w:b/>
        </w:rPr>
        <w:t>фуга</w:t>
      </w:r>
      <w:r w:rsidRPr="00E571A2">
        <w:rPr>
          <w:rFonts w:ascii="Book Antiqua" w:hAnsi="Book Antiqua" w:cs="Book Antiqua"/>
        </w:rPr>
        <w:t>—психическое</w:t>
      </w:r>
      <w:proofErr w:type="gramEnd"/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расстройство</w:t>
      </w:r>
      <w:r w:rsidRPr="00E571A2">
        <w:rPr>
          <w:rFonts w:ascii="Book Antiqua" w:hAnsi="Book Antiqua"/>
        </w:rPr>
        <w:t xml:space="preserve">, </w:t>
      </w:r>
      <w:r w:rsidRPr="00E571A2">
        <w:rPr>
          <w:rFonts w:ascii="Book Antiqua" w:hAnsi="Book Antiqua" w:cs="Book Antiqua"/>
        </w:rPr>
        <w:t>после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чего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человек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полностью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забывает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всю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информацию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о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себе</w:t>
      </w:r>
      <w:r w:rsidRPr="00E571A2">
        <w:rPr>
          <w:rFonts w:ascii="Book Antiqua" w:hAnsi="Book Antiqua"/>
        </w:rPr>
        <w:t xml:space="preserve">, </w:t>
      </w:r>
      <w:r w:rsidRPr="00E571A2">
        <w:rPr>
          <w:rFonts w:ascii="Book Antiqua" w:hAnsi="Book Antiqua" w:cs="Book Antiqua"/>
        </w:rPr>
        <w:t>вплоть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до</w:t>
      </w:r>
      <w:r w:rsidRPr="00E571A2">
        <w:rPr>
          <w:rFonts w:ascii="Book Antiqua" w:hAnsi="Book Antiqua"/>
        </w:rPr>
        <w:t xml:space="preserve"> </w:t>
      </w:r>
      <w:r w:rsidRPr="00E571A2">
        <w:rPr>
          <w:rFonts w:ascii="Book Antiqua" w:hAnsi="Book Antiqua" w:cs="Book Antiqua"/>
        </w:rPr>
        <w:t>имени</w:t>
      </w:r>
      <w:r w:rsidRPr="00E571A2">
        <w:rPr>
          <w:rFonts w:ascii="Book Antiqua" w:hAnsi="Book Antiqua"/>
        </w:rPr>
        <w:t>. (</w:t>
      </w:r>
      <w:r w:rsidRPr="00E571A2">
        <w:rPr>
          <w:rFonts w:ascii="Book Antiqua" w:hAnsi="Book Antiqua"/>
          <w:i/>
        </w:rPr>
        <w:t>Прим. корр.</w:t>
      </w:r>
      <w:r w:rsidRPr="00E571A2">
        <w:rPr>
          <w:rFonts w:ascii="Book Antiqua" w:hAnsi="Book Antiqua"/>
        </w:rPr>
        <w:t>)</w:t>
      </w:r>
    </w:p>
  </w:footnote>
  <w:footnote w:id="6">
    <w:p w:rsidR="00A1332A" w:rsidRPr="00677DB4" w:rsidRDefault="00A1332A" w:rsidP="00677DB4">
      <w:pPr>
        <w:pStyle w:val="a6"/>
        <w:jc w:val="both"/>
        <w:rPr>
          <w:rFonts w:ascii="Book Antiqua" w:hAnsi="Book Antiqua"/>
        </w:rPr>
      </w:pPr>
      <w:r w:rsidRPr="00677DB4">
        <w:rPr>
          <w:rStyle w:val="a8"/>
          <w:rFonts w:ascii="Book Antiqua" w:hAnsi="Book Antiqua"/>
        </w:rPr>
        <w:t>*</w:t>
      </w:r>
      <w:r w:rsidRPr="00677DB4">
        <w:rPr>
          <w:rFonts w:ascii="Book Antiqua" w:hAnsi="Book Antiqua"/>
        </w:rPr>
        <w:t xml:space="preserve"> Ещё до того, как стать джедаем, Тионна собирала на разных планетах крупицы информации о джедаях, оставшиеся после Великой чистки. Встретив Люка Скайуокера, Тионна стала одной из первых студентов Академии джедаев на Явине-4, достигла ранга мастера-джедая и стала главным историком и собирателем джедайских древностей Нового ордена.</w:t>
      </w:r>
      <w:r>
        <w:rPr>
          <w:rFonts w:ascii="Book Antiqua" w:hAnsi="Book Antiqua"/>
        </w:rPr>
        <w:t xml:space="preserve"> О работе Тионны в Архиве джедаев на Корусанте рассказывается в видеоигре </w:t>
      </w:r>
      <w:r w:rsidRPr="00EE7705">
        <w:rPr>
          <w:rFonts w:ascii="Book Antiqua" w:hAnsi="Book Antiqua"/>
        </w:rPr>
        <w:t>Star Wars Battlefront: Renegade Squadron</w:t>
      </w:r>
      <w:r>
        <w:rPr>
          <w:rFonts w:ascii="Book Antiqua" w:hAnsi="Book Antiqua"/>
        </w:rPr>
        <w:t xml:space="preserve"> </w:t>
      </w:r>
      <w:r w:rsidRPr="00677DB4">
        <w:rPr>
          <w:rFonts w:ascii="Book Antiqua" w:hAnsi="Book Antiqua"/>
          <w:i/>
        </w:rPr>
        <w:t>(Прим. корр.)</w:t>
      </w:r>
    </w:p>
  </w:footnote>
  <w:footnote w:id="7">
    <w:p w:rsidR="00A1332A" w:rsidRPr="003F0509" w:rsidRDefault="00A1332A" w:rsidP="003F0509">
      <w:pPr>
        <w:pStyle w:val="a6"/>
        <w:jc w:val="both"/>
        <w:rPr>
          <w:rFonts w:ascii="Book Antiqua" w:hAnsi="Book Antiqua"/>
        </w:rPr>
      </w:pPr>
      <w:r w:rsidRPr="003F0509">
        <w:rPr>
          <w:rStyle w:val="a8"/>
          <w:rFonts w:ascii="Book Antiqua" w:hAnsi="Book Antiqua"/>
        </w:rPr>
        <w:t>*</w:t>
      </w:r>
      <w:r w:rsidRPr="003F0509">
        <w:rPr>
          <w:rFonts w:ascii="Book Antiqua" w:hAnsi="Book Antiqua"/>
        </w:rPr>
        <w:t xml:space="preserve"> </w:t>
      </w:r>
      <w:r w:rsidRPr="00363C12">
        <w:rPr>
          <w:rFonts w:ascii="Book Antiqua" w:hAnsi="Book Antiqua"/>
          <w:b/>
        </w:rPr>
        <w:t>Джизз</w:t>
      </w:r>
      <w:r w:rsidRPr="003F0509">
        <w:rPr>
          <w:rFonts w:ascii="Book Antiqua" w:hAnsi="Book Antiqua"/>
        </w:rPr>
        <w:t xml:space="preserve"> </w:t>
      </w:r>
      <w:r w:rsidRPr="003F0509">
        <w:rPr>
          <w:rFonts w:ascii="Book Antiqua" w:hAnsi="Book Antiqua" w:cstheme="minorHAnsi"/>
        </w:rPr>
        <w:t>―</w:t>
      </w:r>
      <w:r w:rsidRPr="003F0509">
        <w:rPr>
          <w:rFonts w:ascii="Book Antiqua" w:hAnsi="Book Antiqua"/>
        </w:rPr>
        <w:t xml:space="preserve"> оптимистичный ритмичный музыкальный жанр, который был характерен для коллектива «Фигрин</w:t>
      </w:r>
      <w:proofErr w:type="gramStart"/>
      <w:r w:rsidRPr="003F0509">
        <w:rPr>
          <w:rFonts w:ascii="Book Antiqua" w:hAnsi="Book Antiqua"/>
        </w:rPr>
        <w:t xml:space="preserve"> Д</w:t>
      </w:r>
      <w:proofErr w:type="gramEnd"/>
      <w:r w:rsidRPr="003F0509">
        <w:rPr>
          <w:rFonts w:ascii="Book Antiqua" w:hAnsi="Book Antiqua"/>
        </w:rPr>
        <w:t xml:space="preserve">’ан и </w:t>
      </w:r>
      <w:r w:rsidRPr="003F0509">
        <w:rPr>
          <w:rFonts w:ascii="Book Antiqua" w:hAnsi="Book Antiqua" w:cstheme="minorHAnsi"/>
        </w:rPr>
        <w:t>„</w:t>
      </w:r>
      <w:r w:rsidRPr="003F0509">
        <w:rPr>
          <w:rFonts w:ascii="Book Antiqua" w:hAnsi="Book Antiqua"/>
        </w:rPr>
        <w:t>Тональные узлы</w:t>
      </w:r>
      <w:r w:rsidRPr="003F0509">
        <w:rPr>
          <w:rFonts w:ascii="Book Antiqua" w:hAnsi="Book Antiqua" w:cstheme="minorHAnsi"/>
        </w:rPr>
        <w:t>”</w:t>
      </w:r>
      <w:r w:rsidRPr="003F0509">
        <w:rPr>
          <w:rFonts w:ascii="Book Antiqua" w:hAnsi="Book Antiqua"/>
        </w:rPr>
        <w:t>»</w:t>
      </w:r>
      <w:r>
        <w:rPr>
          <w:rFonts w:ascii="Book Antiqua" w:hAnsi="Book Antiqua"/>
        </w:rPr>
        <w:t xml:space="preserve"> и </w:t>
      </w:r>
      <w:r w:rsidRPr="003F0509">
        <w:rPr>
          <w:rFonts w:ascii="Book Antiqua" w:hAnsi="Book Antiqua"/>
        </w:rPr>
        <w:t>«Группы Макса Ребо». (</w:t>
      </w:r>
      <w:r w:rsidRPr="003F0509">
        <w:rPr>
          <w:rFonts w:ascii="Book Antiqua" w:hAnsi="Book Antiqua"/>
          <w:i/>
        </w:rPr>
        <w:t>Прим. корр.)</w:t>
      </w:r>
    </w:p>
  </w:footnote>
  <w:footnote w:id="8">
    <w:p w:rsidR="00A1332A" w:rsidRPr="001302FD" w:rsidRDefault="00A1332A" w:rsidP="001302FD">
      <w:pPr>
        <w:pStyle w:val="a6"/>
        <w:jc w:val="both"/>
        <w:rPr>
          <w:rFonts w:ascii="Book Antiqua" w:hAnsi="Book Antiqua"/>
        </w:rPr>
      </w:pPr>
      <w:r w:rsidRPr="001302FD">
        <w:rPr>
          <w:rStyle w:val="a8"/>
          <w:rFonts w:ascii="Book Antiqua" w:hAnsi="Book Antiqua"/>
        </w:rPr>
        <w:t>**</w:t>
      </w:r>
      <w:r w:rsidRPr="001302FD">
        <w:rPr>
          <w:rFonts w:ascii="Book Antiqua" w:hAnsi="Book Antiqua"/>
        </w:rPr>
        <w:t xml:space="preserve"> </w:t>
      </w:r>
      <w:r w:rsidRPr="00363C12">
        <w:rPr>
          <w:rFonts w:ascii="Book Antiqua" w:hAnsi="Book Antiqua"/>
          <w:b/>
        </w:rPr>
        <w:t>Налагрон</w:t>
      </w:r>
      <w:r w:rsidRPr="001302FD">
        <w:rPr>
          <w:rFonts w:ascii="Book Antiqua" w:hAnsi="Book Antiqua"/>
        </w:rPr>
        <w:t xml:space="preserve"> </w:t>
      </w:r>
      <w:r w:rsidRPr="001302FD">
        <w:rPr>
          <w:rFonts w:ascii="Book Antiqua" w:hAnsi="Book Antiqua" w:cstheme="minorHAnsi"/>
        </w:rPr>
        <w:t xml:space="preserve">― клавишный музыкальный инструмент, </w:t>
      </w:r>
      <w:r w:rsidRPr="001302FD">
        <w:rPr>
          <w:rStyle w:val="rynqvb"/>
          <w:rFonts w:ascii="Book Antiqua" w:hAnsi="Book Antiqua"/>
        </w:rPr>
        <w:t>похожий на орган</w:t>
      </w:r>
      <w:r>
        <w:rPr>
          <w:rStyle w:val="rynqvb"/>
          <w:rFonts w:ascii="Book Antiqua" w:hAnsi="Book Antiqua"/>
        </w:rPr>
        <w:t xml:space="preserve"> и</w:t>
      </w:r>
      <w:r w:rsidRPr="001302FD">
        <w:rPr>
          <w:rFonts w:ascii="Book Antiqua" w:hAnsi="Book Antiqua" w:cstheme="minorHAnsi"/>
        </w:rPr>
        <w:t xml:space="preserve"> имевший полукруглую клавиатуру с 21 клавишей. На налагроне играл ортоланин Макс Ребо. </w:t>
      </w:r>
      <w:r w:rsidRPr="001302FD">
        <w:rPr>
          <w:rFonts w:ascii="Book Antiqua" w:hAnsi="Book Antiqua"/>
        </w:rPr>
        <w:t>(</w:t>
      </w:r>
      <w:r w:rsidRPr="001302FD">
        <w:rPr>
          <w:rFonts w:ascii="Book Antiqua" w:hAnsi="Book Antiqua"/>
          <w:i/>
        </w:rPr>
        <w:t>Прим. корр.)</w:t>
      </w:r>
    </w:p>
  </w:footnote>
  <w:footnote w:id="9">
    <w:p w:rsidR="00A1332A" w:rsidRPr="001229BC" w:rsidRDefault="00A1332A" w:rsidP="002E60E5">
      <w:pPr>
        <w:pStyle w:val="a6"/>
        <w:jc w:val="both"/>
        <w:rPr>
          <w:rFonts w:ascii="Book Antiqua" w:hAnsi="Book Antiqua"/>
        </w:rPr>
      </w:pPr>
      <w:r w:rsidRPr="001229BC">
        <w:rPr>
          <w:rStyle w:val="a8"/>
          <w:rFonts w:ascii="Book Antiqua" w:hAnsi="Book Antiqua"/>
        </w:rPr>
        <w:t>*</w:t>
      </w:r>
      <w:r w:rsidRPr="001229BC">
        <w:rPr>
          <w:rFonts w:ascii="Book Antiqua" w:hAnsi="Book Antiqua"/>
        </w:rPr>
        <w:t xml:space="preserve"> </w:t>
      </w:r>
      <w:r w:rsidRPr="001229BC">
        <w:rPr>
          <w:rFonts w:ascii="Book Antiqua" w:hAnsi="Book Antiqua"/>
          <w:b/>
        </w:rPr>
        <w:t>Меритократия</w:t>
      </w:r>
      <w:r w:rsidRPr="001229BC">
        <w:rPr>
          <w:rFonts w:ascii="Book Antiqua" w:hAnsi="Book Antiqua"/>
        </w:rPr>
        <w:t xml:space="preserve"> — принцип управления, согласно которому высшие руководящие должности занимают наиболее способные люди, независимо от их социального происхождения и финансового достатка.</w:t>
      </w:r>
      <w:r w:rsidRPr="001229BC">
        <w:rPr>
          <w:rFonts w:ascii="Book Antiqua" w:hAnsi="Book Antiqua" w:cstheme="minorHAnsi"/>
        </w:rPr>
        <w:t xml:space="preserve"> ― </w:t>
      </w:r>
      <w:r w:rsidRPr="001229BC">
        <w:rPr>
          <w:rFonts w:ascii="Book Antiqua" w:hAnsi="Book Antiqua" w:cstheme="minorHAnsi"/>
          <w:i/>
        </w:rPr>
        <w:t>(Прим. корр.)</w:t>
      </w:r>
    </w:p>
  </w:footnote>
  <w:footnote w:id="10">
    <w:p w:rsidR="00A1332A" w:rsidRPr="001229BC" w:rsidRDefault="00A1332A">
      <w:pPr>
        <w:pStyle w:val="a6"/>
        <w:rPr>
          <w:rFonts w:ascii="Book Antiqua" w:hAnsi="Book Antiqua"/>
        </w:rPr>
      </w:pPr>
      <w:r w:rsidRPr="001229BC">
        <w:rPr>
          <w:rStyle w:val="a8"/>
          <w:rFonts w:ascii="Book Antiqua" w:hAnsi="Book Antiqua"/>
        </w:rPr>
        <w:t>**</w:t>
      </w:r>
      <w:r w:rsidRPr="001229BC">
        <w:rPr>
          <w:rFonts w:ascii="Book Antiqua" w:hAnsi="Book Antiqua"/>
        </w:rPr>
        <w:t xml:space="preserve"> </w:t>
      </w:r>
      <w:r w:rsidRPr="00190C93">
        <w:rPr>
          <w:rFonts w:ascii="Book Antiqua" w:hAnsi="Book Antiqua"/>
          <w:b/>
        </w:rPr>
        <w:t>Рейдер</w:t>
      </w:r>
      <w:r w:rsidRPr="001229BC">
        <w:rPr>
          <w:rFonts w:ascii="Book Antiqua" w:hAnsi="Book Antiqua"/>
        </w:rPr>
        <w:t xml:space="preserve"> </w:t>
      </w:r>
      <w:r w:rsidRPr="001229BC">
        <w:rPr>
          <w:rFonts w:ascii="Book Antiqua" w:hAnsi="Book Antiqua" w:cstheme="minorHAnsi"/>
        </w:rPr>
        <w:t>―</w:t>
      </w:r>
      <w:r w:rsidRPr="001229BC">
        <w:rPr>
          <w:rFonts w:ascii="Book Antiqua" w:hAnsi="Book Antiqua"/>
        </w:rPr>
        <w:t xml:space="preserve"> одиночный вооружённый корабль, предназначенный для нанесения урона транспортным коммуникациям вражеской стороны. </w:t>
      </w:r>
      <w:r w:rsidRPr="001229BC">
        <w:rPr>
          <w:rFonts w:ascii="Book Antiqua" w:hAnsi="Book Antiqua" w:cstheme="minorHAnsi"/>
        </w:rPr>
        <w:t xml:space="preserve">― </w:t>
      </w:r>
      <w:r w:rsidRPr="001229BC">
        <w:rPr>
          <w:rFonts w:ascii="Book Antiqua" w:hAnsi="Book Antiqua" w:cstheme="minorHAnsi"/>
          <w:i/>
        </w:rPr>
        <w:t>(Прим. корр.)</w:t>
      </w:r>
    </w:p>
  </w:footnote>
  <w:footnote w:id="11">
    <w:p w:rsidR="00A1332A" w:rsidRPr="001229BC" w:rsidRDefault="00A1332A" w:rsidP="0064293C">
      <w:pPr>
        <w:pStyle w:val="a6"/>
        <w:jc w:val="both"/>
        <w:rPr>
          <w:rFonts w:ascii="Book Antiqua" w:hAnsi="Book Antiqua"/>
        </w:rPr>
      </w:pPr>
      <w:r>
        <w:rPr>
          <w:rStyle w:val="a8"/>
        </w:rPr>
        <w:t>***</w:t>
      </w:r>
      <w:r w:rsidRPr="001229BC">
        <w:rPr>
          <w:rFonts w:ascii="Book Antiqua" w:hAnsi="Book Antiqua"/>
        </w:rPr>
        <w:t xml:space="preserve"> В реальном мире </w:t>
      </w:r>
      <w:r w:rsidRPr="001229BC">
        <w:rPr>
          <w:rFonts w:ascii="Book Antiqua" w:hAnsi="Book Antiqua"/>
          <w:b/>
        </w:rPr>
        <w:t>коммандер-лейтенант</w:t>
      </w:r>
      <w:r w:rsidRPr="001229BC">
        <w:rPr>
          <w:rFonts w:ascii="Book Antiqua" w:hAnsi="Book Antiqua"/>
        </w:rPr>
        <w:t xml:space="preserve"> (капитан-лейтенант) </w:t>
      </w:r>
      <w:r w:rsidRPr="001229BC">
        <w:rPr>
          <w:rFonts w:ascii="Book Antiqua" w:hAnsi="Book Antiqua" w:cstheme="minorHAnsi"/>
        </w:rPr>
        <w:t>―</w:t>
      </w:r>
      <w:r w:rsidRPr="001229BC">
        <w:rPr>
          <w:rFonts w:ascii="Book Antiqua" w:hAnsi="Book Antiqua"/>
        </w:rPr>
        <w:t xml:space="preserve"> офицерское звание в военном флоте ряда стран; примерно соответствует отечественному званию капитана 3-го ранга. </w:t>
      </w:r>
      <w:r w:rsidRPr="001229BC">
        <w:rPr>
          <w:rFonts w:ascii="Book Antiqua" w:hAnsi="Book Antiqua" w:cstheme="minorHAnsi"/>
        </w:rPr>
        <w:t xml:space="preserve">― </w:t>
      </w:r>
      <w:r w:rsidRPr="001229BC">
        <w:rPr>
          <w:rFonts w:ascii="Book Antiqua" w:hAnsi="Book Antiqua" w:cstheme="minorHAnsi"/>
          <w:i/>
        </w:rPr>
        <w:t>(Прим. корр.)</w:t>
      </w:r>
    </w:p>
  </w:footnote>
  <w:footnote w:id="12">
    <w:p w:rsidR="00A1332A" w:rsidRPr="003F1135" w:rsidRDefault="00A1332A" w:rsidP="00822E9B">
      <w:pPr>
        <w:pStyle w:val="a6"/>
        <w:jc w:val="both"/>
        <w:rPr>
          <w:rFonts w:ascii="Book Antiqua" w:hAnsi="Book Antiqua"/>
        </w:rPr>
      </w:pPr>
      <w:r w:rsidRPr="003F1135">
        <w:rPr>
          <w:rStyle w:val="a8"/>
          <w:rFonts w:ascii="Book Antiqua" w:hAnsi="Book Antiqua"/>
        </w:rPr>
        <w:t>*</w:t>
      </w:r>
      <w:r w:rsidRPr="003F113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</w:t>
      </w:r>
      <w:r w:rsidRPr="003F1135">
        <w:rPr>
          <w:rFonts w:ascii="Book Antiqua" w:hAnsi="Book Antiqua"/>
        </w:rPr>
        <w:t xml:space="preserve">еревод слова </w:t>
      </w:r>
      <w:r w:rsidRPr="003F1135"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  <w:lang w:val="en-US"/>
        </w:rPr>
        <w:t>s</w:t>
      </w:r>
      <w:r w:rsidRPr="003F1135"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>licer ―</w:t>
      </w:r>
      <w:r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 xml:space="preserve"> взломщик компьютерных сетей во вселенной «Звёздных войн» </w:t>
      </w:r>
      <w:r w:rsidRPr="003F1135"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>―</w:t>
      </w:r>
      <w:r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 xml:space="preserve"> как </w:t>
      </w:r>
      <w:r w:rsidRPr="00822E9B">
        <w:rPr>
          <w:rFonts w:ascii="Book Antiqua" w:hAnsi="Book Antiqua" w:cs="Arial"/>
          <w:b/>
          <w:iCs/>
          <w:color w:val="3A3A3A"/>
          <w:bdr w:val="none" w:sz="0" w:space="0" w:color="auto" w:frame="1"/>
          <w:shd w:val="clear" w:color="auto" w:fill="FFFFFF"/>
        </w:rPr>
        <w:t>ледоруб</w:t>
      </w:r>
      <w:r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 xml:space="preserve"> является относительно устоявшимся, хотя и оспаривается многими переводчиками, указывающими на то, что он более уместен для </w:t>
      </w:r>
      <w:r w:rsidRPr="00822E9B"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>киберпанковских роман</w:t>
      </w:r>
      <w:r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>ов</w:t>
      </w:r>
      <w:r w:rsidRPr="00822E9B"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 xml:space="preserve"> Уильяма Гибсона.</w:t>
      </w:r>
      <w:r>
        <w:rPr>
          <w:rFonts w:ascii="Book Antiqua" w:hAnsi="Book Antiqua" w:cs="Arial"/>
          <w:iCs/>
          <w:color w:val="3A3A3A"/>
          <w:bdr w:val="none" w:sz="0" w:space="0" w:color="auto" w:frame="1"/>
          <w:shd w:val="clear" w:color="auto" w:fill="FFFFFF"/>
        </w:rPr>
        <w:t xml:space="preserve"> </w:t>
      </w:r>
      <w:r w:rsidRPr="007E3324">
        <w:rPr>
          <w:rFonts w:ascii="Book Antiqua" w:hAnsi="Book Antiqua" w:cstheme="minorHAnsi"/>
        </w:rPr>
        <w:t xml:space="preserve">― </w:t>
      </w:r>
      <w:r w:rsidRPr="007E3324">
        <w:rPr>
          <w:rFonts w:ascii="Book Antiqua" w:hAnsi="Book Antiqua" w:cstheme="minorHAnsi"/>
          <w:i/>
        </w:rPr>
        <w:t xml:space="preserve">(Прим. </w:t>
      </w:r>
      <w:r>
        <w:rPr>
          <w:rFonts w:ascii="Book Antiqua" w:hAnsi="Book Antiqua" w:cstheme="minorHAnsi"/>
          <w:i/>
        </w:rPr>
        <w:t>корр</w:t>
      </w:r>
      <w:r w:rsidRPr="007E3324">
        <w:rPr>
          <w:rFonts w:ascii="Book Antiqua" w:hAnsi="Book Antiqua" w:cstheme="minorHAnsi"/>
          <w:i/>
        </w:rPr>
        <w:t>.)</w:t>
      </w:r>
    </w:p>
  </w:footnote>
  <w:footnote w:id="13">
    <w:p w:rsidR="00A1332A" w:rsidRPr="007E3324" w:rsidRDefault="00A1332A" w:rsidP="007E3324">
      <w:pPr>
        <w:pStyle w:val="a6"/>
        <w:jc w:val="both"/>
        <w:rPr>
          <w:rFonts w:ascii="Book Antiqua" w:hAnsi="Book Antiqua"/>
        </w:rPr>
      </w:pPr>
      <w:r w:rsidRPr="007E3324">
        <w:rPr>
          <w:rStyle w:val="a8"/>
          <w:rFonts w:ascii="Book Antiqua" w:hAnsi="Book Antiqua"/>
        </w:rPr>
        <w:t>*</w:t>
      </w:r>
      <w:r w:rsidRPr="007E3324">
        <w:rPr>
          <w:rFonts w:ascii="Book Antiqua" w:hAnsi="Book Antiqua"/>
        </w:rPr>
        <w:t xml:space="preserve"> </w:t>
      </w:r>
      <w:r w:rsidRPr="007E3324">
        <w:rPr>
          <w:rFonts w:ascii="Book Antiqua" w:hAnsi="Book Antiqua"/>
          <w:b/>
        </w:rPr>
        <w:t>Лендкрейсер</w:t>
      </w:r>
      <w:r w:rsidRPr="007E3324">
        <w:rPr>
          <w:rFonts w:ascii="Book Antiqua" w:hAnsi="Book Antiqua"/>
        </w:rPr>
        <w:t xml:space="preserve"> </w:t>
      </w:r>
      <w:r w:rsidRPr="007E3324">
        <w:rPr>
          <w:rFonts w:ascii="Book Antiqua" w:hAnsi="Book Antiqua" w:cstheme="minorHAnsi"/>
        </w:rPr>
        <w:t>―</w:t>
      </w:r>
      <w:r w:rsidRPr="007E3324">
        <w:rPr>
          <w:rFonts w:ascii="Book Antiqua" w:hAnsi="Book Antiqua"/>
        </w:rPr>
        <w:t xml:space="preserve"> наземное транспортное средство, обычно разновидность лендспидера большого размера. </w:t>
      </w:r>
      <w:r w:rsidRPr="007E3324">
        <w:rPr>
          <w:rFonts w:ascii="Book Antiqua" w:hAnsi="Book Antiqua" w:cstheme="minorHAnsi"/>
        </w:rPr>
        <w:t xml:space="preserve">― </w:t>
      </w:r>
      <w:r w:rsidRPr="007E3324">
        <w:rPr>
          <w:rFonts w:ascii="Book Antiqua" w:hAnsi="Book Antiqua" w:cstheme="minorHAnsi"/>
          <w:i/>
        </w:rPr>
        <w:t>(Прим. корр.)</w:t>
      </w:r>
    </w:p>
  </w:footnote>
  <w:footnote w:id="14">
    <w:p w:rsidR="00A1332A" w:rsidRPr="00E27D50" w:rsidRDefault="00A1332A" w:rsidP="000222B9">
      <w:pPr>
        <w:pStyle w:val="a6"/>
        <w:jc w:val="both"/>
        <w:rPr>
          <w:rFonts w:ascii="Book Antiqua" w:hAnsi="Book Antiqua"/>
        </w:rPr>
      </w:pPr>
      <w:r w:rsidRPr="00E27D50">
        <w:rPr>
          <w:rStyle w:val="a8"/>
          <w:rFonts w:ascii="Book Antiqua" w:hAnsi="Book Antiqua"/>
        </w:rPr>
        <w:t>*</w:t>
      </w:r>
      <w:r w:rsidRPr="00E27D50">
        <w:rPr>
          <w:rFonts w:ascii="Book Antiqua" w:hAnsi="Book Antiqua"/>
        </w:rPr>
        <w:t xml:space="preserve"> </w:t>
      </w:r>
      <w:r w:rsidRPr="00E27D50">
        <w:rPr>
          <w:rFonts w:ascii="Book Antiqua" w:hAnsi="Book Antiqua"/>
          <w:b/>
        </w:rPr>
        <w:t>Аркология</w:t>
      </w:r>
      <w:r w:rsidRPr="00E27D50">
        <w:rPr>
          <w:rFonts w:ascii="Book Antiqua" w:hAnsi="Book Antiqua"/>
        </w:rPr>
        <w:t xml:space="preserve"> </w:t>
      </w:r>
      <w:r w:rsidRPr="00E27D50">
        <w:rPr>
          <w:rFonts w:ascii="Book Antiqua" w:hAnsi="Book Antiqua" w:cstheme="minorHAnsi"/>
        </w:rPr>
        <w:t>―</w:t>
      </w:r>
      <w:r w:rsidRPr="00E27D50">
        <w:rPr>
          <w:rFonts w:ascii="Book Antiqua" w:hAnsi="Book Antiqua"/>
        </w:rPr>
        <w:t xml:space="preserve"> градостроительная концепция, подразумевающая возведение</w:t>
      </w:r>
      <w:r>
        <w:rPr>
          <w:rFonts w:ascii="Book Antiqua" w:hAnsi="Book Antiqua"/>
        </w:rPr>
        <w:t xml:space="preserve"> </w:t>
      </w:r>
      <w:r w:rsidRPr="00E27D50">
        <w:rPr>
          <w:rFonts w:ascii="Book Antiqua" w:hAnsi="Book Antiqua"/>
        </w:rPr>
        <w:t xml:space="preserve">компактных городов для размещения множества людей на ограниченной территории. </w:t>
      </w:r>
      <w:r w:rsidRPr="00E27D50">
        <w:rPr>
          <w:rFonts w:ascii="Book Antiqua" w:hAnsi="Book Antiqua" w:cstheme="minorHAnsi"/>
        </w:rPr>
        <w:t xml:space="preserve">― </w:t>
      </w:r>
      <w:r w:rsidRPr="00E27D50">
        <w:rPr>
          <w:rFonts w:ascii="Book Antiqua" w:hAnsi="Book Antiqua" w:cstheme="minorHAnsi"/>
          <w:i/>
        </w:rPr>
        <w:t>(Прим. корр.)</w:t>
      </w:r>
    </w:p>
  </w:footnote>
  <w:footnote w:id="15">
    <w:p w:rsidR="00A1332A" w:rsidRPr="003E73A5" w:rsidRDefault="00A1332A" w:rsidP="003E73A5">
      <w:pPr>
        <w:pStyle w:val="a6"/>
        <w:jc w:val="both"/>
        <w:rPr>
          <w:rFonts w:ascii="Book Antiqua" w:hAnsi="Book Antiqua"/>
        </w:rPr>
      </w:pPr>
      <w:r w:rsidRPr="003E73A5">
        <w:rPr>
          <w:rStyle w:val="a8"/>
          <w:rFonts w:ascii="Book Antiqua" w:hAnsi="Book Antiqua"/>
        </w:rPr>
        <w:t>*</w:t>
      </w:r>
      <w:r w:rsidRPr="003E73A5">
        <w:rPr>
          <w:rFonts w:ascii="Book Antiqua" w:hAnsi="Book Antiqua"/>
        </w:rPr>
        <w:t xml:space="preserve"> </w:t>
      </w:r>
      <w:r>
        <w:rPr>
          <w:rFonts w:ascii="Book Antiqua" w:hAnsi="Book Antiqua"/>
          <w:b/>
        </w:rPr>
        <w:t>П</w:t>
      </w:r>
      <w:r w:rsidRPr="00363C12">
        <w:rPr>
          <w:rFonts w:ascii="Book Antiqua" w:hAnsi="Book Antiqua"/>
          <w:b/>
        </w:rPr>
        <w:t>алочки смерти</w:t>
      </w:r>
      <w:r w:rsidRPr="003E73A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или </w:t>
      </w:r>
      <w:r w:rsidRPr="002257F1">
        <w:rPr>
          <w:rFonts w:ascii="Book Antiqua" w:hAnsi="Book Antiqua"/>
          <w:b/>
        </w:rPr>
        <w:t>с</w:t>
      </w:r>
      <w:r w:rsidRPr="00363C12">
        <w:rPr>
          <w:rFonts w:ascii="Book Antiqua" w:hAnsi="Book Antiqua"/>
          <w:b/>
        </w:rPr>
        <w:t>мертелочки</w:t>
      </w:r>
      <w:r w:rsidRPr="003E73A5">
        <w:rPr>
          <w:rFonts w:ascii="Book Antiqua" w:hAnsi="Book Antiqua"/>
        </w:rPr>
        <w:t xml:space="preserve"> </w:t>
      </w:r>
      <w:r w:rsidRPr="003E73A5">
        <w:rPr>
          <w:rFonts w:ascii="Book Antiqua" w:hAnsi="Book Antiqua" w:cstheme="minorHAnsi"/>
        </w:rPr>
        <w:t>―</w:t>
      </w:r>
      <w:r w:rsidRPr="003E73A5">
        <w:rPr>
          <w:rFonts w:ascii="Book Antiqua" w:hAnsi="Book Antiqua"/>
        </w:rPr>
        <w:t xml:space="preserve"> мягкий галлюциноген, который продавался, в основном, на территории Внешнего Кольца, но встречался даже на Корусанте. Этот л</w:t>
      </w:r>
      <w:r w:rsidR="00EB40F5">
        <w:rPr>
          <w:rFonts w:ascii="Book Antiqua" w:hAnsi="Book Antiqua"/>
        </w:rPr>
        <w:t>ё</w:t>
      </w:r>
      <w:r w:rsidRPr="003E73A5">
        <w:rPr>
          <w:rFonts w:ascii="Book Antiqua" w:hAnsi="Book Antiqua"/>
        </w:rPr>
        <w:t xml:space="preserve">гкий наркотик был относительно дешёвым, распространялся через торговцев в клубах и вызывал чувство эйфории. </w:t>
      </w:r>
      <w:r w:rsidRPr="003E73A5">
        <w:rPr>
          <w:rFonts w:ascii="Book Antiqua" w:hAnsi="Book Antiqua" w:cstheme="minorHAnsi"/>
        </w:rPr>
        <w:t>―</w:t>
      </w:r>
      <w:r w:rsidRPr="003E73A5">
        <w:rPr>
          <w:rFonts w:ascii="Book Antiqua" w:hAnsi="Book Antiqua"/>
        </w:rPr>
        <w:t xml:space="preserve"> </w:t>
      </w:r>
      <w:r w:rsidRPr="003E73A5">
        <w:rPr>
          <w:rFonts w:ascii="Book Antiqua" w:hAnsi="Book Antiqua"/>
          <w:i/>
        </w:rPr>
        <w:t xml:space="preserve">(Прим. </w:t>
      </w:r>
      <w:proofErr w:type="gramStart"/>
      <w:r w:rsidRPr="003E73A5">
        <w:rPr>
          <w:rFonts w:ascii="Book Antiqua" w:hAnsi="Book Antiqua"/>
          <w:i/>
        </w:rPr>
        <w:t>перев</w:t>
      </w:r>
      <w:proofErr w:type="gramEnd"/>
      <w:r w:rsidRPr="003E73A5">
        <w:rPr>
          <w:rFonts w:ascii="Book Antiqua" w:hAnsi="Book Antiqua"/>
          <w:i/>
        </w:rPr>
        <w:t>.)</w:t>
      </w:r>
    </w:p>
  </w:footnote>
  <w:footnote w:id="16">
    <w:p w:rsidR="00A1332A" w:rsidRPr="009C6367" w:rsidRDefault="00A1332A" w:rsidP="009C6367">
      <w:pPr>
        <w:pStyle w:val="a6"/>
        <w:jc w:val="both"/>
        <w:rPr>
          <w:rFonts w:ascii="Book Antiqua" w:hAnsi="Book Antiqua"/>
        </w:rPr>
      </w:pPr>
      <w:r w:rsidRPr="009C6367">
        <w:rPr>
          <w:rStyle w:val="a8"/>
          <w:rFonts w:ascii="Book Antiqua" w:hAnsi="Book Antiqua"/>
        </w:rPr>
        <w:t>*</w:t>
      </w:r>
      <w:r w:rsidRPr="009C6367">
        <w:rPr>
          <w:rFonts w:ascii="Book Antiqua" w:hAnsi="Book Antiqua"/>
        </w:rPr>
        <w:t xml:space="preserve"> В оригинале </w:t>
      </w:r>
      <w:r w:rsidRPr="009C6367">
        <w:rPr>
          <w:rFonts w:ascii="Book Antiqua" w:hAnsi="Book Antiqua"/>
          <w:lang w:val="en-US"/>
        </w:rPr>
        <w:t>c</w:t>
      </w:r>
      <w:r w:rsidRPr="009C6367">
        <w:rPr>
          <w:rFonts w:ascii="Book Antiqua" w:hAnsi="Book Antiqua"/>
        </w:rPr>
        <w:t xml:space="preserve">hyron </w:t>
      </w:r>
      <w:r w:rsidRPr="009C6367">
        <w:rPr>
          <w:rFonts w:ascii="Book Antiqua" w:hAnsi="Book Antiqua" w:cstheme="minorHAnsi"/>
        </w:rPr>
        <w:t>―</w:t>
      </w:r>
      <w:r w:rsidRPr="009C6367">
        <w:rPr>
          <w:rFonts w:ascii="Book Antiqua" w:hAnsi="Book Antiqua"/>
        </w:rPr>
        <w:t xml:space="preserve"> субтитры, которые накладываются на телевизионную трансляцию в нижней части экрана. Часто их содержание не связано с происходящим </w:t>
      </w:r>
      <w:r>
        <w:rPr>
          <w:rFonts w:ascii="Book Antiqua" w:hAnsi="Book Antiqua"/>
        </w:rPr>
        <w:t>в</w:t>
      </w:r>
      <w:r w:rsidRPr="009C6367">
        <w:rPr>
          <w:rFonts w:ascii="Book Antiqua" w:hAnsi="Book Antiqua"/>
        </w:rPr>
        <w:t xml:space="preserve"> основном </w:t>
      </w:r>
      <w:r>
        <w:rPr>
          <w:rFonts w:ascii="Book Antiqua" w:hAnsi="Book Antiqua"/>
        </w:rPr>
        <w:t>видеоряд</w:t>
      </w:r>
      <w:r w:rsidRPr="009C6367">
        <w:rPr>
          <w:rFonts w:ascii="Book Antiqua" w:hAnsi="Book Antiqua"/>
        </w:rPr>
        <w:t xml:space="preserve">е. </w:t>
      </w:r>
      <w:r w:rsidRPr="009C6367">
        <w:rPr>
          <w:rFonts w:ascii="Book Antiqua" w:hAnsi="Book Antiqua" w:cstheme="minorHAnsi"/>
        </w:rPr>
        <w:t>―</w:t>
      </w:r>
      <w:r w:rsidRPr="009C6367">
        <w:rPr>
          <w:rFonts w:ascii="Book Antiqua" w:hAnsi="Book Antiqua"/>
        </w:rPr>
        <w:t xml:space="preserve"> </w:t>
      </w:r>
      <w:r w:rsidRPr="009C6367">
        <w:rPr>
          <w:rFonts w:ascii="Book Antiqua" w:hAnsi="Book Antiqua"/>
          <w:i/>
        </w:rPr>
        <w:t>(Прим. корр.)</w:t>
      </w:r>
    </w:p>
  </w:footnote>
  <w:footnote w:id="17">
    <w:p w:rsidR="00A1332A" w:rsidRPr="003F75B0" w:rsidRDefault="00A1332A" w:rsidP="003F75B0">
      <w:pPr>
        <w:pStyle w:val="a6"/>
        <w:jc w:val="both"/>
        <w:rPr>
          <w:rFonts w:ascii="Book Antiqua" w:hAnsi="Book Antiqua"/>
        </w:rPr>
      </w:pPr>
      <w:r w:rsidRPr="003F75B0">
        <w:rPr>
          <w:rStyle w:val="a8"/>
          <w:rFonts w:ascii="Book Antiqua" w:hAnsi="Book Antiqua"/>
        </w:rPr>
        <w:t>*</w:t>
      </w:r>
      <w:r w:rsidRPr="003F75B0">
        <w:rPr>
          <w:rFonts w:ascii="Book Antiqua" w:hAnsi="Book Antiqua"/>
        </w:rPr>
        <w:t xml:space="preserve"> В оригинале </w:t>
      </w:r>
      <w:r w:rsidRPr="00D62FA0">
        <w:rPr>
          <w:rFonts w:ascii="Book Antiqua" w:hAnsi="Book Antiqua"/>
          <w:i/>
        </w:rPr>
        <w:t xml:space="preserve">akk </w:t>
      </w:r>
      <w:r w:rsidRPr="003F75B0">
        <w:rPr>
          <w:rFonts w:ascii="Book Antiqua" w:hAnsi="Book Antiqua"/>
          <w:i/>
        </w:rPr>
        <w:t>dog’s breakfast</w:t>
      </w:r>
      <w:r w:rsidRPr="003F75B0">
        <w:rPr>
          <w:rFonts w:ascii="Book Antiqua" w:hAnsi="Book Antiqua"/>
        </w:rPr>
        <w:t xml:space="preserve"> </w:t>
      </w:r>
      <w:r w:rsidRPr="003F75B0">
        <w:rPr>
          <w:rFonts w:ascii="Book Antiqua" w:hAnsi="Book Antiqua" w:cstheme="minorHAnsi"/>
        </w:rPr>
        <w:t>―</w:t>
      </w:r>
      <w:r w:rsidRPr="003F75B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вариация на тему </w:t>
      </w:r>
      <w:r w:rsidRPr="003F75B0">
        <w:rPr>
          <w:rFonts w:ascii="Book Antiqua" w:hAnsi="Book Antiqua"/>
        </w:rPr>
        <w:t>британск</w:t>
      </w:r>
      <w:r>
        <w:rPr>
          <w:rFonts w:ascii="Book Antiqua" w:hAnsi="Book Antiqua"/>
        </w:rPr>
        <w:t>ой</w:t>
      </w:r>
      <w:r w:rsidRPr="003F75B0">
        <w:rPr>
          <w:rFonts w:ascii="Book Antiqua" w:hAnsi="Book Antiqua"/>
        </w:rPr>
        <w:t xml:space="preserve"> идиом</w:t>
      </w:r>
      <w:r>
        <w:rPr>
          <w:rFonts w:ascii="Book Antiqua" w:hAnsi="Book Antiqua"/>
        </w:rPr>
        <w:t>ы</w:t>
      </w:r>
      <w:r w:rsidRPr="003F75B0">
        <w:rPr>
          <w:rFonts w:ascii="Book Antiqua" w:hAnsi="Book Antiqua"/>
        </w:rPr>
        <w:t>, означающ</w:t>
      </w:r>
      <w:r>
        <w:rPr>
          <w:rFonts w:ascii="Book Antiqua" w:hAnsi="Book Antiqua"/>
        </w:rPr>
        <w:t>ей</w:t>
      </w:r>
      <w:r w:rsidRPr="003F75B0">
        <w:rPr>
          <w:rFonts w:ascii="Book Antiqua" w:hAnsi="Book Antiqua"/>
        </w:rPr>
        <w:t xml:space="preserve"> </w:t>
      </w:r>
      <w:r w:rsidRPr="003F75B0">
        <w:rPr>
          <w:rStyle w:val="rynqvb"/>
          <w:rFonts w:ascii="Book Antiqua" w:hAnsi="Book Antiqua"/>
        </w:rPr>
        <w:t xml:space="preserve">«полный беспорядок», когда всё идёт не по плану. </w:t>
      </w:r>
      <w:r w:rsidRPr="003F75B0">
        <w:rPr>
          <w:rFonts w:ascii="Book Antiqua" w:hAnsi="Book Antiqua" w:cstheme="minorHAnsi"/>
        </w:rPr>
        <w:t xml:space="preserve">― </w:t>
      </w:r>
      <w:r w:rsidRPr="003F75B0">
        <w:rPr>
          <w:rFonts w:ascii="Book Antiqua" w:hAnsi="Book Antiqua" w:cstheme="minorHAnsi"/>
          <w:i/>
        </w:rPr>
        <w:t>(Прим. корр.)</w:t>
      </w:r>
    </w:p>
  </w:footnote>
  <w:footnote w:id="18">
    <w:p w:rsidR="00A1332A" w:rsidRPr="00202B1E" w:rsidRDefault="00A1332A" w:rsidP="008774A9">
      <w:pPr>
        <w:pStyle w:val="a6"/>
        <w:jc w:val="both"/>
        <w:rPr>
          <w:rFonts w:ascii="Book Antiqua" w:hAnsi="Book Antiqua"/>
        </w:rPr>
      </w:pPr>
      <w:r w:rsidRPr="00202B1E">
        <w:rPr>
          <w:rStyle w:val="a8"/>
          <w:rFonts w:ascii="Book Antiqua" w:hAnsi="Book Antiqua"/>
        </w:rPr>
        <w:t>*</w:t>
      </w:r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/>
          <w:b/>
        </w:rPr>
        <w:t>Раквор’даан</w:t>
      </w:r>
      <w:r w:rsidRPr="00202B1E">
        <w:rPr>
          <w:rFonts w:ascii="Book Antiqua" w:hAnsi="Book Antiqua"/>
        </w:rPr>
        <w:t xml:space="preserve">, или </w:t>
      </w:r>
      <w:r w:rsidRPr="00202B1E">
        <w:rPr>
          <w:rFonts w:ascii="Book Antiqua" w:hAnsi="Book Antiqua"/>
          <w:b/>
        </w:rPr>
        <w:t>тёмный волк</w:t>
      </w:r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 w:cstheme="minorHAnsi"/>
        </w:rPr>
        <w:t>―</w:t>
      </w:r>
      <w:r w:rsidRPr="00202B1E">
        <w:rPr>
          <w:rFonts w:ascii="Book Antiqua" w:hAnsi="Book Antiqua"/>
        </w:rPr>
        <w:t xml:space="preserve"> ночной собакоподобный хищник, обитавший на планете Шрилуур. Имел хвост с жалом на конце и ядовитые когти. </w:t>
      </w:r>
      <w:proofErr w:type="gramStart"/>
      <w:r w:rsidRPr="00202B1E">
        <w:rPr>
          <w:rFonts w:ascii="Book Antiqua" w:hAnsi="Book Antiqua"/>
        </w:rPr>
        <w:t>Викуэи, обитавшие на Шрилууре, иногда приручали раквор’даанов для использования в войнах.</w:t>
      </w:r>
      <w:proofErr w:type="gramEnd"/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 w:cstheme="minorHAnsi"/>
        </w:rPr>
        <w:t xml:space="preserve">― </w:t>
      </w:r>
      <w:r w:rsidRPr="00202B1E">
        <w:rPr>
          <w:rFonts w:ascii="Book Antiqua" w:hAnsi="Book Antiqua" w:cstheme="minorHAnsi"/>
          <w:i/>
        </w:rPr>
        <w:t>(Прим. корр.)</w:t>
      </w:r>
    </w:p>
  </w:footnote>
  <w:footnote w:id="19">
    <w:p w:rsidR="00A1332A" w:rsidRPr="00202B1E" w:rsidRDefault="00A1332A" w:rsidP="000B1AAE">
      <w:pPr>
        <w:pStyle w:val="a6"/>
        <w:jc w:val="both"/>
        <w:rPr>
          <w:rFonts w:ascii="Book Antiqua" w:hAnsi="Book Antiqua"/>
        </w:rPr>
      </w:pPr>
      <w:r w:rsidRPr="00202B1E">
        <w:rPr>
          <w:rStyle w:val="a8"/>
          <w:rFonts w:ascii="Book Antiqua" w:hAnsi="Book Antiqua"/>
        </w:rPr>
        <w:t>*</w:t>
      </w:r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/>
          <w:b/>
        </w:rPr>
        <w:t>Бараби</w:t>
      </w:r>
      <w:r w:rsidRPr="00202B1E">
        <w:rPr>
          <w:rFonts w:ascii="Book Antiqua" w:hAnsi="Book Antiqua"/>
        </w:rPr>
        <w:t xml:space="preserve"> — вымышленная планета, якобы находившаяся во Внешнем Кольце. Люк Скайуокер однажды солгал своим татуинским приятелям о том, что возил контрабанду спайса на Бараби. — </w:t>
      </w:r>
      <w:r w:rsidRPr="00202B1E">
        <w:rPr>
          <w:rFonts w:ascii="Book Antiqua" w:hAnsi="Book Antiqua"/>
          <w:i/>
        </w:rPr>
        <w:t>(Прим. корр.)</w:t>
      </w:r>
    </w:p>
  </w:footnote>
  <w:footnote w:id="20">
    <w:p w:rsidR="00A1332A" w:rsidRPr="00202B1E" w:rsidRDefault="00A1332A" w:rsidP="00BF269A">
      <w:pPr>
        <w:pStyle w:val="a6"/>
        <w:jc w:val="both"/>
        <w:rPr>
          <w:rFonts w:ascii="Book Antiqua" w:hAnsi="Book Antiqua"/>
        </w:rPr>
      </w:pPr>
      <w:r w:rsidRPr="00202B1E">
        <w:rPr>
          <w:rStyle w:val="a8"/>
          <w:rFonts w:ascii="Book Antiqua" w:hAnsi="Book Antiqua"/>
        </w:rPr>
        <w:t>*</w:t>
      </w:r>
      <w:r w:rsidRPr="00202B1E">
        <w:rPr>
          <w:rFonts w:ascii="Book Antiqua" w:hAnsi="Book Antiqua"/>
        </w:rPr>
        <w:t xml:space="preserve"> Серия дроидов компани</w:t>
      </w:r>
      <w:r>
        <w:rPr>
          <w:rFonts w:ascii="Book Antiqua" w:hAnsi="Book Antiqua"/>
        </w:rPr>
        <w:t>и</w:t>
      </w:r>
      <w:r w:rsidRPr="00202B1E">
        <w:rPr>
          <w:rFonts w:ascii="Book Antiqua" w:hAnsi="Book Antiqua"/>
        </w:rPr>
        <w:t xml:space="preserve"> «Промышленные автоматы». </w:t>
      </w:r>
      <w:proofErr w:type="gramStart"/>
      <w:r w:rsidRPr="00202B1E">
        <w:rPr>
          <w:rFonts w:ascii="Book Antiqua" w:hAnsi="Book Antiqua"/>
        </w:rPr>
        <w:t>Зрители Специального издания фильма «</w:t>
      </w:r>
      <w:r>
        <w:rPr>
          <w:rFonts w:ascii="Book Antiqua" w:hAnsi="Book Antiqua"/>
        </w:rPr>
        <w:t>Новая надежда</w:t>
      </w:r>
      <w:r w:rsidRPr="00202B1E">
        <w:rPr>
          <w:rFonts w:ascii="Book Antiqua" w:hAnsi="Book Antiqua"/>
        </w:rPr>
        <w:t>» мо</w:t>
      </w:r>
      <w:r>
        <w:rPr>
          <w:rFonts w:ascii="Book Antiqua" w:hAnsi="Book Antiqua"/>
        </w:rPr>
        <w:t>гу</w:t>
      </w:r>
      <w:r w:rsidRPr="00202B1E">
        <w:rPr>
          <w:rFonts w:ascii="Book Antiqua" w:hAnsi="Book Antiqua"/>
        </w:rPr>
        <w:t xml:space="preserve">т видеть </w:t>
      </w:r>
      <w:r w:rsidR="0020441B">
        <w:rPr>
          <w:rFonts w:ascii="Book Antiqua" w:hAnsi="Book Antiqua"/>
        </w:rPr>
        <w:t>подобны</w:t>
      </w:r>
      <w:r w:rsidRPr="00202B1E">
        <w:rPr>
          <w:rFonts w:ascii="Book Antiqua" w:hAnsi="Book Antiqua"/>
        </w:rPr>
        <w:t>х дроидов на улицах Мос-Эйсли.</w:t>
      </w:r>
      <w:proofErr w:type="gramEnd"/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 w:cstheme="minorHAnsi"/>
        </w:rPr>
        <w:t>―</w:t>
      </w:r>
      <w:r w:rsidRPr="00202B1E">
        <w:rPr>
          <w:rFonts w:ascii="Book Antiqua" w:hAnsi="Book Antiqua"/>
        </w:rPr>
        <w:t xml:space="preserve"> </w:t>
      </w:r>
      <w:r w:rsidRPr="00202B1E">
        <w:rPr>
          <w:rFonts w:ascii="Book Antiqua" w:hAnsi="Book Antiqua"/>
          <w:i/>
        </w:rPr>
        <w:t>(Прим. корр.)</w:t>
      </w:r>
    </w:p>
  </w:footnote>
  <w:footnote w:id="21">
    <w:p w:rsidR="00A1332A" w:rsidRPr="00E25834" w:rsidRDefault="00A1332A" w:rsidP="00063DD4">
      <w:pPr>
        <w:pStyle w:val="a6"/>
        <w:jc w:val="both"/>
        <w:rPr>
          <w:rFonts w:ascii="Book Antiqua" w:hAnsi="Book Antiqua"/>
        </w:rPr>
      </w:pPr>
      <w:r w:rsidRPr="00E25834">
        <w:rPr>
          <w:rStyle w:val="a8"/>
          <w:rFonts w:ascii="Book Antiqua" w:hAnsi="Book Antiqua"/>
        </w:rPr>
        <w:t>*</w:t>
      </w:r>
      <w:r w:rsidRPr="00E25834">
        <w:rPr>
          <w:rFonts w:ascii="Book Antiqua" w:hAnsi="Book Antiqua"/>
        </w:rPr>
        <w:t xml:space="preserve"> </w:t>
      </w:r>
      <w:r w:rsidRPr="00E25834">
        <w:rPr>
          <w:rFonts w:ascii="Book Antiqua" w:hAnsi="Book Antiqua"/>
          <w:b/>
        </w:rPr>
        <w:t>Скорость убегания</w:t>
      </w:r>
      <w:r w:rsidRPr="00E25834">
        <w:rPr>
          <w:rFonts w:ascii="Book Antiqua" w:hAnsi="Book Antiqua"/>
        </w:rPr>
        <w:t xml:space="preserve">, она же </w:t>
      </w:r>
      <w:r w:rsidRPr="00E25834">
        <w:rPr>
          <w:rFonts w:ascii="Book Antiqua" w:hAnsi="Book Antiqua"/>
          <w:b/>
        </w:rPr>
        <w:t>вторая космическая скорость</w:t>
      </w:r>
      <w:r w:rsidRPr="00E25834">
        <w:rPr>
          <w:rFonts w:ascii="Book Antiqua" w:hAnsi="Book Antiqua"/>
        </w:rPr>
        <w:t xml:space="preserve"> </w:t>
      </w:r>
      <w:r w:rsidRPr="00E25834">
        <w:rPr>
          <w:rFonts w:ascii="Book Antiqua" w:hAnsi="Book Antiqua" w:cstheme="minorHAnsi"/>
        </w:rPr>
        <w:t>―</w:t>
      </w:r>
      <w:r w:rsidRPr="00E25834">
        <w:rPr>
          <w:rFonts w:ascii="Book Antiqua" w:hAnsi="Book Antiqua"/>
        </w:rPr>
        <w:t xml:space="preserve"> наименьшая скорость, которую необходимо придать стартующему с поверхности космическому аппарату для преодоления гравитационного притяжения небесного тела. </w:t>
      </w:r>
      <w:r w:rsidRPr="00E25834">
        <w:rPr>
          <w:rFonts w:ascii="Book Antiqua" w:hAnsi="Book Antiqua" w:cstheme="minorHAnsi"/>
        </w:rPr>
        <w:t xml:space="preserve">― </w:t>
      </w:r>
      <w:r w:rsidRPr="00E25834">
        <w:rPr>
          <w:rFonts w:ascii="Book Antiqua" w:hAnsi="Book Antiqua" w:cstheme="minorHAnsi"/>
          <w:i/>
        </w:rPr>
        <w:t>(Прим. корр.)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24791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7D21C5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FBA40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392DF1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12242ED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30A6C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4227C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306088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62657C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ED215A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402"/>
    <w:multiLevelType w:val="multilevel"/>
    <w:tmpl w:val="00000885"/>
    <w:lvl w:ilvl="0">
      <w:numFmt w:val="bullet"/>
      <w:lvlText w:val="-"/>
      <w:lvlJc w:val="left"/>
      <w:pPr>
        <w:ind w:left="390" w:hanging="146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30" w:hanging="146"/>
      </w:pPr>
    </w:lvl>
    <w:lvl w:ilvl="2">
      <w:numFmt w:val="bullet"/>
      <w:lvlText w:val="•"/>
      <w:lvlJc w:val="left"/>
      <w:pPr>
        <w:ind w:left="1670" w:hanging="146"/>
      </w:pPr>
    </w:lvl>
    <w:lvl w:ilvl="3">
      <w:numFmt w:val="bullet"/>
      <w:lvlText w:val="•"/>
      <w:lvlJc w:val="left"/>
      <w:pPr>
        <w:ind w:left="2310" w:hanging="146"/>
      </w:pPr>
    </w:lvl>
    <w:lvl w:ilvl="4">
      <w:numFmt w:val="bullet"/>
      <w:lvlText w:val="•"/>
      <w:lvlJc w:val="left"/>
      <w:pPr>
        <w:ind w:left="2950" w:hanging="146"/>
      </w:pPr>
    </w:lvl>
    <w:lvl w:ilvl="5">
      <w:numFmt w:val="bullet"/>
      <w:lvlText w:val="•"/>
      <w:lvlJc w:val="left"/>
      <w:pPr>
        <w:ind w:left="3590" w:hanging="146"/>
      </w:pPr>
    </w:lvl>
    <w:lvl w:ilvl="6">
      <w:numFmt w:val="bullet"/>
      <w:lvlText w:val="•"/>
      <w:lvlJc w:val="left"/>
      <w:pPr>
        <w:ind w:left="4230" w:hanging="146"/>
      </w:pPr>
    </w:lvl>
    <w:lvl w:ilvl="7">
      <w:numFmt w:val="bullet"/>
      <w:lvlText w:val="•"/>
      <w:lvlJc w:val="left"/>
      <w:pPr>
        <w:ind w:left="4870" w:hanging="146"/>
      </w:pPr>
    </w:lvl>
    <w:lvl w:ilvl="8">
      <w:numFmt w:val="bullet"/>
      <w:lvlText w:val="•"/>
      <w:lvlJc w:val="left"/>
      <w:pPr>
        <w:ind w:left="5510" w:hanging="146"/>
      </w:pPr>
    </w:lvl>
  </w:abstractNum>
  <w:abstractNum w:abstractNumId="11">
    <w:nsid w:val="00000403"/>
    <w:multiLevelType w:val="multilevel"/>
    <w:tmpl w:val="00000886"/>
    <w:lvl w:ilvl="0">
      <w:numFmt w:val="bullet"/>
      <w:lvlText w:val="-"/>
      <w:lvlJc w:val="left"/>
      <w:pPr>
        <w:ind w:left="277" w:hanging="175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-"/>
      <w:lvlJc w:val="left"/>
      <w:pPr>
        <w:ind w:left="390" w:hanging="146"/>
      </w:pPr>
      <w:rPr>
        <w:rFonts w:ascii="Book Antiqua" w:hAnsi="Book Antiqua" w:cs="Book Antiqua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1025" w:hanging="146"/>
      </w:pPr>
    </w:lvl>
    <w:lvl w:ilvl="3">
      <w:numFmt w:val="bullet"/>
      <w:lvlText w:val="•"/>
      <w:lvlJc w:val="left"/>
      <w:pPr>
        <w:ind w:left="1661" w:hanging="146"/>
      </w:pPr>
    </w:lvl>
    <w:lvl w:ilvl="4">
      <w:numFmt w:val="bullet"/>
      <w:lvlText w:val="•"/>
      <w:lvlJc w:val="left"/>
      <w:pPr>
        <w:ind w:left="2297" w:hanging="146"/>
      </w:pPr>
    </w:lvl>
    <w:lvl w:ilvl="5">
      <w:numFmt w:val="bullet"/>
      <w:lvlText w:val="•"/>
      <w:lvlJc w:val="left"/>
      <w:pPr>
        <w:ind w:left="2932" w:hanging="146"/>
      </w:pPr>
    </w:lvl>
    <w:lvl w:ilvl="6">
      <w:numFmt w:val="bullet"/>
      <w:lvlText w:val="•"/>
      <w:lvlJc w:val="left"/>
      <w:pPr>
        <w:ind w:left="3568" w:hanging="146"/>
      </w:pPr>
    </w:lvl>
    <w:lvl w:ilvl="7">
      <w:numFmt w:val="bullet"/>
      <w:lvlText w:val="•"/>
      <w:lvlJc w:val="left"/>
      <w:pPr>
        <w:ind w:left="4203" w:hanging="146"/>
      </w:pPr>
    </w:lvl>
    <w:lvl w:ilvl="8">
      <w:numFmt w:val="bullet"/>
      <w:lvlText w:val="•"/>
      <w:lvlJc w:val="left"/>
      <w:pPr>
        <w:ind w:left="4839" w:hanging="146"/>
      </w:pPr>
    </w:lvl>
  </w:abstractNum>
  <w:abstractNum w:abstractNumId="12">
    <w:nsid w:val="00000404"/>
    <w:multiLevelType w:val="multilevel"/>
    <w:tmpl w:val="00000887"/>
    <w:lvl w:ilvl="0">
      <w:numFmt w:val="bullet"/>
      <w:lvlText w:val="-"/>
      <w:lvlJc w:val="left"/>
      <w:pPr>
        <w:ind w:left="277" w:hanging="165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390" w:hanging="165"/>
      </w:pPr>
    </w:lvl>
    <w:lvl w:ilvl="2">
      <w:numFmt w:val="bullet"/>
      <w:lvlText w:val="•"/>
      <w:lvlJc w:val="left"/>
      <w:pPr>
        <w:ind w:left="1025" w:hanging="165"/>
      </w:pPr>
    </w:lvl>
    <w:lvl w:ilvl="3">
      <w:numFmt w:val="bullet"/>
      <w:lvlText w:val="•"/>
      <w:lvlJc w:val="left"/>
      <w:pPr>
        <w:ind w:left="1661" w:hanging="165"/>
      </w:pPr>
    </w:lvl>
    <w:lvl w:ilvl="4">
      <w:numFmt w:val="bullet"/>
      <w:lvlText w:val="•"/>
      <w:lvlJc w:val="left"/>
      <w:pPr>
        <w:ind w:left="2297" w:hanging="165"/>
      </w:pPr>
    </w:lvl>
    <w:lvl w:ilvl="5">
      <w:numFmt w:val="bullet"/>
      <w:lvlText w:val="•"/>
      <w:lvlJc w:val="left"/>
      <w:pPr>
        <w:ind w:left="2932" w:hanging="165"/>
      </w:pPr>
    </w:lvl>
    <w:lvl w:ilvl="6">
      <w:numFmt w:val="bullet"/>
      <w:lvlText w:val="•"/>
      <w:lvlJc w:val="left"/>
      <w:pPr>
        <w:ind w:left="3568" w:hanging="165"/>
      </w:pPr>
    </w:lvl>
    <w:lvl w:ilvl="7">
      <w:numFmt w:val="bullet"/>
      <w:lvlText w:val="•"/>
      <w:lvlJc w:val="left"/>
      <w:pPr>
        <w:ind w:left="4203" w:hanging="165"/>
      </w:pPr>
    </w:lvl>
    <w:lvl w:ilvl="8">
      <w:numFmt w:val="bullet"/>
      <w:lvlText w:val="•"/>
      <w:lvlJc w:val="left"/>
      <w:pPr>
        <w:ind w:left="4839" w:hanging="165"/>
      </w:pPr>
    </w:lvl>
  </w:abstractNum>
  <w:abstractNum w:abstractNumId="13">
    <w:nsid w:val="00000405"/>
    <w:multiLevelType w:val="multilevel"/>
    <w:tmpl w:val="00000888"/>
    <w:lvl w:ilvl="0">
      <w:numFmt w:val="bullet"/>
      <w:lvlText w:val="-"/>
      <w:lvlJc w:val="left"/>
      <w:pPr>
        <w:ind w:left="296" w:hanging="154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947" w:hanging="154"/>
      </w:pPr>
    </w:lvl>
    <w:lvl w:ilvl="2">
      <w:numFmt w:val="bullet"/>
      <w:lvlText w:val="•"/>
      <w:lvlJc w:val="left"/>
      <w:pPr>
        <w:ind w:left="1598" w:hanging="154"/>
      </w:pPr>
    </w:lvl>
    <w:lvl w:ilvl="3">
      <w:numFmt w:val="bullet"/>
      <w:lvlText w:val="•"/>
      <w:lvlJc w:val="left"/>
      <w:pPr>
        <w:ind w:left="2250" w:hanging="154"/>
      </w:pPr>
    </w:lvl>
    <w:lvl w:ilvl="4">
      <w:numFmt w:val="bullet"/>
      <w:lvlText w:val="•"/>
      <w:lvlJc w:val="left"/>
      <w:pPr>
        <w:ind w:left="2901" w:hanging="154"/>
      </w:pPr>
    </w:lvl>
    <w:lvl w:ilvl="5">
      <w:numFmt w:val="bullet"/>
      <w:lvlText w:val="•"/>
      <w:lvlJc w:val="left"/>
      <w:pPr>
        <w:ind w:left="3552" w:hanging="154"/>
      </w:pPr>
    </w:lvl>
    <w:lvl w:ilvl="6">
      <w:numFmt w:val="bullet"/>
      <w:lvlText w:val="•"/>
      <w:lvlJc w:val="left"/>
      <w:pPr>
        <w:ind w:left="4204" w:hanging="154"/>
      </w:pPr>
    </w:lvl>
    <w:lvl w:ilvl="7">
      <w:numFmt w:val="bullet"/>
      <w:lvlText w:val="•"/>
      <w:lvlJc w:val="left"/>
      <w:pPr>
        <w:ind w:left="4855" w:hanging="154"/>
      </w:pPr>
    </w:lvl>
    <w:lvl w:ilvl="8">
      <w:numFmt w:val="bullet"/>
      <w:lvlText w:val="•"/>
      <w:lvlJc w:val="left"/>
      <w:pPr>
        <w:ind w:left="5506" w:hanging="154"/>
      </w:pPr>
    </w:lvl>
  </w:abstractNum>
  <w:abstractNum w:abstractNumId="14">
    <w:nsid w:val="00000406"/>
    <w:multiLevelType w:val="multilevel"/>
    <w:tmpl w:val="00000889"/>
    <w:lvl w:ilvl="0">
      <w:numFmt w:val="bullet"/>
      <w:lvlText w:val="-"/>
      <w:lvlJc w:val="left"/>
      <w:pPr>
        <w:ind w:left="277" w:hanging="140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-"/>
      <w:lvlJc w:val="left"/>
      <w:pPr>
        <w:ind w:left="390" w:hanging="135"/>
      </w:pPr>
      <w:rPr>
        <w:rFonts w:ascii="Book Antiqua" w:hAnsi="Book Antiqua" w:cs="Book Antiqua"/>
        <w:b w:val="0"/>
        <w:bCs w:val="0"/>
        <w:sz w:val="24"/>
        <w:szCs w:val="24"/>
      </w:rPr>
    </w:lvl>
    <w:lvl w:ilvl="2">
      <w:numFmt w:val="bullet"/>
      <w:lvlText w:val="•"/>
      <w:lvlJc w:val="left"/>
      <w:pPr>
        <w:ind w:left="1025" w:hanging="135"/>
      </w:pPr>
    </w:lvl>
    <w:lvl w:ilvl="3">
      <w:numFmt w:val="bullet"/>
      <w:lvlText w:val="•"/>
      <w:lvlJc w:val="left"/>
      <w:pPr>
        <w:ind w:left="1661" w:hanging="135"/>
      </w:pPr>
    </w:lvl>
    <w:lvl w:ilvl="4">
      <w:numFmt w:val="bullet"/>
      <w:lvlText w:val="•"/>
      <w:lvlJc w:val="left"/>
      <w:pPr>
        <w:ind w:left="2297" w:hanging="135"/>
      </w:pPr>
    </w:lvl>
    <w:lvl w:ilvl="5">
      <w:numFmt w:val="bullet"/>
      <w:lvlText w:val="•"/>
      <w:lvlJc w:val="left"/>
      <w:pPr>
        <w:ind w:left="2932" w:hanging="135"/>
      </w:pPr>
    </w:lvl>
    <w:lvl w:ilvl="6">
      <w:numFmt w:val="bullet"/>
      <w:lvlText w:val="•"/>
      <w:lvlJc w:val="left"/>
      <w:pPr>
        <w:ind w:left="3568" w:hanging="135"/>
      </w:pPr>
    </w:lvl>
    <w:lvl w:ilvl="7">
      <w:numFmt w:val="bullet"/>
      <w:lvlText w:val="•"/>
      <w:lvlJc w:val="left"/>
      <w:pPr>
        <w:ind w:left="4203" w:hanging="135"/>
      </w:pPr>
    </w:lvl>
    <w:lvl w:ilvl="8">
      <w:numFmt w:val="bullet"/>
      <w:lvlText w:val="•"/>
      <w:lvlJc w:val="left"/>
      <w:pPr>
        <w:ind w:left="4839" w:hanging="135"/>
      </w:pPr>
    </w:lvl>
  </w:abstractNum>
  <w:abstractNum w:abstractNumId="15">
    <w:nsid w:val="00000407"/>
    <w:multiLevelType w:val="multilevel"/>
    <w:tmpl w:val="0000088A"/>
    <w:lvl w:ilvl="0">
      <w:numFmt w:val="bullet"/>
      <w:lvlText w:val="-"/>
      <w:lvlJc w:val="left"/>
      <w:pPr>
        <w:ind w:left="277" w:hanging="202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928" w:hanging="202"/>
      </w:pPr>
    </w:lvl>
    <w:lvl w:ilvl="2">
      <w:numFmt w:val="bullet"/>
      <w:lvlText w:val="•"/>
      <w:lvlJc w:val="left"/>
      <w:pPr>
        <w:ind w:left="1580" w:hanging="202"/>
      </w:pPr>
    </w:lvl>
    <w:lvl w:ilvl="3">
      <w:numFmt w:val="bullet"/>
      <w:lvlText w:val="•"/>
      <w:lvlJc w:val="left"/>
      <w:pPr>
        <w:ind w:left="2231" w:hanging="202"/>
      </w:pPr>
    </w:lvl>
    <w:lvl w:ilvl="4">
      <w:numFmt w:val="bullet"/>
      <w:lvlText w:val="•"/>
      <w:lvlJc w:val="left"/>
      <w:pPr>
        <w:ind w:left="2882" w:hanging="202"/>
      </w:pPr>
    </w:lvl>
    <w:lvl w:ilvl="5">
      <w:numFmt w:val="bullet"/>
      <w:lvlText w:val="•"/>
      <w:lvlJc w:val="left"/>
      <w:pPr>
        <w:ind w:left="3533" w:hanging="202"/>
      </w:pPr>
    </w:lvl>
    <w:lvl w:ilvl="6">
      <w:numFmt w:val="bullet"/>
      <w:lvlText w:val="•"/>
      <w:lvlJc w:val="left"/>
      <w:pPr>
        <w:ind w:left="4185" w:hanging="202"/>
      </w:pPr>
    </w:lvl>
    <w:lvl w:ilvl="7">
      <w:numFmt w:val="bullet"/>
      <w:lvlText w:val="•"/>
      <w:lvlJc w:val="left"/>
      <w:pPr>
        <w:ind w:left="4836" w:hanging="202"/>
      </w:pPr>
    </w:lvl>
    <w:lvl w:ilvl="8">
      <w:numFmt w:val="bullet"/>
      <w:lvlText w:val="•"/>
      <w:lvlJc w:val="left"/>
      <w:pPr>
        <w:ind w:left="5487" w:hanging="202"/>
      </w:pPr>
    </w:lvl>
  </w:abstractNum>
  <w:abstractNum w:abstractNumId="16">
    <w:nsid w:val="00000408"/>
    <w:multiLevelType w:val="multilevel"/>
    <w:tmpl w:val="0000088B"/>
    <w:lvl w:ilvl="0">
      <w:numFmt w:val="bullet"/>
      <w:lvlText w:val="-"/>
      <w:lvlJc w:val="left"/>
      <w:pPr>
        <w:ind w:left="390" w:hanging="165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30" w:hanging="165"/>
      </w:pPr>
    </w:lvl>
    <w:lvl w:ilvl="2">
      <w:numFmt w:val="bullet"/>
      <w:lvlText w:val="•"/>
      <w:lvlJc w:val="left"/>
      <w:pPr>
        <w:ind w:left="1670" w:hanging="165"/>
      </w:pPr>
    </w:lvl>
    <w:lvl w:ilvl="3">
      <w:numFmt w:val="bullet"/>
      <w:lvlText w:val="•"/>
      <w:lvlJc w:val="left"/>
      <w:pPr>
        <w:ind w:left="2310" w:hanging="165"/>
      </w:pPr>
    </w:lvl>
    <w:lvl w:ilvl="4">
      <w:numFmt w:val="bullet"/>
      <w:lvlText w:val="•"/>
      <w:lvlJc w:val="left"/>
      <w:pPr>
        <w:ind w:left="2950" w:hanging="165"/>
      </w:pPr>
    </w:lvl>
    <w:lvl w:ilvl="5">
      <w:numFmt w:val="bullet"/>
      <w:lvlText w:val="•"/>
      <w:lvlJc w:val="left"/>
      <w:pPr>
        <w:ind w:left="3590" w:hanging="165"/>
      </w:pPr>
    </w:lvl>
    <w:lvl w:ilvl="6">
      <w:numFmt w:val="bullet"/>
      <w:lvlText w:val="•"/>
      <w:lvlJc w:val="left"/>
      <w:pPr>
        <w:ind w:left="4230" w:hanging="165"/>
      </w:pPr>
    </w:lvl>
    <w:lvl w:ilvl="7">
      <w:numFmt w:val="bullet"/>
      <w:lvlText w:val="•"/>
      <w:lvlJc w:val="left"/>
      <w:pPr>
        <w:ind w:left="4870" w:hanging="165"/>
      </w:pPr>
    </w:lvl>
    <w:lvl w:ilvl="8">
      <w:numFmt w:val="bullet"/>
      <w:lvlText w:val="•"/>
      <w:lvlJc w:val="left"/>
      <w:pPr>
        <w:ind w:left="5510" w:hanging="165"/>
      </w:pPr>
    </w:lvl>
  </w:abstractNum>
  <w:abstractNum w:abstractNumId="17">
    <w:nsid w:val="00000409"/>
    <w:multiLevelType w:val="multilevel"/>
    <w:tmpl w:val="0000088C"/>
    <w:lvl w:ilvl="0">
      <w:numFmt w:val="bullet"/>
      <w:lvlText w:val="-"/>
      <w:lvlJc w:val="left"/>
      <w:pPr>
        <w:ind w:left="390" w:hanging="131"/>
      </w:pPr>
      <w:rPr>
        <w:rFonts w:ascii="Book Antiqua" w:hAnsi="Book Antiqua" w:cs="Book Antiqua"/>
        <w:b w:val="0"/>
        <w:bCs w:val="0"/>
        <w:sz w:val="24"/>
        <w:szCs w:val="24"/>
      </w:rPr>
    </w:lvl>
    <w:lvl w:ilvl="1">
      <w:numFmt w:val="bullet"/>
      <w:lvlText w:val="•"/>
      <w:lvlJc w:val="left"/>
      <w:pPr>
        <w:ind w:left="1030" w:hanging="131"/>
      </w:pPr>
    </w:lvl>
    <w:lvl w:ilvl="2">
      <w:numFmt w:val="bullet"/>
      <w:lvlText w:val="•"/>
      <w:lvlJc w:val="left"/>
      <w:pPr>
        <w:ind w:left="1670" w:hanging="131"/>
      </w:pPr>
    </w:lvl>
    <w:lvl w:ilvl="3">
      <w:numFmt w:val="bullet"/>
      <w:lvlText w:val="•"/>
      <w:lvlJc w:val="left"/>
      <w:pPr>
        <w:ind w:left="2310" w:hanging="131"/>
      </w:pPr>
    </w:lvl>
    <w:lvl w:ilvl="4">
      <w:numFmt w:val="bullet"/>
      <w:lvlText w:val="•"/>
      <w:lvlJc w:val="left"/>
      <w:pPr>
        <w:ind w:left="2950" w:hanging="131"/>
      </w:pPr>
    </w:lvl>
    <w:lvl w:ilvl="5">
      <w:numFmt w:val="bullet"/>
      <w:lvlText w:val="•"/>
      <w:lvlJc w:val="left"/>
      <w:pPr>
        <w:ind w:left="3590" w:hanging="131"/>
      </w:pPr>
    </w:lvl>
    <w:lvl w:ilvl="6">
      <w:numFmt w:val="bullet"/>
      <w:lvlText w:val="•"/>
      <w:lvlJc w:val="left"/>
      <w:pPr>
        <w:ind w:left="4230" w:hanging="131"/>
      </w:pPr>
    </w:lvl>
    <w:lvl w:ilvl="7">
      <w:numFmt w:val="bullet"/>
      <w:lvlText w:val="•"/>
      <w:lvlJc w:val="left"/>
      <w:pPr>
        <w:ind w:left="4870" w:hanging="131"/>
      </w:pPr>
    </w:lvl>
    <w:lvl w:ilvl="8">
      <w:numFmt w:val="bullet"/>
      <w:lvlText w:val="•"/>
      <w:lvlJc w:val="left"/>
      <w:pPr>
        <w:ind w:left="5510" w:hanging="131"/>
      </w:pPr>
    </w:lvl>
  </w:abstractNum>
  <w:abstractNum w:abstractNumId="18">
    <w:nsid w:val="1BDB541F"/>
    <w:multiLevelType w:val="hybridMultilevel"/>
    <w:tmpl w:val="46C42796"/>
    <w:lvl w:ilvl="0" w:tplc="1E364A86">
      <w:numFmt w:val="bullet"/>
      <w:lvlText w:val="—"/>
      <w:lvlJc w:val="left"/>
      <w:pPr>
        <w:ind w:left="576" w:hanging="360"/>
      </w:pPr>
      <w:rPr>
        <w:rFonts w:ascii="Charis" w:eastAsia="Charis" w:hAnsi="Chari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15"/>
  </w:num>
  <w:num w:numId="4">
    <w:abstractNumId w:val="14"/>
  </w:num>
  <w:num w:numId="5">
    <w:abstractNumId w:val="13"/>
  </w:num>
  <w:num w:numId="6">
    <w:abstractNumId w:val="12"/>
  </w:num>
  <w:num w:numId="7">
    <w:abstractNumId w:val="11"/>
  </w:num>
  <w:num w:numId="8">
    <w:abstractNumId w:val="17"/>
  </w:num>
  <w:num w:numId="9">
    <w:abstractNumId w:val="18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3F4"/>
    <w:rsid w:val="000004B9"/>
    <w:rsid w:val="00000A6F"/>
    <w:rsid w:val="00000AF7"/>
    <w:rsid w:val="0000134D"/>
    <w:rsid w:val="0000146F"/>
    <w:rsid w:val="00001B4F"/>
    <w:rsid w:val="00002004"/>
    <w:rsid w:val="00002660"/>
    <w:rsid w:val="00002B37"/>
    <w:rsid w:val="00003298"/>
    <w:rsid w:val="0000397D"/>
    <w:rsid w:val="00004239"/>
    <w:rsid w:val="00004D2E"/>
    <w:rsid w:val="00005777"/>
    <w:rsid w:val="00005A9C"/>
    <w:rsid w:val="00005E22"/>
    <w:rsid w:val="00005F25"/>
    <w:rsid w:val="00006009"/>
    <w:rsid w:val="0000676F"/>
    <w:rsid w:val="0000743D"/>
    <w:rsid w:val="00007A37"/>
    <w:rsid w:val="00007C8A"/>
    <w:rsid w:val="00007E7C"/>
    <w:rsid w:val="00010059"/>
    <w:rsid w:val="00010C6A"/>
    <w:rsid w:val="00012470"/>
    <w:rsid w:val="0001332B"/>
    <w:rsid w:val="00013ED8"/>
    <w:rsid w:val="00014340"/>
    <w:rsid w:val="000143F5"/>
    <w:rsid w:val="00014C8F"/>
    <w:rsid w:val="00014DE3"/>
    <w:rsid w:val="00014E42"/>
    <w:rsid w:val="0001580C"/>
    <w:rsid w:val="00015A09"/>
    <w:rsid w:val="000167C5"/>
    <w:rsid w:val="00016E18"/>
    <w:rsid w:val="00016F2B"/>
    <w:rsid w:val="00017CAE"/>
    <w:rsid w:val="00017E62"/>
    <w:rsid w:val="0002024C"/>
    <w:rsid w:val="00020FC0"/>
    <w:rsid w:val="000211D0"/>
    <w:rsid w:val="0002190A"/>
    <w:rsid w:val="00021951"/>
    <w:rsid w:val="00021AA3"/>
    <w:rsid w:val="000222B9"/>
    <w:rsid w:val="0002243C"/>
    <w:rsid w:val="0002298B"/>
    <w:rsid w:val="000229B4"/>
    <w:rsid w:val="00022A91"/>
    <w:rsid w:val="0002399C"/>
    <w:rsid w:val="00024228"/>
    <w:rsid w:val="00024B26"/>
    <w:rsid w:val="00024CC8"/>
    <w:rsid w:val="0002537C"/>
    <w:rsid w:val="0002541C"/>
    <w:rsid w:val="000257CC"/>
    <w:rsid w:val="00026345"/>
    <w:rsid w:val="00026373"/>
    <w:rsid w:val="000304C8"/>
    <w:rsid w:val="000304EF"/>
    <w:rsid w:val="0003054E"/>
    <w:rsid w:val="0003062B"/>
    <w:rsid w:val="00031171"/>
    <w:rsid w:val="00031232"/>
    <w:rsid w:val="00031B3F"/>
    <w:rsid w:val="00031D9A"/>
    <w:rsid w:val="00032262"/>
    <w:rsid w:val="00032673"/>
    <w:rsid w:val="000331F4"/>
    <w:rsid w:val="000332E5"/>
    <w:rsid w:val="000333ED"/>
    <w:rsid w:val="0003376E"/>
    <w:rsid w:val="00034EDF"/>
    <w:rsid w:val="00034F3A"/>
    <w:rsid w:val="00036295"/>
    <w:rsid w:val="000362D5"/>
    <w:rsid w:val="000365F2"/>
    <w:rsid w:val="00036AB2"/>
    <w:rsid w:val="00036E44"/>
    <w:rsid w:val="00040A89"/>
    <w:rsid w:val="00040B2E"/>
    <w:rsid w:val="00041345"/>
    <w:rsid w:val="00042F14"/>
    <w:rsid w:val="000447AC"/>
    <w:rsid w:val="00044D80"/>
    <w:rsid w:val="00045135"/>
    <w:rsid w:val="00045AAE"/>
    <w:rsid w:val="00046160"/>
    <w:rsid w:val="00046F63"/>
    <w:rsid w:val="000475EC"/>
    <w:rsid w:val="0004798B"/>
    <w:rsid w:val="00047B61"/>
    <w:rsid w:val="00050979"/>
    <w:rsid w:val="00050A2E"/>
    <w:rsid w:val="00051B31"/>
    <w:rsid w:val="00052D32"/>
    <w:rsid w:val="00053018"/>
    <w:rsid w:val="00053135"/>
    <w:rsid w:val="000531A0"/>
    <w:rsid w:val="00053314"/>
    <w:rsid w:val="00053774"/>
    <w:rsid w:val="00054C59"/>
    <w:rsid w:val="000552AA"/>
    <w:rsid w:val="00055987"/>
    <w:rsid w:val="00055A24"/>
    <w:rsid w:val="00055CB2"/>
    <w:rsid w:val="000563D8"/>
    <w:rsid w:val="00056D10"/>
    <w:rsid w:val="0005706B"/>
    <w:rsid w:val="000571F0"/>
    <w:rsid w:val="00057724"/>
    <w:rsid w:val="00057858"/>
    <w:rsid w:val="000605BB"/>
    <w:rsid w:val="00060856"/>
    <w:rsid w:val="000608C8"/>
    <w:rsid w:val="00060D68"/>
    <w:rsid w:val="000614B6"/>
    <w:rsid w:val="00061F34"/>
    <w:rsid w:val="00062525"/>
    <w:rsid w:val="00062E55"/>
    <w:rsid w:val="0006320A"/>
    <w:rsid w:val="000632B3"/>
    <w:rsid w:val="00063D5A"/>
    <w:rsid w:val="00063DD4"/>
    <w:rsid w:val="00064441"/>
    <w:rsid w:val="00064B6B"/>
    <w:rsid w:val="00064F48"/>
    <w:rsid w:val="000703E0"/>
    <w:rsid w:val="0007043F"/>
    <w:rsid w:val="00071DEA"/>
    <w:rsid w:val="00072ADD"/>
    <w:rsid w:val="00073A48"/>
    <w:rsid w:val="00075A85"/>
    <w:rsid w:val="000761AF"/>
    <w:rsid w:val="00076912"/>
    <w:rsid w:val="00076E00"/>
    <w:rsid w:val="00077460"/>
    <w:rsid w:val="00077E23"/>
    <w:rsid w:val="00077EA3"/>
    <w:rsid w:val="000800FF"/>
    <w:rsid w:val="00081261"/>
    <w:rsid w:val="00082292"/>
    <w:rsid w:val="000828B3"/>
    <w:rsid w:val="00082DD5"/>
    <w:rsid w:val="000830DF"/>
    <w:rsid w:val="000830F8"/>
    <w:rsid w:val="0008351F"/>
    <w:rsid w:val="00083CD8"/>
    <w:rsid w:val="000841E0"/>
    <w:rsid w:val="00084395"/>
    <w:rsid w:val="00084533"/>
    <w:rsid w:val="0008472F"/>
    <w:rsid w:val="00084A69"/>
    <w:rsid w:val="00085E8B"/>
    <w:rsid w:val="0008606A"/>
    <w:rsid w:val="00086345"/>
    <w:rsid w:val="0008656C"/>
    <w:rsid w:val="00086D48"/>
    <w:rsid w:val="00086DD4"/>
    <w:rsid w:val="00087294"/>
    <w:rsid w:val="00087CCE"/>
    <w:rsid w:val="00087F36"/>
    <w:rsid w:val="00090F27"/>
    <w:rsid w:val="00092FE0"/>
    <w:rsid w:val="000933F9"/>
    <w:rsid w:val="000934DE"/>
    <w:rsid w:val="00093EC2"/>
    <w:rsid w:val="00094185"/>
    <w:rsid w:val="00094386"/>
    <w:rsid w:val="00096592"/>
    <w:rsid w:val="00096C38"/>
    <w:rsid w:val="00096C83"/>
    <w:rsid w:val="00097473"/>
    <w:rsid w:val="00097873"/>
    <w:rsid w:val="000979AF"/>
    <w:rsid w:val="00097BD2"/>
    <w:rsid w:val="00097D31"/>
    <w:rsid w:val="000A060D"/>
    <w:rsid w:val="000A08C0"/>
    <w:rsid w:val="000A12CD"/>
    <w:rsid w:val="000A1877"/>
    <w:rsid w:val="000A218C"/>
    <w:rsid w:val="000A2349"/>
    <w:rsid w:val="000A23A1"/>
    <w:rsid w:val="000A295D"/>
    <w:rsid w:val="000A299A"/>
    <w:rsid w:val="000A2B98"/>
    <w:rsid w:val="000A2C6E"/>
    <w:rsid w:val="000A4460"/>
    <w:rsid w:val="000A5BF0"/>
    <w:rsid w:val="000A5F47"/>
    <w:rsid w:val="000A6019"/>
    <w:rsid w:val="000A62CF"/>
    <w:rsid w:val="000A6783"/>
    <w:rsid w:val="000A7123"/>
    <w:rsid w:val="000A731B"/>
    <w:rsid w:val="000A7F25"/>
    <w:rsid w:val="000B0148"/>
    <w:rsid w:val="000B092B"/>
    <w:rsid w:val="000B1097"/>
    <w:rsid w:val="000B1506"/>
    <w:rsid w:val="000B1AAE"/>
    <w:rsid w:val="000B2643"/>
    <w:rsid w:val="000B2C8C"/>
    <w:rsid w:val="000B460A"/>
    <w:rsid w:val="000B4838"/>
    <w:rsid w:val="000B4C3A"/>
    <w:rsid w:val="000B4E7F"/>
    <w:rsid w:val="000B54B4"/>
    <w:rsid w:val="000B5835"/>
    <w:rsid w:val="000B5E4B"/>
    <w:rsid w:val="000B6564"/>
    <w:rsid w:val="000B6C01"/>
    <w:rsid w:val="000B6DFB"/>
    <w:rsid w:val="000B7BD2"/>
    <w:rsid w:val="000B7E5C"/>
    <w:rsid w:val="000C1A93"/>
    <w:rsid w:val="000C230C"/>
    <w:rsid w:val="000C35FE"/>
    <w:rsid w:val="000C3CA3"/>
    <w:rsid w:val="000C3F6D"/>
    <w:rsid w:val="000C4564"/>
    <w:rsid w:val="000C4BA2"/>
    <w:rsid w:val="000C5396"/>
    <w:rsid w:val="000C53BA"/>
    <w:rsid w:val="000C5404"/>
    <w:rsid w:val="000C61F5"/>
    <w:rsid w:val="000C65B1"/>
    <w:rsid w:val="000C6A04"/>
    <w:rsid w:val="000D0456"/>
    <w:rsid w:val="000D04C1"/>
    <w:rsid w:val="000D0678"/>
    <w:rsid w:val="000D0987"/>
    <w:rsid w:val="000D1981"/>
    <w:rsid w:val="000D1C17"/>
    <w:rsid w:val="000D1DAA"/>
    <w:rsid w:val="000D1F69"/>
    <w:rsid w:val="000D29B4"/>
    <w:rsid w:val="000D2A39"/>
    <w:rsid w:val="000D357D"/>
    <w:rsid w:val="000D3716"/>
    <w:rsid w:val="000D3E25"/>
    <w:rsid w:val="000D48B7"/>
    <w:rsid w:val="000D5637"/>
    <w:rsid w:val="000D5AD9"/>
    <w:rsid w:val="000D5CE0"/>
    <w:rsid w:val="000D5ECD"/>
    <w:rsid w:val="000D6048"/>
    <w:rsid w:val="000D6409"/>
    <w:rsid w:val="000D70A9"/>
    <w:rsid w:val="000D735B"/>
    <w:rsid w:val="000D77DC"/>
    <w:rsid w:val="000D7C5E"/>
    <w:rsid w:val="000E0302"/>
    <w:rsid w:val="000E05E7"/>
    <w:rsid w:val="000E111B"/>
    <w:rsid w:val="000E1F07"/>
    <w:rsid w:val="000E2C74"/>
    <w:rsid w:val="000E2D54"/>
    <w:rsid w:val="000E304B"/>
    <w:rsid w:val="000E30C6"/>
    <w:rsid w:val="000E44F3"/>
    <w:rsid w:val="000E4DF3"/>
    <w:rsid w:val="000E4F8C"/>
    <w:rsid w:val="000E4F99"/>
    <w:rsid w:val="000E52E7"/>
    <w:rsid w:val="000E5568"/>
    <w:rsid w:val="000E56C5"/>
    <w:rsid w:val="000E582C"/>
    <w:rsid w:val="000E60A0"/>
    <w:rsid w:val="000E6269"/>
    <w:rsid w:val="000E640C"/>
    <w:rsid w:val="000E65CF"/>
    <w:rsid w:val="000E6953"/>
    <w:rsid w:val="000E6B7B"/>
    <w:rsid w:val="000E6CCA"/>
    <w:rsid w:val="000E6FC0"/>
    <w:rsid w:val="000E7694"/>
    <w:rsid w:val="000E7965"/>
    <w:rsid w:val="000F1311"/>
    <w:rsid w:val="000F1B35"/>
    <w:rsid w:val="000F1F47"/>
    <w:rsid w:val="000F290B"/>
    <w:rsid w:val="000F2988"/>
    <w:rsid w:val="000F2C12"/>
    <w:rsid w:val="000F332E"/>
    <w:rsid w:val="000F35C0"/>
    <w:rsid w:val="000F35C6"/>
    <w:rsid w:val="000F3935"/>
    <w:rsid w:val="000F3B16"/>
    <w:rsid w:val="000F4C8D"/>
    <w:rsid w:val="000F5C55"/>
    <w:rsid w:val="000F6018"/>
    <w:rsid w:val="000F620E"/>
    <w:rsid w:val="000F6C5D"/>
    <w:rsid w:val="000F6EEB"/>
    <w:rsid w:val="000F6FA1"/>
    <w:rsid w:val="000F7217"/>
    <w:rsid w:val="000F7367"/>
    <w:rsid w:val="000F7BAD"/>
    <w:rsid w:val="00100012"/>
    <w:rsid w:val="00100234"/>
    <w:rsid w:val="00100B68"/>
    <w:rsid w:val="001012CF"/>
    <w:rsid w:val="001023DF"/>
    <w:rsid w:val="00102AF8"/>
    <w:rsid w:val="00103805"/>
    <w:rsid w:val="001038C2"/>
    <w:rsid w:val="00103AC8"/>
    <w:rsid w:val="00104A9A"/>
    <w:rsid w:val="00104AA9"/>
    <w:rsid w:val="00105447"/>
    <w:rsid w:val="001056F0"/>
    <w:rsid w:val="00106248"/>
    <w:rsid w:val="00107469"/>
    <w:rsid w:val="00110C6E"/>
    <w:rsid w:val="00111376"/>
    <w:rsid w:val="00111424"/>
    <w:rsid w:val="001121AB"/>
    <w:rsid w:val="001127F9"/>
    <w:rsid w:val="00112969"/>
    <w:rsid w:val="00113121"/>
    <w:rsid w:val="00115639"/>
    <w:rsid w:val="001156C5"/>
    <w:rsid w:val="00115EE8"/>
    <w:rsid w:val="00117232"/>
    <w:rsid w:val="00117B07"/>
    <w:rsid w:val="00120486"/>
    <w:rsid w:val="001205D8"/>
    <w:rsid w:val="00120E27"/>
    <w:rsid w:val="00121928"/>
    <w:rsid w:val="0012237E"/>
    <w:rsid w:val="001229BC"/>
    <w:rsid w:val="00122ADE"/>
    <w:rsid w:val="00122CD4"/>
    <w:rsid w:val="001230AC"/>
    <w:rsid w:val="00123306"/>
    <w:rsid w:val="00123376"/>
    <w:rsid w:val="00123E7B"/>
    <w:rsid w:val="00123F62"/>
    <w:rsid w:val="00124084"/>
    <w:rsid w:val="0012449F"/>
    <w:rsid w:val="001244B8"/>
    <w:rsid w:val="00124D5F"/>
    <w:rsid w:val="00124FF8"/>
    <w:rsid w:val="0012508D"/>
    <w:rsid w:val="001251F2"/>
    <w:rsid w:val="001252FE"/>
    <w:rsid w:val="00125DFE"/>
    <w:rsid w:val="00125FB0"/>
    <w:rsid w:val="00126288"/>
    <w:rsid w:val="001270D2"/>
    <w:rsid w:val="00127B81"/>
    <w:rsid w:val="00127BC3"/>
    <w:rsid w:val="00127E3A"/>
    <w:rsid w:val="001302FD"/>
    <w:rsid w:val="001308F9"/>
    <w:rsid w:val="00130BE5"/>
    <w:rsid w:val="00131B50"/>
    <w:rsid w:val="00131D8D"/>
    <w:rsid w:val="001331BF"/>
    <w:rsid w:val="001333B6"/>
    <w:rsid w:val="0013361A"/>
    <w:rsid w:val="001343FE"/>
    <w:rsid w:val="00134561"/>
    <w:rsid w:val="00135AB0"/>
    <w:rsid w:val="00136149"/>
    <w:rsid w:val="0013681C"/>
    <w:rsid w:val="00136C63"/>
    <w:rsid w:val="00136DC9"/>
    <w:rsid w:val="00137E7E"/>
    <w:rsid w:val="00137FB7"/>
    <w:rsid w:val="0014065E"/>
    <w:rsid w:val="00141068"/>
    <w:rsid w:val="0014274B"/>
    <w:rsid w:val="00142F15"/>
    <w:rsid w:val="0014302D"/>
    <w:rsid w:val="00143176"/>
    <w:rsid w:val="0014363F"/>
    <w:rsid w:val="0014409B"/>
    <w:rsid w:val="00144569"/>
    <w:rsid w:val="001447EA"/>
    <w:rsid w:val="00144845"/>
    <w:rsid w:val="00145B91"/>
    <w:rsid w:val="00145E00"/>
    <w:rsid w:val="00146AC5"/>
    <w:rsid w:val="0014761A"/>
    <w:rsid w:val="00150B20"/>
    <w:rsid w:val="00150CB3"/>
    <w:rsid w:val="0015187F"/>
    <w:rsid w:val="00151956"/>
    <w:rsid w:val="00152174"/>
    <w:rsid w:val="00153461"/>
    <w:rsid w:val="00153B8A"/>
    <w:rsid w:val="00154931"/>
    <w:rsid w:val="00154AB5"/>
    <w:rsid w:val="001553AC"/>
    <w:rsid w:val="0015648C"/>
    <w:rsid w:val="00156731"/>
    <w:rsid w:val="001576B4"/>
    <w:rsid w:val="00160B44"/>
    <w:rsid w:val="00160F67"/>
    <w:rsid w:val="0016187D"/>
    <w:rsid w:val="00161E9A"/>
    <w:rsid w:val="0016208D"/>
    <w:rsid w:val="001624F1"/>
    <w:rsid w:val="00162E0C"/>
    <w:rsid w:val="001630EE"/>
    <w:rsid w:val="00164044"/>
    <w:rsid w:val="001647B2"/>
    <w:rsid w:val="00164AD7"/>
    <w:rsid w:val="00165169"/>
    <w:rsid w:val="0016596E"/>
    <w:rsid w:val="00165FBC"/>
    <w:rsid w:val="00166319"/>
    <w:rsid w:val="00166373"/>
    <w:rsid w:val="00166C90"/>
    <w:rsid w:val="00166ED1"/>
    <w:rsid w:val="00167CF8"/>
    <w:rsid w:val="001709E7"/>
    <w:rsid w:val="00171BBD"/>
    <w:rsid w:val="00171CF5"/>
    <w:rsid w:val="00171F95"/>
    <w:rsid w:val="0017202B"/>
    <w:rsid w:val="0017283E"/>
    <w:rsid w:val="00172B27"/>
    <w:rsid w:val="00173211"/>
    <w:rsid w:val="001737F4"/>
    <w:rsid w:val="0017386A"/>
    <w:rsid w:val="00173AC3"/>
    <w:rsid w:val="0017413D"/>
    <w:rsid w:val="00174452"/>
    <w:rsid w:val="00174D25"/>
    <w:rsid w:val="00176571"/>
    <w:rsid w:val="001767B9"/>
    <w:rsid w:val="00176C67"/>
    <w:rsid w:val="00176CF1"/>
    <w:rsid w:val="001779B7"/>
    <w:rsid w:val="0018140F"/>
    <w:rsid w:val="00181564"/>
    <w:rsid w:val="001821E6"/>
    <w:rsid w:val="00182365"/>
    <w:rsid w:val="00182405"/>
    <w:rsid w:val="00182A9B"/>
    <w:rsid w:val="00183409"/>
    <w:rsid w:val="0018348C"/>
    <w:rsid w:val="00183669"/>
    <w:rsid w:val="00183ACD"/>
    <w:rsid w:val="00183E55"/>
    <w:rsid w:val="00184005"/>
    <w:rsid w:val="001853F6"/>
    <w:rsid w:val="00186522"/>
    <w:rsid w:val="00186C12"/>
    <w:rsid w:val="0018768D"/>
    <w:rsid w:val="001876E9"/>
    <w:rsid w:val="00187856"/>
    <w:rsid w:val="0018785D"/>
    <w:rsid w:val="0019047F"/>
    <w:rsid w:val="001905C2"/>
    <w:rsid w:val="00190C93"/>
    <w:rsid w:val="00190D18"/>
    <w:rsid w:val="00193527"/>
    <w:rsid w:val="001938AC"/>
    <w:rsid w:val="0019473B"/>
    <w:rsid w:val="00194869"/>
    <w:rsid w:val="00194C83"/>
    <w:rsid w:val="00194DF4"/>
    <w:rsid w:val="001952C5"/>
    <w:rsid w:val="001954AF"/>
    <w:rsid w:val="001959BB"/>
    <w:rsid w:val="001959C0"/>
    <w:rsid w:val="00195C75"/>
    <w:rsid w:val="00195FFE"/>
    <w:rsid w:val="0019620C"/>
    <w:rsid w:val="00196A34"/>
    <w:rsid w:val="00196C74"/>
    <w:rsid w:val="001977E5"/>
    <w:rsid w:val="001A0147"/>
    <w:rsid w:val="001A05B0"/>
    <w:rsid w:val="001A07C4"/>
    <w:rsid w:val="001A1AAE"/>
    <w:rsid w:val="001A2261"/>
    <w:rsid w:val="001A3883"/>
    <w:rsid w:val="001A3E67"/>
    <w:rsid w:val="001A56E6"/>
    <w:rsid w:val="001A5CA8"/>
    <w:rsid w:val="001A6005"/>
    <w:rsid w:val="001A6A13"/>
    <w:rsid w:val="001A758B"/>
    <w:rsid w:val="001B0A4C"/>
    <w:rsid w:val="001B0A95"/>
    <w:rsid w:val="001B0BBE"/>
    <w:rsid w:val="001B126C"/>
    <w:rsid w:val="001B1283"/>
    <w:rsid w:val="001B1525"/>
    <w:rsid w:val="001B2336"/>
    <w:rsid w:val="001B24B3"/>
    <w:rsid w:val="001B28B5"/>
    <w:rsid w:val="001B3E07"/>
    <w:rsid w:val="001B40F9"/>
    <w:rsid w:val="001B4E3A"/>
    <w:rsid w:val="001B618A"/>
    <w:rsid w:val="001B674C"/>
    <w:rsid w:val="001B6E64"/>
    <w:rsid w:val="001B6EE7"/>
    <w:rsid w:val="001B7437"/>
    <w:rsid w:val="001B780D"/>
    <w:rsid w:val="001B7B55"/>
    <w:rsid w:val="001B7CA6"/>
    <w:rsid w:val="001C0271"/>
    <w:rsid w:val="001C030F"/>
    <w:rsid w:val="001C0385"/>
    <w:rsid w:val="001C0527"/>
    <w:rsid w:val="001C0AB5"/>
    <w:rsid w:val="001C0BBD"/>
    <w:rsid w:val="001C1440"/>
    <w:rsid w:val="001C188E"/>
    <w:rsid w:val="001C18F6"/>
    <w:rsid w:val="001C3977"/>
    <w:rsid w:val="001C4592"/>
    <w:rsid w:val="001C481B"/>
    <w:rsid w:val="001C4E23"/>
    <w:rsid w:val="001C5173"/>
    <w:rsid w:val="001C5B06"/>
    <w:rsid w:val="001C6E01"/>
    <w:rsid w:val="001C7231"/>
    <w:rsid w:val="001C7333"/>
    <w:rsid w:val="001C77B5"/>
    <w:rsid w:val="001C7C3D"/>
    <w:rsid w:val="001D0D3F"/>
    <w:rsid w:val="001D0EB7"/>
    <w:rsid w:val="001D11D9"/>
    <w:rsid w:val="001D13A9"/>
    <w:rsid w:val="001D1A92"/>
    <w:rsid w:val="001D1DF3"/>
    <w:rsid w:val="001D2057"/>
    <w:rsid w:val="001D2147"/>
    <w:rsid w:val="001D2BF8"/>
    <w:rsid w:val="001D2D58"/>
    <w:rsid w:val="001D2DA6"/>
    <w:rsid w:val="001D3E16"/>
    <w:rsid w:val="001D4F39"/>
    <w:rsid w:val="001D4FC5"/>
    <w:rsid w:val="001D50BB"/>
    <w:rsid w:val="001D5930"/>
    <w:rsid w:val="001D6582"/>
    <w:rsid w:val="001D6F2C"/>
    <w:rsid w:val="001D75D1"/>
    <w:rsid w:val="001D77A8"/>
    <w:rsid w:val="001D78C5"/>
    <w:rsid w:val="001D7B6B"/>
    <w:rsid w:val="001E0ACF"/>
    <w:rsid w:val="001E1090"/>
    <w:rsid w:val="001E1E27"/>
    <w:rsid w:val="001E24A3"/>
    <w:rsid w:val="001E2684"/>
    <w:rsid w:val="001E2724"/>
    <w:rsid w:val="001E28A1"/>
    <w:rsid w:val="001E3946"/>
    <w:rsid w:val="001E3F19"/>
    <w:rsid w:val="001E3FA7"/>
    <w:rsid w:val="001E4274"/>
    <w:rsid w:val="001E4815"/>
    <w:rsid w:val="001E5060"/>
    <w:rsid w:val="001E702F"/>
    <w:rsid w:val="001E7617"/>
    <w:rsid w:val="001E76A5"/>
    <w:rsid w:val="001E7A24"/>
    <w:rsid w:val="001E7E83"/>
    <w:rsid w:val="001F0284"/>
    <w:rsid w:val="001F07E7"/>
    <w:rsid w:val="001F1A20"/>
    <w:rsid w:val="001F1CB2"/>
    <w:rsid w:val="001F35C8"/>
    <w:rsid w:val="001F39F2"/>
    <w:rsid w:val="001F3A41"/>
    <w:rsid w:val="001F4512"/>
    <w:rsid w:val="001F4CF3"/>
    <w:rsid w:val="001F51E6"/>
    <w:rsid w:val="001F52FF"/>
    <w:rsid w:val="001F579A"/>
    <w:rsid w:val="001F6201"/>
    <w:rsid w:val="001F6A1C"/>
    <w:rsid w:val="002003AA"/>
    <w:rsid w:val="0020064C"/>
    <w:rsid w:val="002009DC"/>
    <w:rsid w:val="00200BB9"/>
    <w:rsid w:val="002010C3"/>
    <w:rsid w:val="002017F0"/>
    <w:rsid w:val="00201FC7"/>
    <w:rsid w:val="002020E8"/>
    <w:rsid w:val="0020222F"/>
    <w:rsid w:val="0020252D"/>
    <w:rsid w:val="00202B1E"/>
    <w:rsid w:val="002030BF"/>
    <w:rsid w:val="002031FC"/>
    <w:rsid w:val="002032E2"/>
    <w:rsid w:val="0020331C"/>
    <w:rsid w:val="00203C5C"/>
    <w:rsid w:val="00204110"/>
    <w:rsid w:val="00204116"/>
    <w:rsid w:val="0020441B"/>
    <w:rsid w:val="00205F67"/>
    <w:rsid w:val="00206495"/>
    <w:rsid w:val="002066DF"/>
    <w:rsid w:val="00206900"/>
    <w:rsid w:val="00206969"/>
    <w:rsid w:val="002069CF"/>
    <w:rsid w:val="00207023"/>
    <w:rsid w:val="00207AB5"/>
    <w:rsid w:val="00207E7B"/>
    <w:rsid w:val="00207ECA"/>
    <w:rsid w:val="00210928"/>
    <w:rsid w:val="00210FFB"/>
    <w:rsid w:val="002111F5"/>
    <w:rsid w:val="002113AC"/>
    <w:rsid w:val="00213352"/>
    <w:rsid w:val="00214B6F"/>
    <w:rsid w:val="002152F8"/>
    <w:rsid w:val="0021552E"/>
    <w:rsid w:val="00215E9F"/>
    <w:rsid w:val="00216016"/>
    <w:rsid w:val="002161AC"/>
    <w:rsid w:val="00216B48"/>
    <w:rsid w:val="00216FAC"/>
    <w:rsid w:val="002175DD"/>
    <w:rsid w:val="00217612"/>
    <w:rsid w:val="00220EA4"/>
    <w:rsid w:val="00222F0C"/>
    <w:rsid w:val="0022318A"/>
    <w:rsid w:val="0022369F"/>
    <w:rsid w:val="00223FC0"/>
    <w:rsid w:val="0022456E"/>
    <w:rsid w:val="00224606"/>
    <w:rsid w:val="00224789"/>
    <w:rsid w:val="00224D1C"/>
    <w:rsid w:val="00224E03"/>
    <w:rsid w:val="002257F1"/>
    <w:rsid w:val="00225A0C"/>
    <w:rsid w:val="00225A60"/>
    <w:rsid w:val="002270E9"/>
    <w:rsid w:val="0022795E"/>
    <w:rsid w:val="00231303"/>
    <w:rsid w:val="002313A0"/>
    <w:rsid w:val="00231427"/>
    <w:rsid w:val="00231435"/>
    <w:rsid w:val="00232257"/>
    <w:rsid w:val="002322C2"/>
    <w:rsid w:val="00232CC8"/>
    <w:rsid w:val="00232EE7"/>
    <w:rsid w:val="0023307F"/>
    <w:rsid w:val="00233513"/>
    <w:rsid w:val="0023393E"/>
    <w:rsid w:val="00233F8F"/>
    <w:rsid w:val="00234119"/>
    <w:rsid w:val="0023441E"/>
    <w:rsid w:val="00234FF5"/>
    <w:rsid w:val="00235286"/>
    <w:rsid w:val="002353BF"/>
    <w:rsid w:val="002355B1"/>
    <w:rsid w:val="00236A85"/>
    <w:rsid w:val="002370EE"/>
    <w:rsid w:val="0023745B"/>
    <w:rsid w:val="0023777E"/>
    <w:rsid w:val="00237816"/>
    <w:rsid w:val="00237AA9"/>
    <w:rsid w:val="00240411"/>
    <w:rsid w:val="00240601"/>
    <w:rsid w:val="00240F0C"/>
    <w:rsid w:val="00241579"/>
    <w:rsid w:val="00242767"/>
    <w:rsid w:val="002429E6"/>
    <w:rsid w:val="002432EF"/>
    <w:rsid w:val="00243488"/>
    <w:rsid w:val="00244303"/>
    <w:rsid w:val="00245765"/>
    <w:rsid w:val="00245C3E"/>
    <w:rsid w:val="00245FC8"/>
    <w:rsid w:val="0024633C"/>
    <w:rsid w:val="002469BA"/>
    <w:rsid w:val="00247123"/>
    <w:rsid w:val="00247B8C"/>
    <w:rsid w:val="002525E5"/>
    <w:rsid w:val="00252A03"/>
    <w:rsid w:val="00252B00"/>
    <w:rsid w:val="00252FB7"/>
    <w:rsid w:val="002530D1"/>
    <w:rsid w:val="00253877"/>
    <w:rsid w:val="00253C0D"/>
    <w:rsid w:val="00254948"/>
    <w:rsid w:val="00254D37"/>
    <w:rsid w:val="0025512C"/>
    <w:rsid w:val="0025557F"/>
    <w:rsid w:val="0025568C"/>
    <w:rsid w:val="00255F22"/>
    <w:rsid w:val="00256510"/>
    <w:rsid w:val="00256D5D"/>
    <w:rsid w:val="00260C49"/>
    <w:rsid w:val="0026118C"/>
    <w:rsid w:val="00261E25"/>
    <w:rsid w:val="002621F2"/>
    <w:rsid w:val="00262213"/>
    <w:rsid w:val="00262C74"/>
    <w:rsid w:val="002633F8"/>
    <w:rsid w:val="00263509"/>
    <w:rsid w:val="002636D7"/>
    <w:rsid w:val="00263971"/>
    <w:rsid w:val="002640DE"/>
    <w:rsid w:val="00264633"/>
    <w:rsid w:val="0026524C"/>
    <w:rsid w:val="002654C9"/>
    <w:rsid w:val="00265C69"/>
    <w:rsid w:val="00265ED3"/>
    <w:rsid w:val="00266ABF"/>
    <w:rsid w:val="00266BB3"/>
    <w:rsid w:val="00266D93"/>
    <w:rsid w:val="002671D9"/>
    <w:rsid w:val="002672F2"/>
    <w:rsid w:val="0026734B"/>
    <w:rsid w:val="00267C50"/>
    <w:rsid w:val="002718A7"/>
    <w:rsid w:val="00271A37"/>
    <w:rsid w:val="00271D45"/>
    <w:rsid w:val="00271F41"/>
    <w:rsid w:val="00272401"/>
    <w:rsid w:val="00272614"/>
    <w:rsid w:val="0027266D"/>
    <w:rsid w:val="00272D06"/>
    <w:rsid w:val="00273057"/>
    <w:rsid w:val="00273534"/>
    <w:rsid w:val="00273719"/>
    <w:rsid w:val="002739B3"/>
    <w:rsid w:val="00274468"/>
    <w:rsid w:val="00275CD1"/>
    <w:rsid w:val="00275F6C"/>
    <w:rsid w:val="0028023B"/>
    <w:rsid w:val="002803A6"/>
    <w:rsid w:val="00280E38"/>
    <w:rsid w:val="0028111E"/>
    <w:rsid w:val="00281803"/>
    <w:rsid w:val="002837CB"/>
    <w:rsid w:val="00285182"/>
    <w:rsid w:val="00285B70"/>
    <w:rsid w:val="00285FD8"/>
    <w:rsid w:val="002867BC"/>
    <w:rsid w:val="00286815"/>
    <w:rsid w:val="002869A9"/>
    <w:rsid w:val="00286D68"/>
    <w:rsid w:val="00286E80"/>
    <w:rsid w:val="0028740A"/>
    <w:rsid w:val="00287582"/>
    <w:rsid w:val="00287B77"/>
    <w:rsid w:val="00287F0F"/>
    <w:rsid w:val="00287FFC"/>
    <w:rsid w:val="00290239"/>
    <w:rsid w:val="00290975"/>
    <w:rsid w:val="0029146B"/>
    <w:rsid w:val="00291BE8"/>
    <w:rsid w:val="002925C2"/>
    <w:rsid w:val="00292952"/>
    <w:rsid w:val="002930A9"/>
    <w:rsid w:val="00293231"/>
    <w:rsid w:val="002932F3"/>
    <w:rsid w:val="00293934"/>
    <w:rsid w:val="00294B4E"/>
    <w:rsid w:val="00294CA4"/>
    <w:rsid w:val="002953D5"/>
    <w:rsid w:val="00295724"/>
    <w:rsid w:val="00295916"/>
    <w:rsid w:val="002959D4"/>
    <w:rsid w:val="00296097"/>
    <w:rsid w:val="0029654C"/>
    <w:rsid w:val="00296E91"/>
    <w:rsid w:val="002973E9"/>
    <w:rsid w:val="00297724"/>
    <w:rsid w:val="0029785B"/>
    <w:rsid w:val="00297E68"/>
    <w:rsid w:val="002A0586"/>
    <w:rsid w:val="002A0B85"/>
    <w:rsid w:val="002A182F"/>
    <w:rsid w:val="002A1A7F"/>
    <w:rsid w:val="002A1C8F"/>
    <w:rsid w:val="002A25B3"/>
    <w:rsid w:val="002A2680"/>
    <w:rsid w:val="002A2B24"/>
    <w:rsid w:val="002A344F"/>
    <w:rsid w:val="002A383F"/>
    <w:rsid w:val="002A40E6"/>
    <w:rsid w:val="002A42F7"/>
    <w:rsid w:val="002A5AB8"/>
    <w:rsid w:val="002A5FF9"/>
    <w:rsid w:val="002A6148"/>
    <w:rsid w:val="002A669B"/>
    <w:rsid w:val="002A6955"/>
    <w:rsid w:val="002A73EC"/>
    <w:rsid w:val="002A76A1"/>
    <w:rsid w:val="002A7E1D"/>
    <w:rsid w:val="002A7E85"/>
    <w:rsid w:val="002B017C"/>
    <w:rsid w:val="002B137F"/>
    <w:rsid w:val="002B13A8"/>
    <w:rsid w:val="002B1F45"/>
    <w:rsid w:val="002B2DA5"/>
    <w:rsid w:val="002B2E2F"/>
    <w:rsid w:val="002B3000"/>
    <w:rsid w:val="002B3209"/>
    <w:rsid w:val="002B43C6"/>
    <w:rsid w:val="002B482E"/>
    <w:rsid w:val="002B4C87"/>
    <w:rsid w:val="002B4CF4"/>
    <w:rsid w:val="002B4D1E"/>
    <w:rsid w:val="002B4EE3"/>
    <w:rsid w:val="002B552E"/>
    <w:rsid w:val="002B5C7A"/>
    <w:rsid w:val="002B5CC1"/>
    <w:rsid w:val="002B6A67"/>
    <w:rsid w:val="002B6B3D"/>
    <w:rsid w:val="002B6B8D"/>
    <w:rsid w:val="002B6E6F"/>
    <w:rsid w:val="002B72AA"/>
    <w:rsid w:val="002B7378"/>
    <w:rsid w:val="002B7570"/>
    <w:rsid w:val="002B7C3C"/>
    <w:rsid w:val="002C0110"/>
    <w:rsid w:val="002C0D8A"/>
    <w:rsid w:val="002C10E2"/>
    <w:rsid w:val="002C165E"/>
    <w:rsid w:val="002C3DC9"/>
    <w:rsid w:val="002C46E6"/>
    <w:rsid w:val="002C4793"/>
    <w:rsid w:val="002C47F3"/>
    <w:rsid w:val="002C4864"/>
    <w:rsid w:val="002C4D27"/>
    <w:rsid w:val="002C51C5"/>
    <w:rsid w:val="002C5CD9"/>
    <w:rsid w:val="002C5F36"/>
    <w:rsid w:val="002C6F8B"/>
    <w:rsid w:val="002C72CC"/>
    <w:rsid w:val="002C7B40"/>
    <w:rsid w:val="002D002F"/>
    <w:rsid w:val="002D0939"/>
    <w:rsid w:val="002D1685"/>
    <w:rsid w:val="002D19E0"/>
    <w:rsid w:val="002D1DEC"/>
    <w:rsid w:val="002D28F5"/>
    <w:rsid w:val="002D28FE"/>
    <w:rsid w:val="002D2A39"/>
    <w:rsid w:val="002D37CD"/>
    <w:rsid w:val="002D438C"/>
    <w:rsid w:val="002D4EB3"/>
    <w:rsid w:val="002D5C7E"/>
    <w:rsid w:val="002D623C"/>
    <w:rsid w:val="002D6DC5"/>
    <w:rsid w:val="002D7E31"/>
    <w:rsid w:val="002E0085"/>
    <w:rsid w:val="002E0747"/>
    <w:rsid w:val="002E0A77"/>
    <w:rsid w:val="002E0D7E"/>
    <w:rsid w:val="002E1B00"/>
    <w:rsid w:val="002E1F5C"/>
    <w:rsid w:val="002E22F6"/>
    <w:rsid w:val="002E258A"/>
    <w:rsid w:val="002E31C0"/>
    <w:rsid w:val="002E339B"/>
    <w:rsid w:val="002E3594"/>
    <w:rsid w:val="002E4438"/>
    <w:rsid w:val="002E60E5"/>
    <w:rsid w:val="002E60E7"/>
    <w:rsid w:val="002E61D6"/>
    <w:rsid w:val="002E65BD"/>
    <w:rsid w:val="002E672D"/>
    <w:rsid w:val="002E7CCF"/>
    <w:rsid w:val="002F0251"/>
    <w:rsid w:val="002F05BC"/>
    <w:rsid w:val="002F1663"/>
    <w:rsid w:val="002F199C"/>
    <w:rsid w:val="002F2790"/>
    <w:rsid w:val="002F2E84"/>
    <w:rsid w:val="002F43D0"/>
    <w:rsid w:val="002F502A"/>
    <w:rsid w:val="002F58FD"/>
    <w:rsid w:val="002F59B9"/>
    <w:rsid w:val="002F5CA9"/>
    <w:rsid w:val="002F6504"/>
    <w:rsid w:val="002F7168"/>
    <w:rsid w:val="002F71F0"/>
    <w:rsid w:val="002F7359"/>
    <w:rsid w:val="002F7753"/>
    <w:rsid w:val="003027FC"/>
    <w:rsid w:val="00302DC1"/>
    <w:rsid w:val="00303614"/>
    <w:rsid w:val="00303E68"/>
    <w:rsid w:val="00305719"/>
    <w:rsid w:val="00305912"/>
    <w:rsid w:val="00306116"/>
    <w:rsid w:val="0030721F"/>
    <w:rsid w:val="00307A25"/>
    <w:rsid w:val="00307BE6"/>
    <w:rsid w:val="0031009D"/>
    <w:rsid w:val="00311706"/>
    <w:rsid w:val="003118D6"/>
    <w:rsid w:val="00312900"/>
    <w:rsid w:val="00314030"/>
    <w:rsid w:val="003140E3"/>
    <w:rsid w:val="0031457B"/>
    <w:rsid w:val="00314932"/>
    <w:rsid w:val="00314964"/>
    <w:rsid w:val="00315B43"/>
    <w:rsid w:val="00316732"/>
    <w:rsid w:val="00316E71"/>
    <w:rsid w:val="00317547"/>
    <w:rsid w:val="00317579"/>
    <w:rsid w:val="00317D21"/>
    <w:rsid w:val="00320140"/>
    <w:rsid w:val="003209F6"/>
    <w:rsid w:val="00321537"/>
    <w:rsid w:val="00321558"/>
    <w:rsid w:val="00321641"/>
    <w:rsid w:val="003224F7"/>
    <w:rsid w:val="00322970"/>
    <w:rsid w:val="00322E3D"/>
    <w:rsid w:val="00323004"/>
    <w:rsid w:val="00324D0A"/>
    <w:rsid w:val="00324D3C"/>
    <w:rsid w:val="00326D37"/>
    <w:rsid w:val="00326F18"/>
    <w:rsid w:val="00327103"/>
    <w:rsid w:val="00327414"/>
    <w:rsid w:val="0032756D"/>
    <w:rsid w:val="00327A47"/>
    <w:rsid w:val="00332094"/>
    <w:rsid w:val="00332109"/>
    <w:rsid w:val="00332FD8"/>
    <w:rsid w:val="003336E2"/>
    <w:rsid w:val="003349ED"/>
    <w:rsid w:val="00334C19"/>
    <w:rsid w:val="0033520E"/>
    <w:rsid w:val="003352A3"/>
    <w:rsid w:val="00335564"/>
    <w:rsid w:val="00336AB7"/>
    <w:rsid w:val="0033731F"/>
    <w:rsid w:val="00340AA1"/>
    <w:rsid w:val="00340EC1"/>
    <w:rsid w:val="00340FAA"/>
    <w:rsid w:val="003418B7"/>
    <w:rsid w:val="00341C16"/>
    <w:rsid w:val="003426C8"/>
    <w:rsid w:val="0034291F"/>
    <w:rsid w:val="00342BB4"/>
    <w:rsid w:val="00342BEF"/>
    <w:rsid w:val="00343B57"/>
    <w:rsid w:val="003442C4"/>
    <w:rsid w:val="00344B39"/>
    <w:rsid w:val="00344CC1"/>
    <w:rsid w:val="003456AB"/>
    <w:rsid w:val="003462ED"/>
    <w:rsid w:val="0034690E"/>
    <w:rsid w:val="00347A23"/>
    <w:rsid w:val="003501E4"/>
    <w:rsid w:val="0035039F"/>
    <w:rsid w:val="003506D9"/>
    <w:rsid w:val="00350C00"/>
    <w:rsid w:val="00350E74"/>
    <w:rsid w:val="00352116"/>
    <w:rsid w:val="003524C9"/>
    <w:rsid w:val="00352F46"/>
    <w:rsid w:val="003530A8"/>
    <w:rsid w:val="003534F9"/>
    <w:rsid w:val="00353582"/>
    <w:rsid w:val="0035369B"/>
    <w:rsid w:val="00353E63"/>
    <w:rsid w:val="00353EE6"/>
    <w:rsid w:val="00354F94"/>
    <w:rsid w:val="00355006"/>
    <w:rsid w:val="00355DB7"/>
    <w:rsid w:val="003577F4"/>
    <w:rsid w:val="003578BB"/>
    <w:rsid w:val="00357D63"/>
    <w:rsid w:val="003600DE"/>
    <w:rsid w:val="003613B5"/>
    <w:rsid w:val="0036185F"/>
    <w:rsid w:val="00362494"/>
    <w:rsid w:val="00362C9A"/>
    <w:rsid w:val="00362FD0"/>
    <w:rsid w:val="00363370"/>
    <w:rsid w:val="00363753"/>
    <w:rsid w:val="00363C12"/>
    <w:rsid w:val="00363C8D"/>
    <w:rsid w:val="00364881"/>
    <w:rsid w:val="00364C27"/>
    <w:rsid w:val="00364C2C"/>
    <w:rsid w:val="003652CD"/>
    <w:rsid w:val="00365647"/>
    <w:rsid w:val="00365CF7"/>
    <w:rsid w:val="00365FE5"/>
    <w:rsid w:val="00366011"/>
    <w:rsid w:val="003675CB"/>
    <w:rsid w:val="003702DE"/>
    <w:rsid w:val="00370835"/>
    <w:rsid w:val="00370AF8"/>
    <w:rsid w:val="00370D2D"/>
    <w:rsid w:val="0037108C"/>
    <w:rsid w:val="00371676"/>
    <w:rsid w:val="003719F9"/>
    <w:rsid w:val="00371E2B"/>
    <w:rsid w:val="00371F64"/>
    <w:rsid w:val="003726BD"/>
    <w:rsid w:val="00372A38"/>
    <w:rsid w:val="00372E6E"/>
    <w:rsid w:val="00372FB2"/>
    <w:rsid w:val="003737F0"/>
    <w:rsid w:val="00373A2E"/>
    <w:rsid w:val="00375759"/>
    <w:rsid w:val="003775DC"/>
    <w:rsid w:val="00377DEE"/>
    <w:rsid w:val="0038015C"/>
    <w:rsid w:val="0038039C"/>
    <w:rsid w:val="00380849"/>
    <w:rsid w:val="00380F23"/>
    <w:rsid w:val="003814A7"/>
    <w:rsid w:val="00381A7A"/>
    <w:rsid w:val="003828A4"/>
    <w:rsid w:val="00382A29"/>
    <w:rsid w:val="0038367E"/>
    <w:rsid w:val="0038381A"/>
    <w:rsid w:val="003838EC"/>
    <w:rsid w:val="00384BF3"/>
    <w:rsid w:val="0038583D"/>
    <w:rsid w:val="00385B40"/>
    <w:rsid w:val="00385C89"/>
    <w:rsid w:val="003860FE"/>
    <w:rsid w:val="00386AF7"/>
    <w:rsid w:val="00387203"/>
    <w:rsid w:val="003874BC"/>
    <w:rsid w:val="00387CE8"/>
    <w:rsid w:val="0039105F"/>
    <w:rsid w:val="003911CD"/>
    <w:rsid w:val="0039195F"/>
    <w:rsid w:val="003944F6"/>
    <w:rsid w:val="00394586"/>
    <w:rsid w:val="003946A5"/>
    <w:rsid w:val="00394AB4"/>
    <w:rsid w:val="00394D3E"/>
    <w:rsid w:val="003951F7"/>
    <w:rsid w:val="00395D00"/>
    <w:rsid w:val="00395D97"/>
    <w:rsid w:val="003965DE"/>
    <w:rsid w:val="00396F83"/>
    <w:rsid w:val="003977C9"/>
    <w:rsid w:val="003A0064"/>
    <w:rsid w:val="003A02AC"/>
    <w:rsid w:val="003A080E"/>
    <w:rsid w:val="003A08EC"/>
    <w:rsid w:val="003A0A39"/>
    <w:rsid w:val="003A0AA1"/>
    <w:rsid w:val="003A0DF9"/>
    <w:rsid w:val="003A1187"/>
    <w:rsid w:val="003A1732"/>
    <w:rsid w:val="003A173D"/>
    <w:rsid w:val="003A29DB"/>
    <w:rsid w:val="003A2C32"/>
    <w:rsid w:val="003A2FDA"/>
    <w:rsid w:val="003A3584"/>
    <w:rsid w:val="003A42AF"/>
    <w:rsid w:val="003A444E"/>
    <w:rsid w:val="003A48F4"/>
    <w:rsid w:val="003A58E8"/>
    <w:rsid w:val="003A5B82"/>
    <w:rsid w:val="003A62A9"/>
    <w:rsid w:val="003A6663"/>
    <w:rsid w:val="003A691A"/>
    <w:rsid w:val="003A7B30"/>
    <w:rsid w:val="003A7E71"/>
    <w:rsid w:val="003B04C0"/>
    <w:rsid w:val="003B07B0"/>
    <w:rsid w:val="003B0B1B"/>
    <w:rsid w:val="003B0FE7"/>
    <w:rsid w:val="003B1437"/>
    <w:rsid w:val="003B1556"/>
    <w:rsid w:val="003B1C43"/>
    <w:rsid w:val="003B284C"/>
    <w:rsid w:val="003B3162"/>
    <w:rsid w:val="003B32D8"/>
    <w:rsid w:val="003B33F4"/>
    <w:rsid w:val="003B3BE1"/>
    <w:rsid w:val="003B423F"/>
    <w:rsid w:val="003B4438"/>
    <w:rsid w:val="003B489F"/>
    <w:rsid w:val="003B4CEC"/>
    <w:rsid w:val="003B525D"/>
    <w:rsid w:val="003B529E"/>
    <w:rsid w:val="003B59BF"/>
    <w:rsid w:val="003B5C21"/>
    <w:rsid w:val="003B65D9"/>
    <w:rsid w:val="003B66DB"/>
    <w:rsid w:val="003B68DB"/>
    <w:rsid w:val="003B701A"/>
    <w:rsid w:val="003B77AC"/>
    <w:rsid w:val="003C00CE"/>
    <w:rsid w:val="003C0318"/>
    <w:rsid w:val="003C03CA"/>
    <w:rsid w:val="003C0AE2"/>
    <w:rsid w:val="003C0BF1"/>
    <w:rsid w:val="003C0C6E"/>
    <w:rsid w:val="003C0FAA"/>
    <w:rsid w:val="003C3312"/>
    <w:rsid w:val="003C3809"/>
    <w:rsid w:val="003C41DF"/>
    <w:rsid w:val="003C41EB"/>
    <w:rsid w:val="003C45DD"/>
    <w:rsid w:val="003C4808"/>
    <w:rsid w:val="003C52B5"/>
    <w:rsid w:val="003C55D2"/>
    <w:rsid w:val="003C56C7"/>
    <w:rsid w:val="003C56D7"/>
    <w:rsid w:val="003C6DC6"/>
    <w:rsid w:val="003C7146"/>
    <w:rsid w:val="003C77AA"/>
    <w:rsid w:val="003C77AF"/>
    <w:rsid w:val="003C7E0C"/>
    <w:rsid w:val="003C7E7E"/>
    <w:rsid w:val="003D0047"/>
    <w:rsid w:val="003D0640"/>
    <w:rsid w:val="003D0782"/>
    <w:rsid w:val="003D0D30"/>
    <w:rsid w:val="003D0EE9"/>
    <w:rsid w:val="003D0EFD"/>
    <w:rsid w:val="003D1594"/>
    <w:rsid w:val="003D1F48"/>
    <w:rsid w:val="003D2450"/>
    <w:rsid w:val="003D29B5"/>
    <w:rsid w:val="003D34EA"/>
    <w:rsid w:val="003D34F1"/>
    <w:rsid w:val="003D3579"/>
    <w:rsid w:val="003D367B"/>
    <w:rsid w:val="003D4958"/>
    <w:rsid w:val="003D4E3D"/>
    <w:rsid w:val="003D4ED3"/>
    <w:rsid w:val="003D516A"/>
    <w:rsid w:val="003D5BC2"/>
    <w:rsid w:val="003D5CAD"/>
    <w:rsid w:val="003D60DA"/>
    <w:rsid w:val="003D666D"/>
    <w:rsid w:val="003D692D"/>
    <w:rsid w:val="003D7266"/>
    <w:rsid w:val="003D7364"/>
    <w:rsid w:val="003D7C09"/>
    <w:rsid w:val="003D7EFC"/>
    <w:rsid w:val="003D7F96"/>
    <w:rsid w:val="003E0616"/>
    <w:rsid w:val="003E07B2"/>
    <w:rsid w:val="003E0AA4"/>
    <w:rsid w:val="003E1620"/>
    <w:rsid w:val="003E236D"/>
    <w:rsid w:val="003E3391"/>
    <w:rsid w:val="003E3DED"/>
    <w:rsid w:val="003E42BB"/>
    <w:rsid w:val="003E4F56"/>
    <w:rsid w:val="003E526C"/>
    <w:rsid w:val="003E55F1"/>
    <w:rsid w:val="003E5DA2"/>
    <w:rsid w:val="003E6166"/>
    <w:rsid w:val="003E6451"/>
    <w:rsid w:val="003E6962"/>
    <w:rsid w:val="003E6BDA"/>
    <w:rsid w:val="003E727B"/>
    <w:rsid w:val="003E73A5"/>
    <w:rsid w:val="003E794C"/>
    <w:rsid w:val="003F0170"/>
    <w:rsid w:val="003F0509"/>
    <w:rsid w:val="003F1135"/>
    <w:rsid w:val="003F196F"/>
    <w:rsid w:val="003F3040"/>
    <w:rsid w:val="003F3834"/>
    <w:rsid w:val="003F4B10"/>
    <w:rsid w:val="003F557E"/>
    <w:rsid w:val="003F574A"/>
    <w:rsid w:val="003F5DC6"/>
    <w:rsid w:val="003F645B"/>
    <w:rsid w:val="003F7046"/>
    <w:rsid w:val="003F75B0"/>
    <w:rsid w:val="003F7AE8"/>
    <w:rsid w:val="004015E1"/>
    <w:rsid w:val="00401C39"/>
    <w:rsid w:val="00401F05"/>
    <w:rsid w:val="00402015"/>
    <w:rsid w:val="00402C6D"/>
    <w:rsid w:val="00402F42"/>
    <w:rsid w:val="00403356"/>
    <w:rsid w:val="004035B6"/>
    <w:rsid w:val="004038EA"/>
    <w:rsid w:val="00403F49"/>
    <w:rsid w:val="004044EA"/>
    <w:rsid w:val="0040537F"/>
    <w:rsid w:val="0040574D"/>
    <w:rsid w:val="004058C8"/>
    <w:rsid w:val="00405CAB"/>
    <w:rsid w:val="00406121"/>
    <w:rsid w:val="004061A0"/>
    <w:rsid w:val="00406DFF"/>
    <w:rsid w:val="00406F2F"/>
    <w:rsid w:val="004079F9"/>
    <w:rsid w:val="0041120C"/>
    <w:rsid w:val="004123CF"/>
    <w:rsid w:val="00412DC9"/>
    <w:rsid w:val="00413A81"/>
    <w:rsid w:val="00414100"/>
    <w:rsid w:val="00414792"/>
    <w:rsid w:val="004148A9"/>
    <w:rsid w:val="00414F27"/>
    <w:rsid w:val="00416465"/>
    <w:rsid w:val="004165B4"/>
    <w:rsid w:val="00417A4F"/>
    <w:rsid w:val="0042088B"/>
    <w:rsid w:val="004210E9"/>
    <w:rsid w:val="004216EF"/>
    <w:rsid w:val="00421CC9"/>
    <w:rsid w:val="00421D3D"/>
    <w:rsid w:val="00421FEE"/>
    <w:rsid w:val="004221A2"/>
    <w:rsid w:val="0042297A"/>
    <w:rsid w:val="00423396"/>
    <w:rsid w:val="004237E9"/>
    <w:rsid w:val="00423ACC"/>
    <w:rsid w:val="004244E9"/>
    <w:rsid w:val="00424633"/>
    <w:rsid w:val="0042590F"/>
    <w:rsid w:val="00426CF1"/>
    <w:rsid w:val="00426DFB"/>
    <w:rsid w:val="00427199"/>
    <w:rsid w:val="004274AD"/>
    <w:rsid w:val="00427EB8"/>
    <w:rsid w:val="00430013"/>
    <w:rsid w:val="0043077A"/>
    <w:rsid w:val="004322F4"/>
    <w:rsid w:val="00432637"/>
    <w:rsid w:val="004326C5"/>
    <w:rsid w:val="00433472"/>
    <w:rsid w:val="00433F86"/>
    <w:rsid w:val="00434242"/>
    <w:rsid w:val="004346D2"/>
    <w:rsid w:val="004348F9"/>
    <w:rsid w:val="00434BEA"/>
    <w:rsid w:val="00436518"/>
    <w:rsid w:val="00436DF8"/>
    <w:rsid w:val="004373DA"/>
    <w:rsid w:val="00437D03"/>
    <w:rsid w:val="00437D3D"/>
    <w:rsid w:val="00440382"/>
    <w:rsid w:val="004409A4"/>
    <w:rsid w:val="00441019"/>
    <w:rsid w:val="004415AC"/>
    <w:rsid w:val="00441B83"/>
    <w:rsid w:val="00441D4D"/>
    <w:rsid w:val="004428EF"/>
    <w:rsid w:val="004445A5"/>
    <w:rsid w:val="00444A5D"/>
    <w:rsid w:val="00445CA5"/>
    <w:rsid w:val="00446217"/>
    <w:rsid w:val="0044694C"/>
    <w:rsid w:val="0044720C"/>
    <w:rsid w:val="00447E1D"/>
    <w:rsid w:val="0045141D"/>
    <w:rsid w:val="004531BC"/>
    <w:rsid w:val="0045361D"/>
    <w:rsid w:val="00454B04"/>
    <w:rsid w:val="00454BF2"/>
    <w:rsid w:val="00455BAC"/>
    <w:rsid w:val="00456C5F"/>
    <w:rsid w:val="00456F8F"/>
    <w:rsid w:val="00457F4D"/>
    <w:rsid w:val="00460DEE"/>
    <w:rsid w:val="00461088"/>
    <w:rsid w:val="004611CB"/>
    <w:rsid w:val="0046134C"/>
    <w:rsid w:val="00461610"/>
    <w:rsid w:val="004619E4"/>
    <w:rsid w:val="00461B65"/>
    <w:rsid w:val="00461FA7"/>
    <w:rsid w:val="0046227E"/>
    <w:rsid w:val="00462589"/>
    <w:rsid w:val="0046274F"/>
    <w:rsid w:val="00462AFE"/>
    <w:rsid w:val="004633E6"/>
    <w:rsid w:val="00463DAC"/>
    <w:rsid w:val="0046457F"/>
    <w:rsid w:val="004657AD"/>
    <w:rsid w:val="004659ED"/>
    <w:rsid w:val="00467948"/>
    <w:rsid w:val="004705F9"/>
    <w:rsid w:val="00471E98"/>
    <w:rsid w:val="00471F36"/>
    <w:rsid w:val="00472B80"/>
    <w:rsid w:val="00472BF3"/>
    <w:rsid w:val="0047461D"/>
    <w:rsid w:val="00474B68"/>
    <w:rsid w:val="00474D0F"/>
    <w:rsid w:val="00474E93"/>
    <w:rsid w:val="0047583B"/>
    <w:rsid w:val="00475868"/>
    <w:rsid w:val="00476111"/>
    <w:rsid w:val="00477E27"/>
    <w:rsid w:val="00480CDC"/>
    <w:rsid w:val="0048203D"/>
    <w:rsid w:val="0048277F"/>
    <w:rsid w:val="004829EE"/>
    <w:rsid w:val="00482AD1"/>
    <w:rsid w:val="00483BBB"/>
    <w:rsid w:val="00483F04"/>
    <w:rsid w:val="00484A6D"/>
    <w:rsid w:val="00484E53"/>
    <w:rsid w:val="00485095"/>
    <w:rsid w:val="00485D99"/>
    <w:rsid w:val="00487BE5"/>
    <w:rsid w:val="00490100"/>
    <w:rsid w:val="00490280"/>
    <w:rsid w:val="004906BA"/>
    <w:rsid w:val="00490A42"/>
    <w:rsid w:val="00490EBF"/>
    <w:rsid w:val="004912BA"/>
    <w:rsid w:val="00492477"/>
    <w:rsid w:val="00492F8B"/>
    <w:rsid w:val="00492FA0"/>
    <w:rsid w:val="004941BE"/>
    <w:rsid w:val="00495CC0"/>
    <w:rsid w:val="00496061"/>
    <w:rsid w:val="0049613E"/>
    <w:rsid w:val="00496553"/>
    <w:rsid w:val="004969A3"/>
    <w:rsid w:val="00496BE0"/>
    <w:rsid w:val="00496D55"/>
    <w:rsid w:val="0049743F"/>
    <w:rsid w:val="00497447"/>
    <w:rsid w:val="004A01BF"/>
    <w:rsid w:val="004A0230"/>
    <w:rsid w:val="004A08E4"/>
    <w:rsid w:val="004A0B29"/>
    <w:rsid w:val="004A147E"/>
    <w:rsid w:val="004A1B29"/>
    <w:rsid w:val="004A23ED"/>
    <w:rsid w:val="004A2BC7"/>
    <w:rsid w:val="004A2D06"/>
    <w:rsid w:val="004A2D3B"/>
    <w:rsid w:val="004A34C3"/>
    <w:rsid w:val="004A3FBF"/>
    <w:rsid w:val="004A4C09"/>
    <w:rsid w:val="004A528E"/>
    <w:rsid w:val="004A65B9"/>
    <w:rsid w:val="004A727E"/>
    <w:rsid w:val="004A7EA2"/>
    <w:rsid w:val="004B09D5"/>
    <w:rsid w:val="004B0AF8"/>
    <w:rsid w:val="004B0C0C"/>
    <w:rsid w:val="004B0D13"/>
    <w:rsid w:val="004B21D2"/>
    <w:rsid w:val="004B225C"/>
    <w:rsid w:val="004B2F02"/>
    <w:rsid w:val="004B3208"/>
    <w:rsid w:val="004B3EAD"/>
    <w:rsid w:val="004B4127"/>
    <w:rsid w:val="004B4AE9"/>
    <w:rsid w:val="004B4BEA"/>
    <w:rsid w:val="004B6B78"/>
    <w:rsid w:val="004B777E"/>
    <w:rsid w:val="004B7AEA"/>
    <w:rsid w:val="004C05C3"/>
    <w:rsid w:val="004C0845"/>
    <w:rsid w:val="004C1237"/>
    <w:rsid w:val="004C23C9"/>
    <w:rsid w:val="004C2F8F"/>
    <w:rsid w:val="004C32AC"/>
    <w:rsid w:val="004C3428"/>
    <w:rsid w:val="004C5A2F"/>
    <w:rsid w:val="004C64C7"/>
    <w:rsid w:val="004C663C"/>
    <w:rsid w:val="004C67D6"/>
    <w:rsid w:val="004C731E"/>
    <w:rsid w:val="004C74D3"/>
    <w:rsid w:val="004C7D66"/>
    <w:rsid w:val="004D1F38"/>
    <w:rsid w:val="004D2B82"/>
    <w:rsid w:val="004D2D88"/>
    <w:rsid w:val="004D2EE0"/>
    <w:rsid w:val="004D4212"/>
    <w:rsid w:val="004D55CB"/>
    <w:rsid w:val="004D6BEF"/>
    <w:rsid w:val="004D6E7D"/>
    <w:rsid w:val="004D72F3"/>
    <w:rsid w:val="004D7E6F"/>
    <w:rsid w:val="004E00E3"/>
    <w:rsid w:val="004E0743"/>
    <w:rsid w:val="004E2555"/>
    <w:rsid w:val="004E2E3F"/>
    <w:rsid w:val="004E303F"/>
    <w:rsid w:val="004E3441"/>
    <w:rsid w:val="004E346F"/>
    <w:rsid w:val="004E3940"/>
    <w:rsid w:val="004E5162"/>
    <w:rsid w:val="004E5EF1"/>
    <w:rsid w:val="004E6682"/>
    <w:rsid w:val="004E6DF6"/>
    <w:rsid w:val="004E7530"/>
    <w:rsid w:val="004E7EF5"/>
    <w:rsid w:val="004F002D"/>
    <w:rsid w:val="004F018E"/>
    <w:rsid w:val="004F077F"/>
    <w:rsid w:val="004F0CB1"/>
    <w:rsid w:val="004F0FA4"/>
    <w:rsid w:val="004F1403"/>
    <w:rsid w:val="004F19D1"/>
    <w:rsid w:val="004F1A1F"/>
    <w:rsid w:val="004F1E03"/>
    <w:rsid w:val="004F2D83"/>
    <w:rsid w:val="004F32ED"/>
    <w:rsid w:val="004F3D0A"/>
    <w:rsid w:val="004F4834"/>
    <w:rsid w:val="004F4FF4"/>
    <w:rsid w:val="004F50EE"/>
    <w:rsid w:val="004F55E9"/>
    <w:rsid w:val="004F57C4"/>
    <w:rsid w:val="004F58A1"/>
    <w:rsid w:val="004F640F"/>
    <w:rsid w:val="004F65ED"/>
    <w:rsid w:val="004F7168"/>
    <w:rsid w:val="005002BD"/>
    <w:rsid w:val="005010E0"/>
    <w:rsid w:val="005012EE"/>
    <w:rsid w:val="005025EF"/>
    <w:rsid w:val="0050301F"/>
    <w:rsid w:val="005033DA"/>
    <w:rsid w:val="0050361C"/>
    <w:rsid w:val="005043A4"/>
    <w:rsid w:val="005044D7"/>
    <w:rsid w:val="0050459C"/>
    <w:rsid w:val="0050481F"/>
    <w:rsid w:val="00504CF9"/>
    <w:rsid w:val="00505427"/>
    <w:rsid w:val="00505542"/>
    <w:rsid w:val="00505686"/>
    <w:rsid w:val="005058BF"/>
    <w:rsid w:val="00505F95"/>
    <w:rsid w:val="00506906"/>
    <w:rsid w:val="00506BBF"/>
    <w:rsid w:val="005070FC"/>
    <w:rsid w:val="00507A10"/>
    <w:rsid w:val="00507A87"/>
    <w:rsid w:val="00510D8E"/>
    <w:rsid w:val="0051217A"/>
    <w:rsid w:val="00512689"/>
    <w:rsid w:val="00512783"/>
    <w:rsid w:val="00513513"/>
    <w:rsid w:val="005138A3"/>
    <w:rsid w:val="00513C18"/>
    <w:rsid w:val="00514582"/>
    <w:rsid w:val="00514AB2"/>
    <w:rsid w:val="00515500"/>
    <w:rsid w:val="00516FA9"/>
    <w:rsid w:val="0051761A"/>
    <w:rsid w:val="005178BF"/>
    <w:rsid w:val="00517D38"/>
    <w:rsid w:val="00517D47"/>
    <w:rsid w:val="00517D8D"/>
    <w:rsid w:val="0052147D"/>
    <w:rsid w:val="00521F98"/>
    <w:rsid w:val="0052203B"/>
    <w:rsid w:val="005226D4"/>
    <w:rsid w:val="005238BE"/>
    <w:rsid w:val="00523F42"/>
    <w:rsid w:val="005241D2"/>
    <w:rsid w:val="00524631"/>
    <w:rsid w:val="0052468E"/>
    <w:rsid w:val="00524BDF"/>
    <w:rsid w:val="00524C4F"/>
    <w:rsid w:val="00524E4A"/>
    <w:rsid w:val="0052535D"/>
    <w:rsid w:val="00526138"/>
    <w:rsid w:val="00526404"/>
    <w:rsid w:val="00526634"/>
    <w:rsid w:val="005274DC"/>
    <w:rsid w:val="005303E4"/>
    <w:rsid w:val="005305E8"/>
    <w:rsid w:val="005309ED"/>
    <w:rsid w:val="00530F1C"/>
    <w:rsid w:val="00531C55"/>
    <w:rsid w:val="005330AF"/>
    <w:rsid w:val="005332A0"/>
    <w:rsid w:val="00533CB4"/>
    <w:rsid w:val="00535B7A"/>
    <w:rsid w:val="00535F3A"/>
    <w:rsid w:val="00536490"/>
    <w:rsid w:val="0053685C"/>
    <w:rsid w:val="00537408"/>
    <w:rsid w:val="00537879"/>
    <w:rsid w:val="005401D9"/>
    <w:rsid w:val="005401F6"/>
    <w:rsid w:val="00540423"/>
    <w:rsid w:val="00540945"/>
    <w:rsid w:val="00540D05"/>
    <w:rsid w:val="005422E9"/>
    <w:rsid w:val="005428B5"/>
    <w:rsid w:val="00543A63"/>
    <w:rsid w:val="005446C0"/>
    <w:rsid w:val="00544BB0"/>
    <w:rsid w:val="00544DC6"/>
    <w:rsid w:val="005452A4"/>
    <w:rsid w:val="00545A33"/>
    <w:rsid w:val="005465B1"/>
    <w:rsid w:val="005466C5"/>
    <w:rsid w:val="00546B12"/>
    <w:rsid w:val="0054707F"/>
    <w:rsid w:val="00547710"/>
    <w:rsid w:val="005477B9"/>
    <w:rsid w:val="0054798D"/>
    <w:rsid w:val="0055076B"/>
    <w:rsid w:val="0055091C"/>
    <w:rsid w:val="00550EB0"/>
    <w:rsid w:val="00551FD9"/>
    <w:rsid w:val="005522E3"/>
    <w:rsid w:val="00552AEC"/>
    <w:rsid w:val="00552B75"/>
    <w:rsid w:val="00552F1C"/>
    <w:rsid w:val="00553421"/>
    <w:rsid w:val="005534E9"/>
    <w:rsid w:val="0055441B"/>
    <w:rsid w:val="00554D9D"/>
    <w:rsid w:val="0055585C"/>
    <w:rsid w:val="00555DD6"/>
    <w:rsid w:val="005564BE"/>
    <w:rsid w:val="005565E2"/>
    <w:rsid w:val="00556C33"/>
    <w:rsid w:val="00556DE9"/>
    <w:rsid w:val="00556E19"/>
    <w:rsid w:val="005578F4"/>
    <w:rsid w:val="00560600"/>
    <w:rsid w:val="0056069A"/>
    <w:rsid w:val="005610F5"/>
    <w:rsid w:val="0056160C"/>
    <w:rsid w:val="0056165C"/>
    <w:rsid w:val="00562D36"/>
    <w:rsid w:val="00562D44"/>
    <w:rsid w:val="00563030"/>
    <w:rsid w:val="00563DDF"/>
    <w:rsid w:val="005642B9"/>
    <w:rsid w:val="005657C0"/>
    <w:rsid w:val="00565D95"/>
    <w:rsid w:val="0056651E"/>
    <w:rsid w:val="00566684"/>
    <w:rsid w:val="005675B7"/>
    <w:rsid w:val="00567D48"/>
    <w:rsid w:val="00570BAC"/>
    <w:rsid w:val="0057150A"/>
    <w:rsid w:val="00571963"/>
    <w:rsid w:val="00571C4A"/>
    <w:rsid w:val="005723D7"/>
    <w:rsid w:val="00573924"/>
    <w:rsid w:val="00573997"/>
    <w:rsid w:val="00573EA9"/>
    <w:rsid w:val="00573FBA"/>
    <w:rsid w:val="005745C7"/>
    <w:rsid w:val="005777FF"/>
    <w:rsid w:val="00580CBB"/>
    <w:rsid w:val="00580D70"/>
    <w:rsid w:val="005814D3"/>
    <w:rsid w:val="005823A7"/>
    <w:rsid w:val="0058332D"/>
    <w:rsid w:val="005833E4"/>
    <w:rsid w:val="005835B9"/>
    <w:rsid w:val="00583BDB"/>
    <w:rsid w:val="0058429F"/>
    <w:rsid w:val="00584574"/>
    <w:rsid w:val="005846B3"/>
    <w:rsid w:val="00584DD5"/>
    <w:rsid w:val="0058528E"/>
    <w:rsid w:val="00585610"/>
    <w:rsid w:val="00585CE1"/>
    <w:rsid w:val="00586395"/>
    <w:rsid w:val="005867B2"/>
    <w:rsid w:val="00586823"/>
    <w:rsid w:val="00586B0C"/>
    <w:rsid w:val="00586B12"/>
    <w:rsid w:val="00587486"/>
    <w:rsid w:val="00587896"/>
    <w:rsid w:val="00590949"/>
    <w:rsid w:val="0059136B"/>
    <w:rsid w:val="00591E62"/>
    <w:rsid w:val="00591FE2"/>
    <w:rsid w:val="00592978"/>
    <w:rsid w:val="0059321D"/>
    <w:rsid w:val="00593D82"/>
    <w:rsid w:val="00595291"/>
    <w:rsid w:val="005958EC"/>
    <w:rsid w:val="005966A0"/>
    <w:rsid w:val="00596BB1"/>
    <w:rsid w:val="005973DD"/>
    <w:rsid w:val="00597952"/>
    <w:rsid w:val="005A1C66"/>
    <w:rsid w:val="005A1D78"/>
    <w:rsid w:val="005A251F"/>
    <w:rsid w:val="005A2840"/>
    <w:rsid w:val="005A2AEF"/>
    <w:rsid w:val="005A2B5A"/>
    <w:rsid w:val="005A3016"/>
    <w:rsid w:val="005A3C83"/>
    <w:rsid w:val="005A479E"/>
    <w:rsid w:val="005A4F76"/>
    <w:rsid w:val="005A51A9"/>
    <w:rsid w:val="005A5288"/>
    <w:rsid w:val="005A5380"/>
    <w:rsid w:val="005A6AD6"/>
    <w:rsid w:val="005A7017"/>
    <w:rsid w:val="005A7709"/>
    <w:rsid w:val="005A798E"/>
    <w:rsid w:val="005A7B15"/>
    <w:rsid w:val="005A7C51"/>
    <w:rsid w:val="005B0EBA"/>
    <w:rsid w:val="005B11C6"/>
    <w:rsid w:val="005B1732"/>
    <w:rsid w:val="005B189B"/>
    <w:rsid w:val="005B18B9"/>
    <w:rsid w:val="005B1C06"/>
    <w:rsid w:val="005B21F7"/>
    <w:rsid w:val="005B300E"/>
    <w:rsid w:val="005B3A3C"/>
    <w:rsid w:val="005B3C99"/>
    <w:rsid w:val="005B3FA2"/>
    <w:rsid w:val="005B5187"/>
    <w:rsid w:val="005B6640"/>
    <w:rsid w:val="005B7875"/>
    <w:rsid w:val="005B7958"/>
    <w:rsid w:val="005B7C3F"/>
    <w:rsid w:val="005B7FFC"/>
    <w:rsid w:val="005C02B4"/>
    <w:rsid w:val="005C05C5"/>
    <w:rsid w:val="005C0874"/>
    <w:rsid w:val="005C0D10"/>
    <w:rsid w:val="005C1659"/>
    <w:rsid w:val="005C1EB5"/>
    <w:rsid w:val="005C2507"/>
    <w:rsid w:val="005C2552"/>
    <w:rsid w:val="005C2A76"/>
    <w:rsid w:val="005C44ED"/>
    <w:rsid w:val="005C4A49"/>
    <w:rsid w:val="005C5331"/>
    <w:rsid w:val="005C57E5"/>
    <w:rsid w:val="005C648B"/>
    <w:rsid w:val="005C658F"/>
    <w:rsid w:val="005C6C9C"/>
    <w:rsid w:val="005C6D42"/>
    <w:rsid w:val="005C7485"/>
    <w:rsid w:val="005C7720"/>
    <w:rsid w:val="005C78DC"/>
    <w:rsid w:val="005D0868"/>
    <w:rsid w:val="005D0FB2"/>
    <w:rsid w:val="005D100B"/>
    <w:rsid w:val="005D1862"/>
    <w:rsid w:val="005D2331"/>
    <w:rsid w:val="005D26C3"/>
    <w:rsid w:val="005D284B"/>
    <w:rsid w:val="005D326E"/>
    <w:rsid w:val="005D35F0"/>
    <w:rsid w:val="005D3659"/>
    <w:rsid w:val="005D3909"/>
    <w:rsid w:val="005D45E4"/>
    <w:rsid w:val="005D469E"/>
    <w:rsid w:val="005D4866"/>
    <w:rsid w:val="005D48F5"/>
    <w:rsid w:val="005D4CD6"/>
    <w:rsid w:val="005D5366"/>
    <w:rsid w:val="005D6E74"/>
    <w:rsid w:val="005D7B9E"/>
    <w:rsid w:val="005E0C12"/>
    <w:rsid w:val="005E0EB2"/>
    <w:rsid w:val="005E12EA"/>
    <w:rsid w:val="005E22F2"/>
    <w:rsid w:val="005E260F"/>
    <w:rsid w:val="005E29F3"/>
    <w:rsid w:val="005E2A13"/>
    <w:rsid w:val="005E4ADE"/>
    <w:rsid w:val="005E524A"/>
    <w:rsid w:val="005E5B6F"/>
    <w:rsid w:val="005E5B7A"/>
    <w:rsid w:val="005E5D5D"/>
    <w:rsid w:val="005E6172"/>
    <w:rsid w:val="005E6297"/>
    <w:rsid w:val="005E63D2"/>
    <w:rsid w:val="005E6663"/>
    <w:rsid w:val="005E69A7"/>
    <w:rsid w:val="005E6C68"/>
    <w:rsid w:val="005E7D4C"/>
    <w:rsid w:val="005F145B"/>
    <w:rsid w:val="005F17F1"/>
    <w:rsid w:val="005F1BE5"/>
    <w:rsid w:val="005F1FDE"/>
    <w:rsid w:val="005F243C"/>
    <w:rsid w:val="005F2CC1"/>
    <w:rsid w:val="005F395E"/>
    <w:rsid w:val="005F3DF6"/>
    <w:rsid w:val="005F444E"/>
    <w:rsid w:val="005F4653"/>
    <w:rsid w:val="005F4D45"/>
    <w:rsid w:val="005F4E4D"/>
    <w:rsid w:val="005F5AA8"/>
    <w:rsid w:val="005F5C44"/>
    <w:rsid w:val="005F64D7"/>
    <w:rsid w:val="005F6A14"/>
    <w:rsid w:val="005F7454"/>
    <w:rsid w:val="005F78DD"/>
    <w:rsid w:val="005F7A17"/>
    <w:rsid w:val="00600F52"/>
    <w:rsid w:val="00601B42"/>
    <w:rsid w:val="00601BE6"/>
    <w:rsid w:val="00601D01"/>
    <w:rsid w:val="00602272"/>
    <w:rsid w:val="006037AA"/>
    <w:rsid w:val="00603C3C"/>
    <w:rsid w:val="00603E5E"/>
    <w:rsid w:val="00603E6D"/>
    <w:rsid w:val="0060482E"/>
    <w:rsid w:val="00604BFB"/>
    <w:rsid w:val="00604EA0"/>
    <w:rsid w:val="00605BCF"/>
    <w:rsid w:val="00605F9A"/>
    <w:rsid w:val="006064DF"/>
    <w:rsid w:val="0060708A"/>
    <w:rsid w:val="006075B1"/>
    <w:rsid w:val="0061085D"/>
    <w:rsid w:val="00611381"/>
    <w:rsid w:val="00611A4E"/>
    <w:rsid w:val="00611C49"/>
    <w:rsid w:val="00611F2F"/>
    <w:rsid w:val="00612343"/>
    <w:rsid w:val="006125F9"/>
    <w:rsid w:val="00612A89"/>
    <w:rsid w:val="00612E8A"/>
    <w:rsid w:val="00612F67"/>
    <w:rsid w:val="00613401"/>
    <w:rsid w:val="00613B1B"/>
    <w:rsid w:val="00613BD9"/>
    <w:rsid w:val="00614136"/>
    <w:rsid w:val="0061422D"/>
    <w:rsid w:val="00614B0B"/>
    <w:rsid w:val="00614B84"/>
    <w:rsid w:val="006151C9"/>
    <w:rsid w:val="006151F5"/>
    <w:rsid w:val="006158E1"/>
    <w:rsid w:val="0061596A"/>
    <w:rsid w:val="00615A53"/>
    <w:rsid w:val="006164B1"/>
    <w:rsid w:val="00616DD7"/>
    <w:rsid w:val="006170CD"/>
    <w:rsid w:val="00617101"/>
    <w:rsid w:val="00617425"/>
    <w:rsid w:val="0062033F"/>
    <w:rsid w:val="0062069D"/>
    <w:rsid w:val="00620B20"/>
    <w:rsid w:val="006227D8"/>
    <w:rsid w:val="0062294C"/>
    <w:rsid w:val="00622BAE"/>
    <w:rsid w:val="006234B9"/>
    <w:rsid w:val="0062358E"/>
    <w:rsid w:val="0062398D"/>
    <w:rsid w:val="00623E47"/>
    <w:rsid w:val="00624276"/>
    <w:rsid w:val="00624843"/>
    <w:rsid w:val="006250A1"/>
    <w:rsid w:val="00625A07"/>
    <w:rsid w:val="00627038"/>
    <w:rsid w:val="0062721B"/>
    <w:rsid w:val="00627866"/>
    <w:rsid w:val="00627E23"/>
    <w:rsid w:val="006300DC"/>
    <w:rsid w:val="00630324"/>
    <w:rsid w:val="0063197D"/>
    <w:rsid w:val="00631DF7"/>
    <w:rsid w:val="00632812"/>
    <w:rsid w:val="00632EBE"/>
    <w:rsid w:val="00633AEC"/>
    <w:rsid w:val="006348CA"/>
    <w:rsid w:val="006348E7"/>
    <w:rsid w:val="006353ED"/>
    <w:rsid w:val="006354F8"/>
    <w:rsid w:val="0063594F"/>
    <w:rsid w:val="00635F3C"/>
    <w:rsid w:val="00636045"/>
    <w:rsid w:val="006360E2"/>
    <w:rsid w:val="00636BB5"/>
    <w:rsid w:val="00636D08"/>
    <w:rsid w:val="006372B5"/>
    <w:rsid w:val="0063775E"/>
    <w:rsid w:val="00637D9A"/>
    <w:rsid w:val="00641A5C"/>
    <w:rsid w:val="00641D4D"/>
    <w:rsid w:val="0064293C"/>
    <w:rsid w:val="00642A99"/>
    <w:rsid w:val="0064372B"/>
    <w:rsid w:val="00643871"/>
    <w:rsid w:val="00643B0A"/>
    <w:rsid w:val="00643ECE"/>
    <w:rsid w:val="0064434B"/>
    <w:rsid w:val="00644FD3"/>
    <w:rsid w:val="00645FE0"/>
    <w:rsid w:val="00646F00"/>
    <w:rsid w:val="00646F93"/>
    <w:rsid w:val="00647201"/>
    <w:rsid w:val="00647BCD"/>
    <w:rsid w:val="00647F03"/>
    <w:rsid w:val="00647FAE"/>
    <w:rsid w:val="00650042"/>
    <w:rsid w:val="0065044D"/>
    <w:rsid w:val="006518F8"/>
    <w:rsid w:val="00651922"/>
    <w:rsid w:val="006519D2"/>
    <w:rsid w:val="0065224F"/>
    <w:rsid w:val="006524D0"/>
    <w:rsid w:val="006532DE"/>
    <w:rsid w:val="00657277"/>
    <w:rsid w:val="00657414"/>
    <w:rsid w:val="00657674"/>
    <w:rsid w:val="006579D5"/>
    <w:rsid w:val="00657C2F"/>
    <w:rsid w:val="006601D4"/>
    <w:rsid w:val="006609BC"/>
    <w:rsid w:val="00660B28"/>
    <w:rsid w:val="00660F06"/>
    <w:rsid w:val="00661D49"/>
    <w:rsid w:val="006622AE"/>
    <w:rsid w:val="006635D1"/>
    <w:rsid w:val="00663C49"/>
    <w:rsid w:val="00664B71"/>
    <w:rsid w:val="0066523B"/>
    <w:rsid w:val="00665507"/>
    <w:rsid w:val="006663BC"/>
    <w:rsid w:val="00666A76"/>
    <w:rsid w:val="00667ABC"/>
    <w:rsid w:val="00667C14"/>
    <w:rsid w:val="0067019F"/>
    <w:rsid w:val="00670983"/>
    <w:rsid w:val="00670F37"/>
    <w:rsid w:val="00671016"/>
    <w:rsid w:val="0067132E"/>
    <w:rsid w:val="0067143F"/>
    <w:rsid w:val="006725FB"/>
    <w:rsid w:val="00673D44"/>
    <w:rsid w:val="00674E76"/>
    <w:rsid w:val="00675DD2"/>
    <w:rsid w:val="00676722"/>
    <w:rsid w:val="00676E76"/>
    <w:rsid w:val="00676ED3"/>
    <w:rsid w:val="0067729F"/>
    <w:rsid w:val="00677325"/>
    <w:rsid w:val="00677414"/>
    <w:rsid w:val="00677B6F"/>
    <w:rsid w:val="00677DB4"/>
    <w:rsid w:val="00680760"/>
    <w:rsid w:val="00680848"/>
    <w:rsid w:val="00680BFC"/>
    <w:rsid w:val="00682387"/>
    <w:rsid w:val="00682629"/>
    <w:rsid w:val="00683366"/>
    <w:rsid w:val="00683D95"/>
    <w:rsid w:val="00683EAE"/>
    <w:rsid w:val="0068407A"/>
    <w:rsid w:val="00684612"/>
    <w:rsid w:val="0068489E"/>
    <w:rsid w:val="00685C8F"/>
    <w:rsid w:val="00685F9B"/>
    <w:rsid w:val="006862DB"/>
    <w:rsid w:val="00686B36"/>
    <w:rsid w:val="00686D3E"/>
    <w:rsid w:val="00687521"/>
    <w:rsid w:val="0069031C"/>
    <w:rsid w:val="00690339"/>
    <w:rsid w:val="00690468"/>
    <w:rsid w:val="006905B4"/>
    <w:rsid w:val="006905BE"/>
    <w:rsid w:val="00690AEB"/>
    <w:rsid w:val="00690BF6"/>
    <w:rsid w:val="0069219B"/>
    <w:rsid w:val="0069255F"/>
    <w:rsid w:val="00692A4E"/>
    <w:rsid w:val="00692CA3"/>
    <w:rsid w:val="0069391B"/>
    <w:rsid w:val="00693C53"/>
    <w:rsid w:val="00694541"/>
    <w:rsid w:val="0069475A"/>
    <w:rsid w:val="006956B0"/>
    <w:rsid w:val="00695C26"/>
    <w:rsid w:val="00695C5F"/>
    <w:rsid w:val="0069630F"/>
    <w:rsid w:val="0069653C"/>
    <w:rsid w:val="0069672B"/>
    <w:rsid w:val="00696904"/>
    <w:rsid w:val="00696A5C"/>
    <w:rsid w:val="00696BC7"/>
    <w:rsid w:val="006A0157"/>
    <w:rsid w:val="006A02B9"/>
    <w:rsid w:val="006A1314"/>
    <w:rsid w:val="006A171D"/>
    <w:rsid w:val="006A1D43"/>
    <w:rsid w:val="006A1DD6"/>
    <w:rsid w:val="006A29A6"/>
    <w:rsid w:val="006A2B0B"/>
    <w:rsid w:val="006A2B99"/>
    <w:rsid w:val="006A2BAF"/>
    <w:rsid w:val="006A3522"/>
    <w:rsid w:val="006A3742"/>
    <w:rsid w:val="006A3A38"/>
    <w:rsid w:val="006A42DB"/>
    <w:rsid w:val="006A460C"/>
    <w:rsid w:val="006A4D1D"/>
    <w:rsid w:val="006A583C"/>
    <w:rsid w:val="006A5EA1"/>
    <w:rsid w:val="006A62E9"/>
    <w:rsid w:val="006A6359"/>
    <w:rsid w:val="006A65CC"/>
    <w:rsid w:val="006A6788"/>
    <w:rsid w:val="006A6846"/>
    <w:rsid w:val="006A71C1"/>
    <w:rsid w:val="006A7F6B"/>
    <w:rsid w:val="006B008C"/>
    <w:rsid w:val="006B037C"/>
    <w:rsid w:val="006B0C4E"/>
    <w:rsid w:val="006B0F3A"/>
    <w:rsid w:val="006B10CA"/>
    <w:rsid w:val="006B1452"/>
    <w:rsid w:val="006B1625"/>
    <w:rsid w:val="006B217E"/>
    <w:rsid w:val="006B2C43"/>
    <w:rsid w:val="006B472B"/>
    <w:rsid w:val="006B5197"/>
    <w:rsid w:val="006B51BF"/>
    <w:rsid w:val="006B5AD0"/>
    <w:rsid w:val="006B680F"/>
    <w:rsid w:val="006B6CEA"/>
    <w:rsid w:val="006B6DEE"/>
    <w:rsid w:val="006B700D"/>
    <w:rsid w:val="006C0472"/>
    <w:rsid w:val="006C06D8"/>
    <w:rsid w:val="006C29F2"/>
    <w:rsid w:val="006C2BF0"/>
    <w:rsid w:val="006C2CB0"/>
    <w:rsid w:val="006C2FB0"/>
    <w:rsid w:val="006C31A6"/>
    <w:rsid w:val="006C3A51"/>
    <w:rsid w:val="006C3BBF"/>
    <w:rsid w:val="006C4AE5"/>
    <w:rsid w:val="006C4FF5"/>
    <w:rsid w:val="006C575F"/>
    <w:rsid w:val="006C5975"/>
    <w:rsid w:val="006C5AD4"/>
    <w:rsid w:val="006C6B91"/>
    <w:rsid w:val="006C6C18"/>
    <w:rsid w:val="006C72EF"/>
    <w:rsid w:val="006C79DF"/>
    <w:rsid w:val="006D1DF0"/>
    <w:rsid w:val="006D23AE"/>
    <w:rsid w:val="006D2FE5"/>
    <w:rsid w:val="006D307E"/>
    <w:rsid w:val="006D4AFC"/>
    <w:rsid w:val="006D4D79"/>
    <w:rsid w:val="006D4EF5"/>
    <w:rsid w:val="006D5B5A"/>
    <w:rsid w:val="006D6544"/>
    <w:rsid w:val="006D6608"/>
    <w:rsid w:val="006D6A3E"/>
    <w:rsid w:val="006D71EE"/>
    <w:rsid w:val="006D721E"/>
    <w:rsid w:val="006E08D7"/>
    <w:rsid w:val="006E0A8A"/>
    <w:rsid w:val="006E13BB"/>
    <w:rsid w:val="006E1401"/>
    <w:rsid w:val="006E1526"/>
    <w:rsid w:val="006E1A7F"/>
    <w:rsid w:val="006E269B"/>
    <w:rsid w:val="006E313F"/>
    <w:rsid w:val="006E3145"/>
    <w:rsid w:val="006E39D0"/>
    <w:rsid w:val="006E3CF5"/>
    <w:rsid w:val="006E3F5B"/>
    <w:rsid w:val="006E44BC"/>
    <w:rsid w:val="006E462D"/>
    <w:rsid w:val="006E4898"/>
    <w:rsid w:val="006E4F02"/>
    <w:rsid w:val="006E5ADF"/>
    <w:rsid w:val="006E7BF5"/>
    <w:rsid w:val="006F08DB"/>
    <w:rsid w:val="006F10C5"/>
    <w:rsid w:val="006F133D"/>
    <w:rsid w:val="006F2272"/>
    <w:rsid w:val="006F2776"/>
    <w:rsid w:val="006F3A1A"/>
    <w:rsid w:val="006F430C"/>
    <w:rsid w:val="006F439B"/>
    <w:rsid w:val="006F5738"/>
    <w:rsid w:val="006F65CA"/>
    <w:rsid w:val="006F796C"/>
    <w:rsid w:val="006F7A05"/>
    <w:rsid w:val="006F7A2D"/>
    <w:rsid w:val="006F7A58"/>
    <w:rsid w:val="00700CAF"/>
    <w:rsid w:val="00700E9C"/>
    <w:rsid w:val="0070216A"/>
    <w:rsid w:val="007031D8"/>
    <w:rsid w:val="007035E5"/>
    <w:rsid w:val="00703FB9"/>
    <w:rsid w:val="00704B4E"/>
    <w:rsid w:val="00704DF7"/>
    <w:rsid w:val="00704EE6"/>
    <w:rsid w:val="00704F48"/>
    <w:rsid w:val="00705473"/>
    <w:rsid w:val="007054A4"/>
    <w:rsid w:val="00705972"/>
    <w:rsid w:val="00705997"/>
    <w:rsid w:val="00706DBE"/>
    <w:rsid w:val="007070F6"/>
    <w:rsid w:val="007071DD"/>
    <w:rsid w:val="00707D3D"/>
    <w:rsid w:val="0071004C"/>
    <w:rsid w:val="00710691"/>
    <w:rsid w:val="0071099D"/>
    <w:rsid w:val="00710A03"/>
    <w:rsid w:val="00710ED4"/>
    <w:rsid w:val="0071156A"/>
    <w:rsid w:val="00711637"/>
    <w:rsid w:val="00711D6B"/>
    <w:rsid w:val="00711EE6"/>
    <w:rsid w:val="007124F4"/>
    <w:rsid w:val="00712823"/>
    <w:rsid w:val="00713D59"/>
    <w:rsid w:val="007143EA"/>
    <w:rsid w:val="00714510"/>
    <w:rsid w:val="0071472E"/>
    <w:rsid w:val="00714B40"/>
    <w:rsid w:val="00714DDC"/>
    <w:rsid w:val="00715071"/>
    <w:rsid w:val="00715224"/>
    <w:rsid w:val="007155AC"/>
    <w:rsid w:val="00716397"/>
    <w:rsid w:val="00717C80"/>
    <w:rsid w:val="00720006"/>
    <w:rsid w:val="007203D2"/>
    <w:rsid w:val="00720846"/>
    <w:rsid w:val="007208B6"/>
    <w:rsid w:val="007210BB"/>
    <w:rsid w:val="007214D9"/>
    <w:rsid w:val="00721C7F"/>
    <w:rsid w:val="00721DCA"/>
    <w:rsid w:val="0072298D"/>
    <w:rsid w:val="00722A2B"/>
    <w:rsid w:val="00723337"/>
    <w:rsid w:val="00723566"/>
    <w:rsid w:val="00723E8C"/>
    <w:rsid w:val="00723F66"/>
    <w:rsid w:val="0072419F"/>
    <w:rsid w:val="00724BE4"/>
    <w:rsid w:val="00724CD3"/>
    <w:rsid w:val="00724D3F"/>
    <w:rsid w:val="0072590F"/>
    <w:rsid w:val="00725C1E"/>
    <w:rsid w:val="007262D6"/>
    <w:rsid w:val="007263AA"/>
    <w:rsid w:val="00726604"/>
    <w:rsid w:val="007267D9"/>
    <w:rsid w:val="007275B9"/>
    <w:rsid w:val="00727655"/>
    <w:rsid w:val="00727DB3"/>
    <w:rsid w:val="0073008F"/>
    <w:rsid w:val="0073015E"/>
    <w:rsid w:val="007321C9"/>
    <w:rsid w:val="00732227"/>
    <w:rsid w:val="00732260"/>
    <w:rsid w:val="0073237B"/>
    <w:rsid w:val="00732F05"/>
    <w:rsid w:val="00733255"/>
    <w:rsid w:val="0073383B"/>
    <w:rsid w:val="007339BB"/>
    <w:rsid w:val="00733F12"/>
    <w:rsid w:val="00734187"/>
    <w:rsid w:val="0073431A"/>
    <w:rsid w:val="007348B1"/>
    <w:rsid w:val="00735D63"/>
    <w:rsid w:val="00736AB9"/>
    <w:rsid w:val="00736E46"/>
    <w:rsid w:val="007414AB"/>
    <w:rsid w:val="0074295A"/>
    <w:rsid w:val="00742DA2"/>
    <w:rsid w:val="0074340C"/>
    <w:rsid w:val="00743660"/>
    <w:rsid w:val="00743F3C"/>
    <w:rsid w:val="00743FFE"/>
    <w:rsid w:val="00746AE8"/>
    <w:rsid w:val="00746DF3"/>
    <w:rsid w:val="00746F67"/>
    <w:rsid w:val="00747A57"/>
    <w:rsid w:val="007500F8"/>
    <w:rsid w:val="007509D8"/>
    <w:rsid w:val="00750EA6"/>
    <w:rsid w:val="007525A3"/>
    <w:rsid w:val="00753101"/>
    <w:rsid w:val="007531F9"/>
    <w:rsid w:val="007536CA"/>
    <w:rsid w:val="00753F1F"/>
    <w:rsid w:val="0075515A"/>
    <w:rsid w:val="007558E0"/>
    <w:rsid w:val="00755910"/>
    <w:rsid w:val="00755B4C"/>
    <w:rsid w:val="00755B83"/>
    <w:rsid w:val="00756700"/>
    <w:rsid w:val="00756F49"/>
    <w:rsid w:val="00757944"/>
    <w:rsid w:val="007609C8"/>
    <w:rsid w:val="0076106F"/>
    <w:rsid w:val="0076111E"/>
    <w:rsid w:val="00761A2A"/>
    <w:rsid w:val="00761C39"/>
    <w:rsid w:val="00761D0E"/>
    <w:rsid w:val="00762261"/>
    <w:rsid w:val="0076245B"/>
    <w:rsid w:val="007626CF"/>
    <w:rsid w:val="00762AB6"/>
    <w:rsid w:val="00763004"/>
    <w:rsid w:val="0076320A"/>
    <w:rsid w:val="00763B5C"/>
    <w:rsid w:val="00765270"/>
    <w:rsid w:val="00765606"/>
    <w:rsid w:val="007656D7"/>
    <w:rsid w:val="007656E9"/>
    <w:rsid w:val="0076584F"/>
    <w:rsid w:val="00765BFE"/>
    <w:rsid w:val="00765FF6"/>
    <w:rsid w:val="0076619F"/>
    <w:rsid w:val="0076675B"/>
    <w:rsid w:val="00766DF2"/>
    <w:rsid w:val="00767A9F"/>
    <w:rsid w:val="007711DF"/>
    <w:rsid w:val="0077150A"/>
    <w:rsid w:val="00771639"/>
    <w:rsid w:val="007717A5"/>
    <w:rsid w:val="00772212"/>
    <w:rsid w:val="0077297B"/>
    <w:rsid w:val="00772D34"/>
    <w:rsid w:val="0077425E"/>
    <w:rsid w:val="0077493A"/>
    <w:rsid w:val="00774C74"/>
    <w:rsid w:val="00775033"/>
    <w:rsid w:val="00775042"/>
    <w:rsid w:val="007759F8"/>
    <w:rsid w:val="00776450"/>
    <w:rsid w:val="00776459"/>
    <w:rsid w:val="00776503"/>
    <w:rsid w:val="0077666A"/>
    <w:rsid w:val="00776CF3"/>
    <w:rsid w:val="007777C1"/>
    <w:rsid w:val="00780046"/>
    <w:rsid w:val="00780843"/>
    <w:rsid w:val="00780B29"/>
    <w:rsid w:val="007817DC"/>
    <w:rsid w:val="00781A88"/>
    <w:rsid w:val="00781CB6"/>
    <w:rsid w:val="0078205C"/>
    <w:rsid w:val="0078226C"/>
    <w:rsid w:val="00782DD6"/>
    <w:rsid w:val="00783023"/>
    <w:rsid w:val="00783261"/>
    <w:rsid w:val="0078328D"/>
    <w:rsid w:val="00783851"/>
    <w:rsid w:val="00784EDF"/>
    <w:rsid w:val="007854A4"/>
    <w:rsid w:val="007858F3"/>
    <w:rsid w:val="00785A8E"/>
    <w:rsid w:val="00785CB0"/>
    <w:rsid w:val="00786075"/>
    <w:rsid w:val="007864BE"/>
    <w:rsid w:val="0078676A"/>
    <w:rsid w:val="007873D5"/>
    <w:rsid w:val="0078773B"/>
    <w:rsid w:val="007905B6"/>
    <w:rsid w:val="007911C5"/>
    <w:rsid w:val="0079130C"/>
    <w:rsid w:val="00791EA9"/>
    <w:rsid w:val="00791F4C"/>
    <w:rsid w:val="007925F1"/>
    <w:rsid w:val="0079314E"/>
    <w:rsid w:val="00793B58"/>
    <w:rsid w:val="00793DF2"/>
    <w:rsid w:val="007949AA"/>
    <w:rsid w:val="00794A9F"/>
    <w:rsid w:val="00795E7F"/>
    <w:rsid w:val="007961DD"/>
    <w:rsid w:val="00797FF2"/>
    <w:rsid w:val="007A0390"/>
    <w:rsid w:val="007A0B8F"/>
    <w:rsid w:val="007A2081"/>
    <w:rsid w:val="007A2E20"/>
    <w:rsid w:val="007A31F6"/>
    <w:rsid w:val="007A34E0"/>
    <w:rsid w:val="007A3A74"/>
    <w:rsid w:val="007A3D06"/>
    <w:rsid w:val="007A417B"/>
    <w:rsid w:val="007A42B0"/>
    <w:rsid w:val="007A51D2"/>
    <w:rsid w:val="007A5600"/>
    <w:rsid w:val="007A5D97"/>
    <w:rsid w:val="007A5DA1"/>
    <w:rsid w:val="007A62E3"/>
    <w:rsid w:val="007A66B8"/>
    <w:rsid w:val="007A66B9"/>
    <w:rsid w:val="007A6838"/>
    <w:rsid w:val="007A70D9"/>
    <w:rsid w:val="007A7A3A"/>
    <w:rsid w:val="007A7B79"/>
    <w:rsid w:val="007A7CAE"/>
    <w:rsid w:val="007B0756"/>
    <w:rsid w:val="007B0DA7"/>
    <w:rsid w:val="007B12FF"/>
    <w:rsid w:val="007B18FB"/>
    <w:rsid w:val="007B1F56"/>
    <w:rsid w:val="007B24B0"/>
    <w:rsid w:val="007B2711"/>
    <w:rsid w:val="007B4283"/>
    <w:rsid w:val="007B467E"/>
    <w:rsid w:val="007B4A47"/>
    <w:rsid w:val="007B4C51"/>
    <w:rsid w:val="007B4D6B"/>
    <w:rsid w:val="007B5776"/>
    <w:rsid w:val="007B5BB8"/>
    <w:rsid w:val="007B68E1"/>
    <w:rsid w:val="007B6EC9"/>
    <w:rsid w:val="007B779A"/>
    <w:rsid w:val="007B7955"/>
    <w:rsid w:val="007B7C92"/>
    <w:rsid w:val="007B7CE8"/>
    <w:rsid w:val="007C0398"/>
    <w:rsid w:val="007C0613"/>
    <w:rsid w:val="007C0D62"/>
    <w:rsid w:val="007C1444"/>
    <w:rsid w:val="007C1803"/>
    <w:rsid w:val="007C182D"/>
    <w:rsid w:val="007C1D57"/>
    <w:rsid w:val="007C1DCF"/>
    <w:rsid w:val="007C1F4A"/>
    <w:rsid w:val="007C28C8"/>
    <w:rsid w:val="007C3004"/>
    <w:rsid w:val="007C31C6"/>
    <w:rsid w:val="007C329F"/>
    <w:rsid w:val="007C3613"/>
    <w:rsid w:val="007C3742"/>
    <w:rsid w:val="007C3B55"/>
    <w:rsid w:val="007C475B"/>
    <w:rsid w:val="007C47FB"/>
    <w:rsid w:val="007C4A18"/>
    <w:rsid w:val="007C5D23"/>
    <w:rsid w:val="007C6185"/>
    <w:rsid w:val="007C7D8F"/>
    <w:rsid w:val="007D0718"/>
    <w:rsid w:val="007D198E"/>
    <w:rsid w:val="007D19AB"/>
    <w:rsid w:val="007D1C1B"/>
    <w:rsid w:val="007D1DC7"/>
    <w:rsid w:val="007D2169"/>
    <w:rsid w:val="007D2F47"/>
    <w:rsid w:val="007D3053"/>
    <w:rsid w:val="007D3204"/>
    <w:rsid w:val="007D3902"/>
    <w:rsid w:val="007D3D14"/>
    <w:rsid w:val="007D3D72"/>
    <w:rsid w:val="007D4051"/>
    <w:rsid w:val="007D5DBF"/>
    <w:rsid w:val="007D6242"/>
    <w:rsid w:val="007D6253"/>
    <w:rsid w:val="007D628C"/>
    <w:rsid w:val="007D6E6F"/>
    <w:rsid w:val="007D7176"/>
    <w:rsid w:val="007D7192"/>
    <w:rsid w:val="007D76E3"/>
    <w:rsid w:val="007D7EA5"/>
    <w:rsid w:val="007E14C9"/>
    <w:rsid w:val="007E1A26"/>
    <w:rsid w:val="007E27F8"/>
    <w:rsid w:val="007E3324"/>
    <w:rsid w:val="007E37CB"/>
    <w:rsid w:val="007E37DB"/>
    <w:rsid w:val="007E3874"/>
    <w:rsid w:val="007E3FEF"/>
    <w:rsid w:val="007E48B5"/>
    <w:rsid w:val="007E4F72"/>
    <w:rsid w:val="007E53F5"/>
    <w:rsid w:val="007E5DA5"/>
    <w:rsid w:val="007E5F42"/>
    <w:rsid w:val="007E6877"/>
    <w:rsid w:val="007E6C39"/>
    <w:rsid w:val="007E6EED"/>
    <w:rsid w:val="007F0063"/>
    <w:rsid w:val="007F0265"/>
    <w:rsid w:val="007F054B"/>
    <w:rsid w:val="007F1C59"/>
    <w:rsid w:val="007F2F77"/>
    <w:rsid w:val="007F3404"/>
    <w:rsid w:val="007F3900"/>
    <w:rsid w:val="007F3E0F"/>
    <w:rsid w:val="007F42A6"/>
    <w:rsid w:val="007F5ACA"/>
    <w:rsid w:val="007F60B8"/>
    <w:rsid w:val="007F6277"/>
    <w:rsid w:val="007F6B57"/>
    <w:rsid w:val="007F6C59"/>
    <w:rsid w:val="007F75EC"/>
    <w:rsid w:val="007F7670"/>
    <w:rsid w:val="008011A3"/>
    <w:rsid w:val="0080124D"/>
    <w:rsid w:val="00801946"/>
    <w:rsid w:val="00802F61"/>
    <w:rsid w:val="00803541"/>
    <w:rsid w:val="008039FA"/>
    <w:rsid w:val="00803D1A"/>
    <w:rsid w:val="0080455F"/>
    <w:rsid w:val="008045D9"/>
    <w:rsid w:val="00805390"/>
    <w:rsid w:val="00805DE9"/>
    <w:rsid w:val="00805E42"/>
    <w:rsid w:val="008061EF"/>
    <w:rsid w:val="008066BF"/>
    <w:rsid w:val="00806753"/>
    <w:rsid w:val="00807556"/>
    <w:rsid w:val="00810061"/>
    <w:rsid w:val="00810DE4"/>
    <w:rsid w:val="00811684"/>
    <w:rsid w:val="008116DB"/>
    <w:rsid w:val="00811F06"/>
    <w:rsid w:val="00811F84"/>
    <w:rsid w:val="0081336D"/>
    <w:rsid w:val="00813A3B"/>
    <w:rsid w:val="00813C8E"/>
    <w:rsid w:val="008143B0"/>
    <w:rsid w:val="008153F9"/>
    <w:rsid w:val="00815B38"/>
    <w:rsid w:val="00816274"/>
    <w:rsid w:val="008167D3"/>
    <w:rsid w:val="0081711D"/>
    <w:rsid w:val="008178BA"/>
    <w:rsid w:val="00817970"/>
    <w:rsid w:val="008203CD"/>
    <w:rsid w:val="00820448"/>
    <w:rsid w:val="0082131D"/>
    <w:rsid w:val="00821430"/>
    <w:rsid w:val="00821A0B"/>
    <w:rsid w:val="00821A99"/>
    <w:rsid w:val="008223CB"/>
    <w:rsid w:val="00822E9B"/>
    <w:rsid w:val="00822FAA"/>
    <w:rsid w:val="0082369E"/>
    <w:rsid w:val="008237B7"/>
    <w:rsid w:val="0082392C"/>
    <w:rsid w:val="00824623"/>
    <w:rsid w:val="00825A41"/>
    <w:rsid w:val="00826193"/>
    <w:rsid w:val="008262B9"/>
    <w:rsid w:val="00826CD6"/>
    <w:rsid w:val="00827714"/>
    <w:rsid w:val="00830057"/>
    <w:rsid w:val="00830058"/>
    <w:rsid w:val="00830750"/>
    <w:rsid w:val="008309A3"/>
    <w:rsid w:val="00830D0E"/>
    <w:rsid w:val="008315D2"/>
    <w:rsid w:val="00832B6C"/>
    <w:rsid w:val="00833336"/>
    <w:rsid w:val="0083338F"/>
    <w:rsid w:val="00833564"/>
    <w:rsid w:val="0083396F"/>
    <w:rsid w:val="008343EE"/>
    <w:rsid w:val="00834EC5"/>
    <w:rsid w:val="008356FA"/>
    <w:rsid w:val="00835BC1"/>
    <w:rsid w:val="008360B5"/>
    <w:rsid w:val="0083651F"/>
    <w:rsid w:val="008367B0"/>
    <w:rsid w:val="00840AEA"/>
    <w:rsid w:val="00841BDF"/>
    <w:rsid w:val="00842FB3"/>
    <w:rsid w:val="00843409"/>
    <w:rsid w:val="00844304"/>
    <w:rsid w:val="0084434E"/>
    <w:rsid w:val="00844A68"/>
    <w:rsid w:val="00844AAB"/>
    <w:rsid w:val="0084616A"/>
    <w:rsid w:val="00846D81"/>
    <w:rsid w:val="00850D85"/>
    <w:rsid w:val="00851C72"/>
    <w:rsid w:val="00851DEC"/>
    <w:rsid w:val="0085283D"/>
    <w:rsid w:val="0085290D"/>
    <w:rsid w:val="0085317B"/>
    <w:rsid w:val="00853478"/>
    <w:rsid w:val="00854D2F"/>
    <w:rsid w:val="00855BBD"/>
    <w:rsid w:val="0085625C"/>
    <w:rsid w:val="0085713A"/>
    <w:rsid w:val="008601EA"/>
    <w:rsid w:val="00861908"/>
    <w:rsid w:val="00861CDA"/>
    <w:rsid w:val="00861F7B"/>
    <w:rsid w:val="00862EF5"/>
    <w:rsid w:val="00863087"/>
    <w:rsid w:val="0086312A"/>
    <w:rsid w:val="00863ECB"/>
    <w:rsid w:val="00863EF0"/>
    <w:rsid w:val="008644A7"/>
    <w:rsid w:val="00864ABA"/>
    <w:rsid w:val="00864C08"/>
    <w:rsid w:val="00864D65"/>
    <w:rsid w:val="00866902"/>
    <w:rsid w:val="00866F11"/>
    <w:rsid w:val="00867760"/>
    <w:rsid w:val="00867A23"/>
    <w:rsid w:val="00870E0A"/>
    <w:rsid w:val="0087156C"/>
    <w:rsid w:val="00871B42"/>
    <w:rsid w:val="00871EBD"/>
    <w:rsid w:val="00871ED6"/>
    <w:rsid w:val="00872015"/>
    <w:rsid w:val="00872750"/>
    <w:rsid w:val="00872B17"/>
    <w:rsid w:val="00872B76"/>
    <w:rsid w:val="00873B17"/>
    <w:rsid w:val="00873E73"/>
    <w:rsid w:val="008742BC"/>
    <w:rsid w:val="00874918"/>
    <w:rsid w:val="00874A39"/>
    <w:rsid w:val="00874D18"/>
    <w:rsid w:val="00874EE9"/>
    <w:rsid w:val="00875142"/>
    <w:rsid w:val="008755DD"/>
    <w:rsid w:val="00875743"/>
    <w:rsid w:val="0087613F"/>
    <w:rsid w:val="00876853"/>
    <w:rsid w:val="00876EF0"/>
    <w:rsid w:val="008773F4"/>
    <w:rsid w:val="008774A9"/>
    <w:rsid w:val="00877EB1"/>
    <w:rsid w:val="008805C6"/>
    <w:rsid w:val="00880900"/>
    <w:rsid w:val="00880DA7"/>
    <w:rsid w:val="008811AB"/>
    <w:rsid w:val="00881A36"/>
    <w:rsid w:val="0088238F"/>
    <w:rsid w:val="00882517"/>
    <w:rsid w:val="0088258F"/>
    <w:rsid w:val="0088279F"/>
    <w:rsid w:val="00882DDE"/>
    <w:rsid w:val="00882EC8"/>
    <w:rsid w:val="00883ECB"/>
    <w:rsid w:val="008840BE"/>
    <w:rsid w:val="00884A2C"/>
    <w:rsid w:val="0088558B"/>
    <w:rsid w:val="00885EE2"/>
    <w:rsid w:val="00885F69"/>
    <w:rsid w:val="00886056"/>
    <w:rsid w:val="008868C2"/>
    <w:rsid w:val="00886F69"/>
    <w:rsid w:val="00887E3E"/>
    <w:rsid w:val="0089057C"/>
    <w:rsid w:val="00890A17"/>
    <w:rsid w:val="00891014"/>
    <w:rsid w:val="00892042"/>
    <w:rsid w:val="00892066"/>
    <w:rsid w:val="0089316D"/>
    <w:rsid w:val="00893F37"/>
    <w:rsid w:val="00894071"/>
    <w:rsid w:val="00894668"/>
    <w:rsid w:val="0089483D"/>
    <w:rsid w:val="00895256"/>
    <w:rsid w:val="00896465"/>
    <w:rsid w:val="008968E6"/>
    <w:rsid w:val="00897856"/>
    <w:rsid w:val="008A0DFE"/>
    <w:rsid w:val="008A1C86"/>
    <w:rsid w:val="008A207D"/>
    <w:rsid w:val="008A21BB"/>
    <w:rsid w:val="008A34A7"/>
    <w:rsid w:val="008A36AB"/>
    <w:rsid w:val="008A3749"/>
    <w:rsid w:val="008A3D9F"/>
    <w:rsid w:val="008A447F"/>
    <w:rsid w:val="008A46E5"/>
    <w:rsid w:val="008A4AE9"/>
    <w:rsid w:val="008A4E04"/>
    <w:rsid w:val="008A4E2C"/>
    <w:rsid w:val="008A5458"/>
    <w:rsid w:val="008A5774"/>
    <w:rsid w:val="008A5ABD"/>
    <w:rsid w:val="008A60BE"/>
    <w:rsid w:val="008A6962"/>
    <w:rsid w:val="008A69AE"/>
    <w:rsid w:val="008A6ACA"/>
    <w:rsid w:val="008A6E2A"/>
    <w:rsid w:val="008A7822"/>
    <w:rsid w:val="008B0D11"/>
    <w:rsid w:val="008B13B4"/>
    <w:rsid w:val="008B14A7"/>
    <w:rsid w:val="008B17BC"/>
    <w:rsid w:val="008B1BF3"/>
    <w:rsid w:val="008B249A"/>
    <w:rsid w:val="008B2BD2"/>
    <w:rsid w:val="008B40E8"/>
    <w:rsid w:val="008B48F2"/>
    <w:rsid w:val="008B4B4B"/>
    <w:rsid w:val="008B4C2C"/>
    <w:rsid w:val="008B609C"/>
    <w:rsid w:val="008B6231"/>
    <w:rsid w:val="008B6B66"/>
    <w:rsid w:val="008B7214"/>
    <w:rsid w:val="008B74E5"/>
    <w:rsid w:val="008B7D63"/>
    <w:rsid w:val="008C01A1"/>
    <w:rsid w:val="008C027B"/>
    <w:rsid w:val="008C110A"/>
    <w:rsid w:val="008C1340"/>
    <w:rsid w:val="008C1F36"/>
    <w:rsid w:val="008C497A"/>
    <w:rsid w:val="008C51B4"/>
    <w:rsid w:val="008C5767"/>
    <w:rsid w:val="008C5DF9"/>
    <w:rsid w:val="008C60B0"/>
    <w:rsid w:val="008C637E"/>
    <w:rsid w:val="008C667A"/>
    <w:rsid w:val="008C6886"/>
    <w:rsid w:val="008C6F36"/>
    <w:rsid w:val="008C7CD8"/>
    <w:rsid w:val="008D07BE"/>
    <w:rsid w:val="008D1882"/>
    <w:rsid w:val="008D201F"/>
    <w:rsid w:val="008D2F00"/>
    <w:rsid w:val="008D406A"/>
    <w:rsid w:val="008D43BA"/>
    <w:rsid w:val="008D45BC"/>
    <w:rsid w:val="008D5023"/>
    <w:rsid w:val="008D564B"/>
    <w:rsid w:val="008D6111"/>
    <w:rsid w:val="008D75EB"/>
    <w:rsid w:val="008D77D1"/>
    <w:rsid w:val="008D7854"/>
    <w:rsid w:val="008E0431"/>
    <w:rsid w:val="008E1ABF"/>
    <w:rsid w:val="008E1C4D"/>
    <w:rsid w:val="008E22DE"/>
    <w:rsid w:val="008E2374"/>
    <w:rsid w:val="008E2650"/>
    <w:rsid w:val="008E2CBA"/>
    <w:rsid w:val="008E3194"/>
    <w:rsid w:val="008E3498"/>
    <w:rsid w:val="008E3971"/>
    <w:rsid w:val="008E3DBF"/>
    <w:rsid w:val="008E3EF2"/>
    <w:rsid w:val="008E49B9"/>
    <w:rsid w:val="008E4B7C"/>
    <w:rsid w:val="008E5119"/>
    <w:rsid w:val="008E5623"/>
    <w:rsid w:val="008E633F"/>
    <w:rsid w:val="008E65FB"/>
    <w:rsid w:val="008E6CFB"/>
    <w:rsid w:val="008E6FC6"/>
    <w:rsid w:val="008E7251"/>
    <w:rsid w:val="008E79E4"/>
    <w:rsid w:val="008E7F15"/>
    <w:rsid w:val="008F0212"/>
    <w:rsid w:val="008F0686"/>
    <w:rsid w:val="008F0C3B"/>
    <w:rsid w:val="008F0CB7"/>
    <w:rsid w:val="008F0CE5"/>
    <w:rsid w:val="008F1143"/>
    <w:rsid w:val="008F1889"/>
    <w:rsid w:val="008F188A"/>
    <w:rsid w:val="008F1A12"/>
    <w:rsid w:val="008F1D9D"/>
    <w:rsid w:val="008F21D7"/>
    <w:rsid w:val="008F220B"/>
    <w:rsid w:val="008F2D61"/>
    <w:rsid w:val="008F2E85"/>
    <w:rsid w:val="008F2FA4"/>
    <w:rsid w:val="008F383E"/>
    <w:rsid w:val="008F3AE8"/>
    <w:rsid w:val="008F3DD4"/>
    <w:rsid w:val="008F6655"/>
    <w:rsid w:val="008F66EC"/>
    <w:rsid w:val="008F6CF3"/>
    <w:rsid w:val="008F7174"/>
    <w:rsid w:val="00900228"/>
    <w:rsid w:val="00900E28"/>
    <w:rsid w:val="00901241"/>
    <w:rsid w:val="00902414"/>
    <w:rsid w:val="009039D5"/>
    <w:rsid w:val="00903A11"/>
    <w:rsid w:val="00904133"/>
    <w:rsid w:val="009048F3"/>
    <w:rsid w:val="00905342"/>
    <w:rsid w:val="009053B0"/>
    <w:rsid w:val="0090585B"/>
    <w:rsid w:val="00905AAA"/>
    <w:rsid w:val="00906F62"/>
    <w:rsid w:val="00907951"/>
    <w:rsid w:val="00907E42"/>
    <w:rsid w:val="0091041D"/>
    <w:rsid w:val="009122BA"/>
    <w:rsid w:val="00912905"/>
    <w:rsid w:val="009131DB"/>
    <w:rsid w:val="00913E80"/>
    <w:rsid w:val="009140FB"/>
    <w:rsid w:val="00914E05"/>
    <w:rsid w:val="00914F30"/>
    <w:rsid w:val="00915F3B"/>
    <w:rsid w:val="00915F7A"/>
    <w:rsid w:val="00915F80"/>
    <w:rsid w:val="00916151"/>
    <w:rsid w:val="0091672F"/>
    <w:rsid w:val="00916A3E"/>
    <w:rsid w:val="009176E9"/>
    <w:rsid w:val="00917C55"/>
    <w:rsid w:val="00917D30"/>
    <w:rsid w:val="00917E1B"/>
    <w:rsid w:val="00920DA8"/>
    <w:rsid w:val="00920F6D"/>
    <w:rsid w:val="009215C8"/>
    <w:rsid w:val="00921701"/>
    <w:rsid w:val="00922E1C"/>
    <w:rsid w:val="009230DD"/>
    <w:rsid w:val="009234A8"/>
    <w:rsid w:val="00924216"/>
    <w:rsid w:val="00925079"/>
    <w:rsid w:val="00925AD7"/>
    <w:rsid w:val="009264CC"/>
    <w:rsid w:val="00926616"/>
    <w:rsid w:val="00927140"/>
    <w:rsid w:val="00927E29"/>
    <w:rsid w:val="00927FFC"/>
    <w:rsid w:val="009301FA"/>
    <w:rsid w:val="00930338"/>
    <w:rsid w:val="0093051D"/>
    <w:rsid w:val="00930ABB"/>
    <w:rsid w:val="00930AC9"/>
    <w:rsid w:val="00930BA6"/>
    <w:rsid w:val="00930CF6"/>
    <w:rsid w:val="00931042"/>
    <w:rsid w:val="0093257A"/>
    <w:rsid w:val="00932C51"/>
    <w:rsid w:val="00933641"/>
    <w:rsid w:val="009342F4"/>
    <w:rsid w:val="00934B1A"/>
    <w:rsid w:val="00934CD0"/>
    <w:rsid w:val="00935354"/>
    <w:rsid w:val="00935517"/>
    <w:rsid w:val="00936021"/>
    <w:rsid w:val="009367A1"/>
    <w:rsid w:val="009369C9"/>
    <w:rsid w:val="00936FBA"/>
    <w:rsid w:val="00937A0E"/>
    <w:rsid w:val="00937BC0"/>
    <w:rsid w:val="00940B92"/>
    <w:rsid w:val="00941347"/>
    <w:rsid w:val="009417A5"/>
    <w:rsid w:val="00941A0A"/>
    <w:rsid w:val="00942593"/>
    <w:rsid w:val="009425AB"/>
    <w:rsid w:val="00942611"/>
    <w:rsid w:val="00942ACC"/>
    <w:rsid w:val="00942EF8"/>
    <w:rsid w:val="00943CD7"/>
    <w:rsid w:val="009446B0"/>
    <w:rsid w:val="00944EDA"/>
    <w:rsid w:val="00944EF6"/>
    <w:rsid w:val="009454C0"/>
    <w:rsid w:val="0094551F"/>
    <w:rsid w:val="00946C01"/>
    <w:rsid w:val="00946F09"/>
    <w:rsid w:val="0094722B"/>
    <w:rsid w:val="009509B5"/>
    <w:rsid w:val="00951105"/>
    <w:rsid w:val="00951D39"/>
    <w:rsid w:val="00951FC3"/>
    <w:rsid w:val="00952289"/>
    <w:rsid w:val="00953246"/>
    <w:rsid w:val="00953751"/>
    <w:rsid w:val="00953BD0"/>
    <w:rsid w:val="00953F4A"/>
    <w:rsid w:val="0095436B"/>
    <w:rsid w:val="00954453"/>
    <w:rsid w:val="00954FDD"/>
    <w:rsid w:val="0095559B"/>
    <w:rsid w:val="009563C3"/>
    <w:rsid w:val="0095757A"/>
    <w:rsid w:val="00957B13"/>
    <w:rsid w:val="00957FA0"/>
    <w:rsid w:val="00960EE3"/>
    <w:rsid w:val="00960FA1"/>
    <w:rsid w:val="009615E1"/>
    <w:rsid w:val="00961D44"/>
    <w:rsid w:val="00961FFA"/>
    <w:rsid w:val="009628E3"/>
    <w:rsid w:val="00962F77"/>
    <w:rsid w:val="009638E6"/>
    <w:rsid w:val="009642D3"/>
    <w:rsid w:val="00964354"/>
    <w:rsid w:val="009643B2"/>
    <w:rsid w:val="00964469"/>
    <w:rsid w:val="009653F1"/>
    <w:rsid w:val="00965E8B"/>
    <w:rsid w:val="00966681"/>
    <w:rsid w:val="00966C4E"/>
    <w:rsid w:val="00967066"/>
    <w:rsid w:val="009676E3"/>
    <w:rsid w:val="009700EB"/>
    <w:rsid w:val="00970416"/>
    <w:rsid w:val="00970595"/>
    <w:rsid w:val="00970FDB"/>
    <w:rsid w:val="009718E6"/>
    <w:rsid w:val="00971AC8"/>
    <w:rsid w:val="00971CBB"/>
    <w:rsid w:val="009723BA"/>
    <w:rsid w:val="009725B7"/>
    <w:rsid w:val="00972A73"/>
    <w:rsid w:val="00972B8A"/>
    <w:rsid w:val="00973391"/>
    <w:rsid w:val="00973E54"/>
    <w:rsid w:val="00974758"/>
    <w:rsid w:val="00974CE4"/>
    <w:rsid w:val="00974D67"/>
    <w:rsid w:val="009756E5"/>
    <w:rsid w:val="00977028"/>
    <w:rsid w:val="00977427"/>
    <w:rsid w:val="009775BA"/>
    <w:rsid w:val="009776AB"/>
    <w:rsid w:val="00977AC1"/>
    <w:rsid w:val="009800D6"/>
    <w:rsid w:val="009804F5"/>
    <w:rsid w:val="00981D65"/>
    <w:rsid w:val="00982541"/>
    <w:rsid w:val="00982927"/>
    <w:rsid w:val="00982ADA"/>
    <w:rsid w:val="00982B27"/>
    <w:rsid w:val="00983283"/>
    <w:rsid w:val="009834A2"/>
    <w:rsid w:val="00984101"/>
    <w:rsid w:val="009843C6"/>
    <w:rsid w:val="00984476"/>
    <w:rsid w:val="0098472A"/>
    <w:rsid w:val="00985832"/>
    <w:rsid w:val="00985D27"/>
    <w:rsid w:val="00986050"/>
    <w:rsid w:val="00986254"/>
    <w:rsid w:val="009863F4"/>
    <w:rsid w:val="00986A13"/>
    <w:rsid w:val="00986C1C"/>
    <w:rsid w:val="00986DB5"/>
    <w:rsid w:val="00987609"/>
    <w:rsid w:val="00987B6B"/>
    <w:rsid w:val="00987F4F"/>
    <w:rsid w:val="009911CE"/>
    <w:rsid w:val="009913D5"/>
    <w:rsid w:val="009916A8"/>
    <w:rsid w:val="00991B06"/>
    <w:rsid w:val="00992135"/>
    <w:rsid w:val="009928C1"/>
    <w:rsid w:val="00992F9B"/>
    <w:rsid w:val="00994133"/>
    <w:rsid w:val="00994265"/>
    <w:rsid w:val="00994746"/>
    <w:rsid w:val="009957B9"/>
    <w:rsid w:val="00995915"/>
    <w:rsid w:val="0099618B"/>
    <w:rsid w:val="0099648E"/>
    <w:rsid w:val="009964E4"/>
    <w:rsid w:val="009A0156"/>
    <w:rsid w:val="009A0448"/>
    <w:rsid w:val="009A0845"/>
    <w:rsid w:val="009A164E"/>
    <w:rsid w:val="009A1811"/>
    <w:rsid w:val="009A2EB8"/>
    <w:rsid w:val="009A34AA"/>
    <w:rsid w:val="009A426D"/>
    <w:rsid w:val="009A499F"/>
    <w:rsid w:val="009A4C49"/>
    <w:rsid w:val="009A677F"/>
    <w:rsid w:val="009A726E"/>
    <w:rsid w:val="009A73C9"/>
    <w:rsid w:val="009A74B9"/>
    <w:rsid w:val="009A781D"/>
    <w:rsid w:val="009A7E4F"/>
    <w:rsid w:val="009B1C2B"/>
    <w:rsid w:val="009B1FE8"/>
    <w:rsid w:val="009B30A6"/>
    <w:rsid w:val="009B30C1"/>
    <w:rsid w:val="009B3259"/>
    <w:rsid w:val="009B34E9"/>
    <w:rsid w:val="009B3A5F"/>
    <w:rsid w:val="009B4B66"/>
    <w:rsid w:val="009B4B87"/>
    <w:rsid w:val="009B4B9B"/>
    <w:rsid w:val="009B6361"/>
    <w:rsid w:val="009B6888"/>
    <w:rsid w:val="009B772B"/>
    <w:rsid w:val="009B7D16"/>
    <w:rsid w:val="009B7DE8"/>
    <w:rsid w:val="009C0216"/>
    <w:rsid w:val="009C2228"/>
    <w:rsid w:val="009C2E71"/>
    <w:rsid w:val="009C30F4"/>
    <w:rsid w:val="009C33BE"/>
    <w:rsid w:val="009C400B"/>
    <w:rsid w:val="009C41D7"/>
    <w:rsid w:val="009C43F7"/>
    <w:rsid w:val="009C4B9F"/>
    <w:rsid w:val="009C4D2A"/>
    <w:rsid w:val="009C543C"/>
    <w:rsid w:val="009C5673"/>
    <w:rsid w:val="009C615B"/>
    <w:rsid w:val="009C6367"/>
    <w:rsid w:val="009C63C1"/>
    <w:rsid w:val="009C65DB"/>
    <w:rsid w:val="009C7BD8"/>
    <w:rsid w:val="009C7C15"/>
    <w:rsid w:val="009D042B"/>
    <w:rsid w:val="009D0E15"/>
    <w:rsid w:val="009D1458"/>
    <w:rsid w:val="009D1643"/>
    <w:rsid w:val="009D18EF"/>
    <w:rsid w:val="009D27C5"/>
    <w:rsid w:val="009D2B7B"/>
    <w:rsid w:val="009D3557"/>
    <w:rsid w:val="009D3679"/>
    <w:rsid w:val="009D3C02"/>
    <w:rsid w:val="009D3C56"/>
    <w:rsid w:val="009D414D"/>
    <w:rsid w:val="009D419B"/>
    <w:rsid w:val="009D4347"/>
    <w:rsid w:val="009D5068"/>
    <w:rsid w:val="009D6914"/>
    <w:rsid w:val="009D6A10"/>
    <w:rsid w:val="009E0CC5"/>
    <w:rsid w:val="009E0F3A"/>
    <w:rsid w:val="009E1CDC"/>
    <w:rsid w:val="009E2250"/>
    <w:rsid w:val="009E3180"/>
    <w:rsid w:val="009E335F"/>
    <w:rsid w:val="009E3468"/>
    <w:rsid w:val="009E3C9B"/>
    <w:rsid w:val="009E4003"/>
    <w:rsid w:val="009E4319"/>
    <w:rsid w:val="009E509A"/>
    <w:rsid w:val="009E5735"/>
    <w:rsid w:val="009E6FAA"/>
    <w:rsid w:val="009E70E0"/>
    <w:rsid w:val="009E72FD"/>
    <w:rsid w:val="009E7340"/>
    <w:rsid w:val="009E77EF"/>
    <w:rsid w:val="009F02EC"/>
    <w:rsid w:val="009F0842"/>
    <w:rsid w:val="009F0907"/>
    <w:rsid w:val="009F1126"/>
    <w:rsid w:val="009F12CA"/>
    <w:rsid w:val="009F2113"/>
    <w:rsid w:val="009F228A"/>
    <w:rsid w:val="009F268B"/>
    <w:rsid w:val="009F2DC8"/>
    <w:rsid w:val="009F35E6"/>
    <w:rsid w:val="009F3882"/>
    <w:rsid w:val="009F3EE3"/>
    <w:rsid w:val="009F40D5"/>
    <w:rsid w:val="009F41E7"/>
    <w:rsid w:val="009F492F"/>
    <w:rsid w:val="009F504E"/>
    <w:rsid w:val="009F6051"/>
    <w:rsid w:val="009F62F5"/>
    <w:rsid w:val="009F66B6"/>
    <w:rsid w:val="009F739F"/>
    <w:rsid w:val="009F7505"/>
    <w:rsid w:val="009F77F8"/>
    <w:rsid w:val="009F7E1F"/>
    <w:rsid w:val="009F7F80"/>
    <w:rsid w:val="00A00021"/>
    <w:rsid w:val="00A000EA"/>
    <w:rsid w:val="00A001F8"/>
    <w:rsid w:val="00A0036B"/>
    <w:rsid w:val="00A0048F"/>
    <w:rsid w:val="00A00C1D"/>
    <w:rsid w:val="00A01A14"/>
    <w:rsid w:val="00A01CE8"/>
    <w:rsid w:val="00A01D5A"/>
    <w:rsid w:val="00A02374"/>
    <w:rsid w:val="00A04702"/>
    <w:rsid w:val="00A05107"/>
    <w:rsid w:val="00A059D7"/>
    <w:rsid w:val="00A071C1"/>
    <w:rsid w:val="00A0729B"/>
    <w:rsid w:val="00A07B0E"/>
    <w:rsid w:val="00A1018C"/>
    <w:rsid w:val="00A10415"/>
    <w:rsid w:val="00A1053E"/>
    <w:rsid w:val="00A109A2"/>
    <w:rsid w:val="00A10B67"/>
    <w:rsid w:val="00A10C11"/>
    <w:rsid w:val="00A11CD6"/>
    <w:rsid w:val="00A1270E"/>
    <w:rsid w:val="00A132C0"/>
    <w:rsid w:val="00A1332A"/>
    <w:rsid w:val="00A13AEF"/>
    <w:rsid w:val="00A13F1E"/>
    <w:rsid w:val="00A1403D"/>
    <w:rsid w:val="00A14750"/>
    <w:rsid w:val="00A14945"/>
    <w:rsid w:val="00A15096"/>
    <w:rsid w:val="00A1526A"/>
    <w:rsid w:val="00A159B4"/>
    <w:rsid w:val="00A16005"/>
    <w:rsid w:val="00A160AE"/>
    <w:rsid w:val="00A1627F"/>
    <w:rsid w:val="00A169A5"/>
    <w:rsid w:val="00A17148"/>
    <w:rsid w:val="00A1787D"/>
    <w:rsid w:val="00A17883"/>
    <w:rsid w:val="00A17E87"/>
    <w:rsid w:val="00A201DB"/>
    <w:rsid w:val="00A201ED"/>
    <w:rsid w:val="00A205EA"/>
    <w:rsid w:val="00A21847"/>
    <w:rsid w:val="00A2187E"/>
    <w:rsid w:val="00A2299A"/>
    <w:rsid w:val="00A234E8"/>
    <w:rsid w:val="00A23724"/>
    <w:rsid w:val="00A238E9"/>
    <w:rsid w:val="00A2401E"/>
    <w:rsid w:val="00A24061"/>
    <w:rsid w:val="00A249D7"/>
    <w:rsid w:val="00A251F0"/>
    <w:rsid w:val="00A25AC3"/>
    <w:rsid w:val="00A25DF4"/>
    <w:rsid w:val="00A26C40"/>
    <w:rsid w:val="00A26D75"/>
    <w:rsid w:val="00A26FCE"/>
    <w:rsid w:val="00A27137"/>
    <w:rsid w:val="00A271A5"/>
    <w:rsid w:val="00A27535"/>
    <w:rsid w:val="00A275CC"/>
    <w:rsid w:val="00A27DD1"/>
    <w:rsid w:val="00A30563"/>
    <w:rsid w:val="00A30658"/>
    <w:rsid w:val="00A311C4"/>
    <w:rsid w:val="00A3127C"/>
    <w:rsid w:val="00A31686"/>
    <w:rsid w:val="00A31DFB"/>
    <w:rsid w:val="00A3301E"/>
    <w:rsid w:val="00A33AF0"/>
    <w:rsid w:val="00A3463A"/>
    <w:rsid w:val="00A35934"/>
    <w:rsid w:val="00A35958"/>
    <w:rsid w:val="00A3597E"/>
    <w:rsid w:val="00A35AFF"/>
    <w:rsid w:val="00A35C50"/>
    <w:rsid w:val="00A35DD8"/>
    <w:rsid w:val="00A3604C"/>
    <w:rsid w:val="00A3627C"/>
    <w:rsid w:val="00A365F6"/>
    <w:rsid w:val="00A36C3C"/>
    <w:rsid w:val="00A370A7"/>
    <w:rsid w:val="00A37183"/>
    <w:rsid w:val="00A37232"/>
    <w:rsid w:val="00A37BF5"/>
    <w:rsid w:val="00A401A4"/>
    <w:rsid w:val="00A40C71"/>
    <w:rsid w:val="00A4115D"/>
    <w:rsid w:val="00A411E6"/>
    <w:rsid w:val="00A4125C"/>
    <w:rsid w:val="00A413A2"/>
    <w:rsid w:val="00A41C82"/>
    <w:rsid w:val="00A42778"/>
    <w:rsid w:val="00A42903"/>
    <w:rsid w:val="00A43458"/>
    <w:rsid w:val="00A4359C"/>
    <w:rsid w:val="00A441B2"/>
    <w:rsid w:val="00A44973"/>
    <w:rsid w:val="00A44DB4"/>
    <w:rsid w:val="00A45BD3"/>
    <w:rsid w:val="00A47F8C"/>
    <w:rsid w:val="00A50556"/>
    <w:rsid w:val="00A508F5"/>
    <w:rsid w:val="00A5151E"/>
    <w:rsid w:val="00A51BDC"/>
    <w:rsid w:val="00A52454"/>
    <w:rsid w:val="00A52ACD"/>
    <w:rsid w:val="00A52D03"/>
    <w:rsid w:val="00A534ED"/>
    <w:rsid w:val="00A536BF"/>
    <w:rsid w:val="00A53B90"/>
    <w:rsid w:val="00A545DD"/>
    <w:rsid w:val="00A57265"/>
    <w:rsid w:val="00A57BF7"/>
    <w:rsid w:val="00A60000"/>
    <w:rsid w:val="00A61847"/>
    <w:rsid w:val="00A61DCC"/>
    <w:rsid w:val="00A62238"/>
    <w:rsid w:val="00A62265"/>
    <w:rsid w:val="00A624C8"/>
    <w:rsid w:val="00A62781"/>
    <w:rsid w:val="00A63021"/>
    <w:rsid w:val="00A63C2F"/>
    <w:rsid w:val="00A641FF"/>
    <w:rsid w:val="00A64A55"/>
    <w:rsid w:val="00A64BBA"/>
    <w:rsid w:val="00A64E00"/>
    <w:rsid w:val="00A656ED"/>
    <w:rsid w:val="00A658EB"/>
    <w:rsid w:val="00A65C25"/>
    <w:rsid w:val="00A66913"/>
    <w:rsid w:val="00A66983"/>
    <w:rsid w:val="00A66BEC"/>
    <w:rsid w:val="00A66D01"/>
    <w:rsid w:val="00A6700B"/>
    <w:rsid w:val="00A67AA7"/>
    <w:rsid w:val="00A70049"/>
    <w:rsid w:val="00A71090"/>
    <w:rsid w:val="00A71A12"/>
    <w:rsid w:val="00A71B97"/>
    <w:rsid w:val="00A72654"/>
    <w:rsid w:val="00A728A1"/>
    <w:rsid w:val="00A731F3"/>
    <w:rsid w:val="00A7385A"/>
    <w:rsid w:val="00A73C31"/>
    <w:rsid w:val="00A7450B"/>
    <w:rsid w:val="00A75714"/>
    <w:rsid w:val="00A76E06"/>
    <w:rsid w:val="00A77235"/>
    <w:rsid w:val="00A77EF9"/>
    <w:rsid w:val="00A80044"/>
    <w:rsid w:val="00A805E7"/>
    <w:rsid w:val="00A8087F"/>
    <w:rsid w:val="00A80EF7"/>
    <w:rsid w:val="00A81288"/>
    <w:rsid w:val="00A81651"/>
    <w:rsid w:val="00A81ED2"/>
    <w:rsid w:val="00A82262"/>
    <w:rsid w:val="00A825B1"/>
    <w:rsid w:val="00A82673"/>
    <w:rsid w:val="00A82960"/>
    <w:rsid w:val="00A83507"/>
    <w:rsid w:val="00A8385D"/>
    <w:rsid w:val="00A84207"/>
    <w:rsid w:val="00A842D3"/>
    <w:rsid w:val="00A84384"/>
    <w:rsid w:val="00A8471D"/>
    <w:rsid w:val="00A848C3"/>
    <w:rsid w:val="00A84D65"/>
    <w:rsid w:val="00A8577A"/>
    <w:rsid w:val="00A865C7"/>
    <w:rsid w:val="00A87643"/>
    <w:rsid w:val="00A8768B"/>
    <w:rsid w:val="00A87C36"/>
    <w:rsid w:val="00A87F89"/>
    <w:rsid w:val="00A9022A"/>
    <w:rsid w:val="00A90313"/>
    <w:rsid w:val="00A91184"/>
    <w:rsid w:val="00A911CB"/>
    <w:rsid w:val="00A92562"/>
    <w:rsid w:val="00A93D7D"/>
    <w:rsid w:val="00A94144"/>
    <w:rsid w:val="00A94517"/>
    <w:rsid w:val="00A9454D"/>
    <w:rsid w:val="00A9485B"/>
    <w:rsid w:val="00A94E89"/>
    <w:rsid w:val="00A95CA4"/>
    <w:rsid w:val="00A95D73"/>
    <w:rsid w:val="00A96B9A"/>
    <w:rsid w:val="00A96BC8"/>
    <w:rsid w:val="00A96F1A"/>
    <w:rsid w:val="00A9794C"/>
    <w:rsid w:val="00AA1A48"/>
    <w:rsid w:val="00AA1A8A"/>
    <w:rsid w:val="00AA246A"/>
    <w:rsid w:val="00AA258B"/>
    <w:rsid w:val="00AA35D5"/>
    <w:rsid w:val="00AA42F2"/>
    <w:rsid w:val="00AA4482"/>
    <w:rsid w:val="00AA46EF"/>
    <w:rsid w:val="00AA4C84"/>
    <w:rsid w:val="00AA65B1"/>
    <w:rsid w:val="00AA6BB6"/>
    <w:rsid w:val="00AA7CCE"/>
    <w:rsid w:val="00AB0379"/>
    <w:rsid w:val="00AB0C53"/>
    <w:rsid w:val="00AB10D2"/>
    <w:rsid w:val="00AB16AB"/>
    <w:rsid w:val="00AB1F82"/>
    <w:rsid w:val="00AB2C7F"/>
    <w:rsid w:val="00AB3249"/>
    <w:rsid w:val="00AB3880"/>
    <w:rsid w:val="00AB4C66"/>
    <w:rsid w:val="00AB5035"/>
    <w:rsid w:val="00AB5A0F"/>
    <w:rsid w:val="00AB5A63"/>
    <w:rsid w:val="00AB5BEC"/>
    <w:rsid w:val="00AB5FD6"/>
    <w:rsid w:val="00AB6F6A"/>
    <w:rsid w:val="00AB7720"/>
    <w:rsid w:val="00AC0424"/>
    <w:rsid w:val="00AC05B8"/>
    <w:rsid w:val="00AC0714"/>
    <w:rsid w:val="00AC0899"/>
    <w:rsid w:val="00AC09A8"/>
    <w:rsid w:val="00AC12EB"/>
    <w:rsid w:val="00AC2BBB"/>
    <w:rsid w:val="00AC2D20"/>
    <w:rsid w:val="00AC3814"/>
    <w:rsid w:val="00AC3EA9"/>
    <w:rsid w:val="00AC4016"/>
    <w:rsid w:val="00AC41C2"/>
    <w:rsid w:val="00AC47E0"/>
    <w:rsid w:val="00AC48CF"/>
    <w:rsid w:val="00AC51F7"/>
    <w:rsid w:val="00AC6A5C"/>
    <w:rsid w:val="00AC6BBB"/>
    <w:rsid w:val="00AC7C1F"/>
    <w:rsid w:val="00AD08E8"/>
    <w:rsid w:val="00AD0D0C"/>
    <w:rsid w:val="00AD1745"/>
    <w:rsid w:val="00AD21CD"/>
    <w:rsid w:val="00AD22F3"/>
    <w:rsid w:val="00AD3493"/>
    <w:rsid w:val="00AD3AEF"/>
    <w:rsid w:val="00AD40C9"/>
    <w:rsid w:val="00AD4FC3"/>
    <w:rsid w:val="00AD5178"/>
    <w:rsid w:val="00AD56A3"/>
    <w:rsid w:val="00AD6000"/>
    <w:rsid w:val="00AD7ABA"/>
    <w:rsid w:val="00AD7E94"/>
    <w:rsid w:val="00AE0021"/>
    <w:rsid w:val="00AE0073"/>
    <w:rsid w:val="00AE0A60"/>
    <w:rsid w:val="00AE1D01"/>
    <w:rsid w:val="00AE33E8"/>
    <w:rsid w:val="00AE39E8"/>
    <w:rsid w:val="00AE3D34"/>
    <w:rsid w:val="00AE3F39"/>
    <w:rsid w:val="00AE3FB1"/>
    <w:rsid w:val="00AE43A1"/>
    <w:rsid w:val="00AE4C6B"/>
    <w:rsid w:val="00AE52F4"/>
    <w:rsid w:val="00AE56EC"/>
    <w:rsid w:val="00AE5B00"/>
    <w:rsid w:val="00AE6187"/>
    <w:rsid w:val="00AE7322"/>
    <w:rsid w:val="00AE7BDB"/>
    <w:rsid w:val="00AF02A8"/>
    <w:rsid w:val="00AF055F"/>
    <w:rsid w:val="00AF5183"/>
    <w:rsid w:val="00AF5218"/>
    <w:rsid w:val="00AF526E"/>
    <w:rsid w:val="00AF53FB"/>
    <w:rsid w:val="00AF54FC"/>
    <w:rsid w:val="00AF5E9F"/>
    <w:rsid w:val="00AF6642"/>
    <w:rsid w:val="00AF6BE8"/>
    <w:rsid w:val="00AF6CF5"/>
    <w:rsid w:val="00AF6FEA"/>
    <w:rsid w:val="00AF7791"/>
    <w:rsid w:val="00AF77EC"/>
    <w:rsid w:val="00AF7B05"/>
    <w:rsid w:val="00AF7CD0"/>
    <w:rsid w:val="00AF7FC3"/>
    <w:rsid w:val="00B00496"/>
    <w:rsid w:val="00B0324C"/>
    <w:rsid w:val="00B05414"/>
    <w:rsid w:val="00B05774"/>
    <w:rsid w:val="00B05DAD"/>
    <w:rsid w:val="00B0666E"/>
    <w:rsid w:val="00B072BE"/>
    <w:rsid w:val="00B10E5D"/>
    <w:rsid w:val="00B11427"/>
    <w:rsid w:val="00B13CBE"/>
    <w:rsid w:val="00B13DDC"/>
    <w:rsid w:val="00B14329"/>
    <w:rsid w:val="00B14501"/>
    <w:rsid w:val="00B14DE2"/>
    <w:rsid w:val="00B15450"/>
    <w:rsid w:val="00B15802"/>
    <w:rsid w:val="00B15903"/>
    <w:rsid w:val="00B15DB3"/>
    <w:rsid w:val="00B16266"/>
    <w:rsid w:val="00B17993"/>
    <w:rsid w:val="00B17DBC"/>
    <w:rsid w:val="00B20510"/>
    <w:rsid w:val="00B21514"/>
    <w:rsid w:val="00B2166D"/>
    <w:rsid w:val="00B220F5"/>
    <w:rsid w:val="00B2240B"/>
    <w:rsid w:val="00B22561"/>
    <w:rsid w:val="00B22B33"/>
    <w:rsid w:val="00B22D48"/>
    <w:rsid w:val="00B23442"/>
    <w:rsid w:val="00B23714"/>
    <w:rsid w:val="00B25B8E"/>
    <w:rsid w:val="00B25CB5"/>
    <w:rsid w:val="00B26945"/>
    <w:rsid w:val="00B26E58"/>
    <w:rsid w:val="00B2755B"/>
    <w:rsid w:val="00B27F45"/>
    <w:rsid w:val="00B30C06"/>
    <w:rsid w:val="00B3160B"/>
    <w:rsid w:val="00B31817"/>
    <w:rsid w:val="00B327E1"/>
    <w:rsid w:val="00B32F2A"/>
    <w:rsid w:val="00B336D0"/>
    <w:rsid w:val="00B33A46"/>
    <w:rsid w:val="00B34578"/>
    <w:rsid w:val="00B35C48"/>
    <w:rsid w:val="00B35EEF"/>
    <w:rsid w:val="00B369AF"/>
    <w:rsid w:val="00B37031"/>
    <w:rsid w:val="00B37311"/>
    <w:rsid w:val="00B37C28"/>
    <w:rsid w:val="00B37E17"/>
    <w:rsid w:val="00B4212C"/>
    <w:rsid w:val="00B4250D"/>
    <w:rsid w:val="00B42906"/>
    <w:rsid w:val="00B42AD1"/>
    <w:rsid w:val="00B42C6F"/>
    <w:rsid w:val="00B43E7E"/>
    <w:rsid w:val="00B43FF3"/>
    <w:rsid w:val="00B447D7"/>
    <w:rsid w:val="00B44D4D"/>
    <w:rsid w:val="00B44D93"/>
    <w:rsid w:val="00B44FC4"/>
    <w:rsid w:val="00B45532"/>
    <w:rsid w:val="00B457F4"/>
    <w:rsid w:val="00B461A7"/>
    <w:rsid w:val="00B463ED"/>
    <w:rsid w:val="00B46A39"/>
    <w:rsid w:val="00B46C92"/>
    <w:rsid w:val="00B47867"/>
    <w:rsid w:val="00B51C80"/>
    <w:rsid w:val="00B51D9D"/>
    <w:rsid w:val="00B521C5"/>
    <w:rsid w:val="00B523BB"/>
    <w:rsid w:val="00B52D0F"/>
    <w:rsid w:val="00B535F4"/>
    <w:rsid w:val="00B53626"/>
    <w:rsid w:val="00B536CA"/>
    <w:rsid w:val="00B5399A"/>
    <w:rsid w:val="00B5419E"/>
    <w:rsid w:val="00B5421B"/>
    <w:rsid w:val="00B54919"/>
    <w:rsid w:val="00B54F21"/>
    <w:rsid w:val="00B564B4"/>
    <w:rsid w:val="00B5684A"/>
    <w:rsid w:val="00B56DCF"/>
    <w:rsid w:val="00B570A7"/>
    <w:rsid w:val="00B5749B"/>
    <w:rsid w:val="00B57755"/>
    <w:rsid w:val="00B57A11"/>
    <w:rsid w:val="00B604AE"/>
    <w:rsid w:val="00B60C0E"/>
    <w:rsid w:val="00B612B6"/>
    <w:rsid w:val="00B62352"/>
    <w:rsid w:val="00B624A6"/>
    <w:rsid w:val="00B62BF2"/>
    <w:rsid w:val="00B63354"/>
    <w:rsid w:val="00B64648"/>
    <w:rsid w:val="00B6497F"/>
    <w:rsid w:val="00B65906"/>
    <w:rsid w:val="00B65D23"/>
    <w:rsid w:val="00B65F2D"/>
    <w:rsid w:val="00B6725F"/>
    <w:rsid w:val="00B67BA1"/>
    <w:rsid w:val="00B67E81"/>
    <w:rsid w:val="00B70574"/>
    <w:rsid w:val="00B70578"/>
    <w:rsid w:val="00B705C6"/>
    <w:rsid w:val="00B7096B"/>
    <w:rsid w:val="00B70E0A"/>
    <w:rsid w:val="00B71F8C"/>
    <w:rsid w:val="00B72284"/>
    <w:rsid w:val="00B72B3C"/>
    <w:rsid w:val="00B7348B"/>
    <w:rsid w:val="00B736F8"/>
    <w:rsid w:val="00B73A6F"/>
    <w:rsid w:val="00B73DEA"/>
    <w:rsid w:val="00B742F1"/>
    <w:rsid w:val="00B743AD"/>
    <w:rsid w:val="00B74BB8"/>
    <w:rsid w:val="00B74C43"/>
    <w:rsid w:val="00B75CB3"/>
    <w:rsid w:val="00B75D00"/>
    <w:rsid w:val="00B769C2"/>
    <w:rsid w:val="00B76B5A"/>
    <w:rsid w:val="00B76DF4"/>
    <w:rsid w:val="00B77A87"/>
    <w:rsid w:val="00B802DD"/>
    <w:rsid w:val="00B817E8"/>
    <w:rsid w:val="00B81AE2"/>
    <w:rsid w:val="00B81CF9"/>
    <w:rsid w:val="00B82186"/>
    <w:rsid w:val="00B82351"/>
    <w:rsid w:val="00B82D09"/>
    <w:rsid w:val="00B8319F"/>
    <w:rsid w:val="00B840A6"/>
    <w:rsid w:val="00B84870"/>
    <w:rsid w:val="00B85BD1"/>
    <w:rsid w:val="00B85EDF"/>
    <w:rsid w:val="00B86103"/>
    <w:rsid w:val="00B866A5"/>
    <w:rsid w:val="00B86C34"/>
    <w:rsid w:val="00B870C1"/>
    <w:rsid w:val="00B876D9"/>
    <w:rsid w:val="00B90064"/>
    <w:rsid w:val="00B9086A"/>
    <w:rsid w:val="00B90D3A"/>
    <w:rsid w:val="00B91090"/>
    <w:rsid w:val="00B9145F"/>
    <w:rsid w:val="00B914F5"/>
    <w:rsid w:val="00B91730"/>
    <w:rsid w:val="00B91D90"/>
    <w:rsid w:val="00B92255"/>
    <w:rsid w:val="00B924C7"/>
    <w:rsid w:val="00B92801"/>
    <w:rsid w:val="00B92AD0"/>
    <w:rsid w:val="00B9311C"/>
    <w:rsid w:val="00B9354C"/>
    <w:rsid w:val="00B93FC1"/>
    <w:rsid w:val="00B94597"/>
    <w:rsid w:val="00B94F04"/>
    <w:rsid w:val="00B952CD"/>
    <w:rsid w:val="00B95BBD"/>
    <w:rsid w:val="00B978B7"/>
    <w:rsid w:val="00BA092D"/>
    <w:rsid w:val="00BA0AB3"/>
    <w:rsid w:val="00BA0FB3"/>
    <w:rsid w:val="00BA1964"/>
    <w:rsid w:val="00BA1AB1"/>
    <w:rsid w:val="00BA2423"/>
    <w:rsid w:val="00BA2798"/>
    <w:rsid w:val="00BA2C55"/>
    <w:rsid w:val="00BA2E7A"/>
    <w:rsid w:val="00BA35D2"/>
    <w:rsid w:val="00BA3D2E"/>
    <w:rsid w:val="00BA3E57"/>
    <w:rsid w:val="00BA40D1"/>
    <w:rsid w:val="00BA5514"/>
    <w:rsid w:val="00BA5979"/>
    <w:rsid w:val="00BA61C3"/>
    <w:rsid w:val="00BA6D2C"/>
    <w:rsid w:val="00BA75B0"/>
    <w:rsid w:val="00BA7908"/>
    <w:rsid w:val="00BA7BC1"/>
    <w:rsid w:val="00BA7FE4"/>
    <w:rsid w:val="00BB0826"/>
    <w:rsid w:val="00BB100F"/>
    <w:rsid w:val="00BB1A42"/>
    <w:rsid w:val="00BB1C84"/>
    <w:rsid w:val="00BB2440"/>
    <w:rsid w:val="00BB36BC"/>
    <w:rsid w:val="00BB5050"/>
    <w:rsid w:val="00BB5451"/>
    <w:rsid w:val="00BB58ED"/>
    <w:rsid w:val="00BB5C46"/>
    <w:rsid w:val="00BB6ADE"/>
    <w:rsid w:val="00BB6BC9"/>
    <w:rsid w:val="00BB7AC7"/>
    <w:rsid w:val="00BB7FED"/>
    <w:rsid w:val="00BC0780"/>
    <w:rsid w:val="00BC0B84"/>
    <w:rsid w:val="00BC2111"/>
    <w:rsid w:val="00BC2345"/>
    <w:rsid w:val="00BC2445"/>
    <w:rsid w:val="00BC29B9"/>
    <w:rsid w:val="00BC3C13"/>
    <w:rsid w:val="00BC44E6"/>
    <w:rsid w:val="00BC485A"/>
    <w:rsid w:val="00BC4AA3"/>
    <w:rsid w:val="00BC560B"/>
    <w:rsid w:val="00BC5719"/>
    <w:rsid w:val="00BC604E"/>
    <w:rsid w:val="00BC7097"/>
    <w:rsid w:val="00BC723F"/>
    <w:rsid w:val="00BC780E"/>
    <w:rsid w:val="00BC7885"/>
    <w:rsid w:val="00BC7A9B"/>
    <w:rsid w:val="00BD00C0"/>
    <w:rsid w:val="00BD119B"/>
    <w:rsid w:val="00BD13AA"/>
    <w:rsid w:val="00BD1F4E"/>
    <w:rsid w:val="00BD2178"/>
    <w:rsid w:val="00BD254D"/>
    <w:rsid w:val="00BD2D4D"/>
    <w:rsid w:val="00BD3C2E"/>
    <w:rsid w:val="00BD46F8"/>
    <w:rsid w:val="00BD5DDF"/>
    <w:rsid w:val="00BD5EB1"/>
    <w:rsid w:val="00BD6840"/>
    <w:rsid w:val="00BD71A2"/>
    <w:rsid w:val="00BD795C"/>
    <w:rsid w:val="00BE0663"/>
    <w:rsid w:val="00BE0EAD"/>
    <w:rsid w:val="00BE23A7"/>
    <w:rsid w:val="00BE2BC6"/>
    <w:rsid w:val="00BE2E7F"/>
    <w:rsid w:val="00BE2EF9"/>
    <w:rsid w:val="00BE4587"/>
    <w:rsid w:val="00BE4A3D"/>
    <w:rsid w:val="00BE5F8F"/>
    <w:rsid w:val="00BE6227"/>
    <w:rsid w:val="00BE7ABD"/>
    <w:rsid w:val="00BE7B74"/>
    <w:rsid w:val="00BF0304"/>
    <w:rsid w:val="00BF10E2"/>
    <w:rsid w:val="00BF17F1"/>
    <w:rsid w:val="00BF18FD"/>
    <w:rsid w:val="00BF1932"/>
    <w:rsid w:val="00BF1AFD"/>
    <w:rsid w:val="00BF1B4B"/>
    <w:rsid w:val="00BF1F0B"/>
    <w:rsid w:val="00BF2417"/>
    <w:rsid w:val="00BF269A"/>
    <w:rsid w:val="00BF2994"/>
    <w:rsid w:val="00BF370A"/>
    <w:rsid w:val="00BF3E58"/>
    <w:rsid w:val="00BF3EF5"/>
    <w:rsid w:val="00BF4274"/>
    <w:rsid w:val="00BF4540"/>
    <w:rsid w:val="00BF473F"/>
    <w:rsid w:val="00BF4BBC"/>
    <w:rsid w:val="00BF4D23"/>
    <w:rsid w:val="00BF6601"/>
    <w:rsid w:val="00BF6665"/>
    <w:rsid w:val="00BF66CC"/>
    <w:rsid w:val="00BF67CC"/>
    <w:rsid w:val="00BF6BB7"/>
    <w:rsid w:val="00BF6F18"/>
    <w:rsid w:val="00BF736E"/>
    <w:rsid w:val="00BF7586"/>
    <w:rsid w:val="00BF79D5"/>
    <w:rsid w:val="00BF7AC1"/>
    <w:rsid w:val="00C012B2"/>
    <w:rsid w:val="00C01374"/>
    <w:rsid w:val="00C01B1C"/>
    <w:rsid w:val="00C0234F"/>
    <w:rsid w:val="00C02455"/>
    <w:rsid w:val="00C02581"/>
    <w:rsid w:val="00C03309"/>
    <w:rsid w:val="00C0338D"/>
    <w:rsid w:val="00C03534"/>
    <w:rsid w:val="00C037C1"/>
    <w:rsid w:val="00C03FCB"/>
    <w:rsid w:val="00C04E4F"/>
    <w:rsid w:val="00C05099"/>
    <w:rsid w:val="00C054C1"/>
    <w:rsid w:val="00C05E14"/>
    <w:rsid w:val="00C061CE"/>
    <w:rsid w:val="00C06815"/>
    <w:rsid w:val="00C069CD"/>
    <w:rsid w:val="00C06C95"/>
    <w:rsid w:val="00C07DC9"/>
    <w:rsid w:val="00C07DDF"/>
    <w:rsid w:val="00C07FF4"/>
    <w:rsid w:val="00C1099D"/>
    <w:rsid w:val="00C10BD6"/>
    <w:rsid w:val="00C11C08"/>
    <w:rsid w:val="00C11D76"/>
    <w:rsid w:val="00C12CCB"/>
    <w:rsid w:val="00C130D7"/>
    <w:rsid w:val="00C135B1"/>
    <w:rsid w:val="00C139A6"/>
    <w:rsid w:val="00C14406"/>
    <w:rsid w:val="00C14486"/>
    <w:rsid w:val="00C1475C"/>
    <w:rsid w:val="00C14CB9"/>
    <w:rsid w:val="00C15947"/>
    <w:rsid w:val="00C15CA3"/>
    <w:rsid w:val="00C160F8"/>
    <w:rsid w:val="00C16E56"/>
    <w:rsid w:val="00C172B9"/>
    <w:rsid w:val="00C1782C"/>
    <w:rsid w:val="00C17A55"/>
    <w:rsid w:val="00C20B42"/>
    <w:rsid w:val="00C20CF6"/>
    <w:rsid w:val="00C20FF7"/>
    <w:rsid w:val="00C21044"/>
    <w:rsid w:val="00C2135B"/>
    <w:rsid w:val="00C21F87"/>
    <w:rsid w:val="00C220DB"/>
    <w:rsid w:val="00C223D6"/>
    <w:rsid w:val="00C22733"/>
    <w:rsid w:val="00C230E1"/>
    <w:rsid w:val="00C232F7"/>
    <w:rsid w:val="00C238E9"/>
    <w:rsid w:val="00C23BFC"/>
    <w:rsid w:val="00C23F02"/>
    <w:rsid w:val="00C24097"/>
    <w:rsid w:val="00C242FA"/>
    <w:rsid w:val="00C24317"/>
    <w:rsid w:val="00C24DF6"/>
    <w:rsid w:val="00C2579E"/>
    <w:rsid w:val="00C25948"/>
    <w:rsid w:val="00C25C82"/>
    <w:rsid w:val="00C26BC9"/>
    <w:rsid w:val="00C26F75"/>
    <w:rsid w:val="00C27F03"/>
    <w:rsid w:val="00C27FB1"/>
    <w:rsid w:val="00C3055D"/>
    <w:rsid w:val="00C30872"/>
    <w:rsid w:val="00C30EA7"/>
    <w:rsid w:val="00C30EAE"/>
    <w:rsid w:val="00C30FA1"/>
    <w:rsid w:val="00C3218F"/>
    <w:rsid w:val="00C32333"/>
    <w:rsid w:val="00C323CC"/>
    <w:rsid w:val="00C3256E"/>
    <w:rsid w:val="00C325AF"/>
    <w:rsid w:val="00C326AF"/>
    <w:rsid w:val="00C334E6"/>
    <w:rsid w:val="00C3388F"/>
    <w:rsid w:val="00C33C38"/>
    <w:rsid w:val="00C33E7D"/>
    <w:rsid w:val="00C34136"/>
    <w:rsid w:val="00C34712"/>
    <w:rsid w:val="00C34DD0"/>
    <w:rsid w:val="00C3536B"/>
    <w:rsid w:val="00C35AC1"/>
    <w:rsid w:val="00C35B75"/>
    <w:rsid w:val="00C35C75"/>
    <w:rsid w:val="00C35E8E"/>
    <w:rsid w:val="00C35F1F"/>
    <w:rsid w:val="00C36802"/>
    <w:rsid w:val="00C371F2"/>
    <w:rsid w:val="00C3733C"/>
    <w:rsid w:val="00C376D1"/>
    <w:rsid w:val="00C379BA"/>
    <w:rsid w:val="00C4145C"/>
    <w:rsid w:val="00C414B0"/>
    <w:rsid w:val="00C41D45"/>
    <w:rsid w:val="00C42680"/>
    <w:rsid w:val="00C42BFB"/>
    <w:rsid w:val="00C42F22"/>
    <w:rsid w:val="00C434A2"/>
    <w:rsid w:val="00C43A89"/>
    <w:rsid w:val="00C43E2E"/>
    <w:rsid w:val="00C443D6"/>
    <w:rsid w:val="00C4483F"/>
    <w:rsid w:val="00C4531B"/>
    <w:rsid w:val="00C46048"/>
    <w:rsid w:val="00C4626B"/>
    <w:rsid w:val="00C465A9"/>
    <w:rsid w:val="00C465D7"/>
    <w:rsid w:val="00C47169"/>
    <w:rsid w:val="00C474A4"/>
    <w:rsid w:val="00C47E7A"/>
    <w:rsid w:val="00C500AF"/>
    <w:rsid w:val="00C50D65"/>
    <w:rsid w:val="00C52125"/>
    <w:rsid w:val="00C528DD"/>
    <w:rsid w:val="00C53574"/>
    <w:rsid w:val="00C53871"/>
    <w:rsid w:val="00C54AB9"/>
    <w:rsid w:val="00C55EAD"/>
    <w:rsid w:val="00C55ECC"/>
    <w:rsid w:val="00C56BB0"/>
    <w:rsid w:val="00C60D8F"/>
    <w:rsid w:val="00C6101B"/>
    <w:rsid w:val="00C6169B"/>
    <w:rsid w:val="00C61723"/>
    <w:rsid w:val="00C6195B"/>
    <w:rsid w:val="00C61E3A"/>
    <w:rsid w:val="00C6388C"/>
    <w:rsid w:val="00C64932"/>
    <w:rsid w:val="00C65DD6"/>
    <w:rsid w:val="00C667DF"/>
    <w:rsid w:val="00C67696"/>
    <w:rsid w:val="00C70ADA"/>
    <w:rsid w:val="00C70BF2"/>
    <w:rsid w:val="00C7106F"/>
    <w:rsid w:val="00C71453"/>
    <w:rsid w:val="00C716CE"/>
    <w:rsid w:val="00C7183B"/>
    <w:rsid w:val="00C72091"/>
    <w:rsid w:val="00C732D6"/>
    <w:rsid w:val="00C73593"/>
    <w:rsid w:val="00C74777"/>
    <w:rsid w:val="00C7594A"/>
    <w:rsid w:val="00C75CBB"/>
    <w:rsid w:val="00C760E7"/>
    <w:rsid w:val="00C76A84"/>
    <w:rsid w:val="00C76BBB"/>
    <w:rsid w:val="00C76EB7"/>
    <w:rsid w:val="00C772EE"/>
    <w:rsid w:val="00C7780B"/>
    <w:rsid w:val="00C7796E"/>
    <w:rsid w:val="00C77FED"/>
    <w:rsid w:val="00C816D6"/>
    <w:rsid w:val="00C82E7C"/>
    <w:rsid w:val="00C83C97"/>
    <w:rsid w:val="00C83ECE"/>
    <w:rsid w:val="00C846AC"/>
    <w:rsid w:val="00C8501C"/>
    <w:rsid w:val="00C850BD"/>
    <w:rsid w:val="00C85F94"/>
    <w:rsid w:val="00C86446"/>
    <w:rsid w:val="00C869BA"/>
    <w:rsid w:val="00C86C0C"/>
    <w:rsid w:val="00C874B9"/>
    <w:rsid w:val="00C874FC"/>
    <w:rsid w:val="00C876D2"/>
    <w:rsid w:val="00C90C31"/>
    <w:rsid w:val="00C9113A"/>
    <w:rsid w:val="00C91925"/>
    <w:rsid w:val="00C9209D"/>
    <w:rsid w:val="00C921BB"/>
    <w:rsid w:val="00C92748"/>
    <w:rsid w:val="00C9298F"/>
    <w:rsid w:val="00C92AC3"/>
    <w:rsid w:val="00C92B30"/>
    <w:rsid w:val="00C92EF1"/>
    <w:rsid w:val="00C92FDA"/>
    <w:rsid w:val="00C93209"/>
    <w:rsid w:val="00C93F1A"/>
    <w:rsid w:val="00C94CD9"/>
    <w:rsid w:val="00C9512A"/>
    <w:rsid w:val="00C95C32"/>
    <w:rsid w:val="00C95FEC"/>
    <w:rsid w:val="00C963A6"/>
    <w:rsid w:val="00C96BE8"/>
    <w:rsid w:val="00C96CF9"/>
    <w:rsid w:val="00C9704A"/>
    <w:rsid w:val="00C97A8B"/>
    <w:rsid w:val="00C97E41"/>
    <w:rsid w:val="00C97E7A"/>
    <w:rsid w:val="00CA033B"/>
    <w:rsid w:val="00CA0397"/>
    <w:rsid w:val="00CA04EA"/>
    <w:rsid w:val="00CA085B"/>
    <w:rsid w:val="00CA0911"/>
    <w:rsid w:val="00CA09A9"/>
    <w:rsid w:val="00CA0AA0"/>
    <w:rsid w:val="00CA105E"/>
    <w:rsid w:val="00CA1443"/>
    <w:rsid w:val="00CA1AF2"/>
    <w:rsid w:val="00CA1B8E"/>
    <w:rsid w:val="00CA2015"/>
    <w:rsid w:val="00CA289E"/>
    <w:rsid w:val="00CA33C8"/>
    <w:rsid w:val="00CA345E"/>
    <w:rsid w:val="00CA36C2"/>
    <w:rsid w:val="00CA408D"/>
    <w:rsid w:val="00CA40EB"/>
    <w:rsid w:val="00CA4166"/>
    <w:rsid w:val="00CA4494"/>
    <w:rsid w:val="00CA4698"/>
    <w:rsid w:val="00CA5BD6"/>
    <w:rsid w:val="00CA5BEF"/>
    <w:rsid w:val="00CA5CCD"/>
    <w:rsid w:val="00CA67AD"/>
    <w:rsid w:val="00CA6A8F"/>
    <w:rsid w:val="00CA6E37"/>
    <w:rsid w:val="00CB1003"/>
    <w:rsid w:val="00CB2751"/>
    <w:rsid w:val="00CB32C1"/>
    <w:rsid w:val="00CB3374"/>
    <w:rsid w:val="00CB3FA9"/>
    <w:rsid w:val="00CB46D8"/>
    <w:rsid w:val="00CB5363"/>
    <w:rsid w:val="00CB639F"/>
    <w:rsid w:val="00CB72FD"/>
    <w:rsid w:val="00CC03C4"/>
    <w:rsid w:val="00CC052C"/>
    <w:rsid w:val="00CC0AB7"/>
    <w:rsid w:val="00CC1057"/>
    <w:rsid w:val="00CC178E"/>
    <w:rsid w:val="00CC1B57"/>
    <w:rsid w:val="00CC23A3"/>
    <w:rsid w:val="00CC2693"/>
    <w:rsid w:val="00CC316E"/>
    <w:rsid w:val="00CC386D"/>
    <w:rsid w:val="00CC3E81"/>
    <w:rsid w:val="00CC4671"/>
    <w:rsid w:val="00CC4F70"/>
    <w:rsid w:val="00CC545D"/>
    <w:rsid w:val="00CC5E49"/>
    <w:rsid w:val="00CC7ED8"/>
    <w:rsid w:val="00CD02FA"/>
    <w:rsid w:val="00CD0509"/>
    <w:rsid w:val="00CD2DAC"/>
    <w:rsid w:val="00CD367F"/>
    <w:rsid w:val="00CD3B00"/>
    <w:rsid w:val="00CD3C31"/>
    <w:rsid w:val="00CD3F61"/>
    <w:rsid w:val="00CD5E84"/>
    <w:rsid w:val="00CD5F90"/>
    <w:rsid w:val="00CD5FA5"/>
    <w:rsid w:val="00CD628E"/>
    <w:rsid w:val="00CD65CA"/>
    <w:rsid w:val="00CD7230"/>
    <w:rsid w:val="00CD74C4"/>
    <w:rsid w:val="00CD7FA8"/>
    <w:rsid w:val="00CE01D3"/>
    <w:rsid w:val="00CE1072"/>
    <w:rsid w:val="00CE152C"/>
    <w:rsid w:val="00CE1D7A"/>
    <w:rsid w:val="00CE2695"/>
    <w:rsid w:val="00CE2B89"/>
    <w:rsid w:val="00CE2ED2"/>
    <w:rsid w:val="00CE320A"/>
    <w:rsid w:val="00CE35DA"/>
    <w:rsid w:val="00CE3874"/>
    <w:rsid w:val="00CE387A"/>
    <w:rsid w:val="00CE393D"/>
    <w:rsid w:val="00CE3992"/>
    <w:rsid w:val="00CE39DD"/>
    <w:rsid w:val="00CE3FE6"/>
    <w:rsid w:val="00CE51E1"/>
    <w:rsid w:val="00CE6246"/>
    <w:rsid w:val="00CE6316"/>
    <w:rsid w:val="00CE6D69"/>
    <w:rsid w:val="00CE72FE"/>
    <w:rsid w:val="00CE7B98"/>
    <w:rsid w:val="00CE7E03"/>
    <w:rsid w:val="00CF0665"/>
    <w:rsid w:val="00CF078B"/>
    <w:rsid w:val="00CF0A35"/>
    <w:rsid w:val="00CF1CBC"/>
    <w:rsid w:val="00CF1CC3"/>
    <w:rsid w:val="00CF20A9"/>
    <w:rsid w:val="00CF2C68"/>
    <w:rsid w:val="00CF3C06"/>
    <w:rsid w:val="00CF3EE7"/>
    <w:rsid w:val="00CF3FF7"/>
    <w:rsid w:val="00CF500E"/>
    <w:rsid w:val="00CF5278"/>
    <w:rsid w:val="00CF5E21"/>
    <w:rsid w:val="00CF6164"/>
    <w:rsid w:val="00CF6E87"/>
    <w:rsid w:val="00CF70B6"/>
    <w:rsid w:val="00CF795D"/>
    <w:rsid w:val="00CF7B57"/>
    <w:rsid w:val="00D00CB8"/>
    <w:rsid w:val="00D017BA"/>
    <w:rsid w:val="00D01F53"/>
    <w:rsid w:val="00D02421"/>
    <w:rsid w:val="00D02F54"/>
    <w:rsid w:val="00D0320D"/>
    <w:rsid w:val="00D035D8"/>
    <w:rsid w:val="00D03A47"/>
    <w:rsid w:val="00D03DE6"/>
    <w:rsid w:val="00D04562"/>
    <w:rsid w:val="00D058B0"/>
    <w:rsid w:val="00D061C3"/>
    <w:rsid w:val="00D0621A"/>
    <w:rsid w:val="00D078CB"/>
    <w:rsid w:val="00D079BD"/>
    <w:rsid w:val="00D07F84"/>
    <w:rsid w:val="00D1068C"/>
    <w:rsid w:val="00D11E28"/>
    <w:rsid w:val="00D11FEA"/>
    <w:rsid w:val="00D13251"/>
    <w:rsid w:val="00D140DD"/>
    <w:rsid w:val="00D14523"/>
    <w:rsid w:val="00D14FA5"/>
    <w:rsid w:val="00D15DC4"/>
    <w:rsid w:val="00D16774"/>
    <w:rsid w:val="00D167CE"/>
    <w:rsid w:val="00D168E3"/>
    <w:rsid w:val="00D16AE6"/>
    <w:rsid w:val="00D20085"/>
    <w:rsid w:val="00D2058E"/>
    <w:rsid w:val="00D20B42"/>
    <w:rsid w:val="00D213F7"/>
    <w:rsid w:val="00D2151E"/>
    <w:rsid w:val="00D21649"/>
    <w:rsid w:val="00D22584"/>
    <w:rsid w:val="00D22BCC"/>
    <w:rsid w:val="00D22C87"/>
    <w:rsid w:val="00D22D05"/>
    <w:rsid w:val="00D230CB"/>
    <w:rsid w:val="00D23311"/>
    <w:rsid w:val="00D23837"/>
    <w:rsid w:val="00D23D48"/>
    <w:rsid w:val="00D24932"/>
    <w:rsid w:val="00D24E65"/>
    <w:rsid w:val="00D27524"/>
    <w:rsid w:val="00D27C3F"/>
    <w:rsid w:val="00D304EA"/>
    <w:rsid w:val="00D3160B"/>
    <w:rsid w:val="00D31789"/>
    <w:rsid w:val="00D32206"/>
    <w:rsid w:val="00D32D5D"/>
    <w:rsid w:val="00D335B7"/>
    <w:rsid w:val="00D3540E"/>
    <w:rsid w:val="00D3593C"/>
    <w:rsid w:val="00D35BD8"/>
    <w:rsid w:val="00D36175"/>
    <w:rsid w:val="00D36CDB"/>
    <w:rsid w:val="00D37300"/>
    <w:rsid w:val="00D378F4"/>
    <w:rsid w:val="00D37D1E"/>
    <w:rsid w:val="00D40B95"/>
    <w:rsid w:val="00D40DC6"/>
    <w:rsid w:val="00D41B2D"/>
    <w:rsid w:val="00D41FE2"/>
    <w:rsid w:val="00D42499"/>
    <w:rsid w:val="00D42B46"/>
    <w:rsid w:val="00D42F9A"/>
    <w:rsid w:val="00D44246"/>
    <w:rsid w:val="00D446AE"/>
    <w:rsid w:val="00D446F6"/>
    <w:rsid w:val="00D4625F"/>
    <w:rsid w:val="00D46480"/>
    <w:rsid w:val="00D46BE7"/>
    <w:rsid w:val="00D50121"/>
    <w:rsid w:val="00D5070B"/>
    <w:rsid w:val="00D50993"/>
    <w:rsid w:val="00D50A10"/>
    <w:rsid w:val="00D51546"/>
    <w:rsid w:val="00D516A2"/>
    <w:rsid w:val="00D52489"/>
    <w:rsid w:val="00D52576"/>
    <w:rsid w:val="00D52854"/>
    <w:rsid w:val="00D52911"/>
    <w:rsid w:val="00D53C6E"/>
    <w:rsid w:val="00D54265"/>
    <w:rsid w:val="00D5441C"/>
    <w:rsid w:val="00D54780"/>
    <w:rsid w:val="00D55200"/>
    <w:rsid w:val="00D55466"/>
    <w:rsid w:val="00D55927"/>
    <w:rsid w:val="00D56A32"/>
    <w:rsid w:val="00D60FB7"/>
    <w:rsid w:val="00D61168"/>
    <w:rsid w:val="00D6180B"/>
    <w:rsid w:val="00D618A4"/>
    <w:rsid w:val="00D62092"/>
    <w:rsid w:val="00D62132"/>
    <w:rsid w:val="00D62749"/>
    <w:rsid w:val="00D62A0A"/>
    <w:rsid w:val="00D62C3A"/>
    <w:rsid w:val="00D62FA0"/>
    <w:rsid w:val="00D63A86"/>
    <w:rsid w:val="00D64AF3"/>
    <w:rsid w:val="00D65672"/>
    <w:rsid w:val="00D65C8E"/>
    <w:rsid w:val="00D6611B"/>
    <w:rsid w:val="00D66434"/>
    <w:rsid w:val="00D664B2"/>
    <w:rsid w:val="00D66BB9"/>
    <w:rsid w:val="00D67240"/>
    <w:rsid w:val="00D673B5"/>
    <w:rsid w:val="00D67C9A"/>
    <w:rsid w:val="00D67E89"/>
    <w:rsid w:val="00D71379"/>
    <w:rsid w:val="00D7178C"/>
    <w:rsid w:val="00D72585"/>
    <w:rsid w:val="00D72EB1"/>
    <w:rsid w:val="00D7374A"/>
    <w:rsid w:val="00D74269"/>
    <w:rsid w:val="00D76AB9"/>
    <w:rsid w:val="00D77485"/>
    <w:rsid w:val="00D77CAE"/>
    <w:rsid w:val="00D80F1D"/>
    <w:rsid w:val="00D80FD3"/>
    <w:rsid w:val="00D81F4D"/>
    <w:rsid w:val="00D8292C"/>
    <w:rsid w:val="00D82937"/>
    <w:rsid w:val="00D82C11"/>
    <w:rsid w:val="00D83603"/>
    <w:rsid w:val="00D83940"/>
    <w:rsid w:val="00D83B0A"/>
    <w:rsid w:val="00D83DFD"/>
    <w:rsid w:val="00D83FF0"/>
    <w:rsid w:val="00D85167"/>
    <w:rsid w:val="00D8547E"/>
    <w:rsid w:val="00D8548A"/>
    <w:rsid w:val="00D8549C"/>
    <w:rsid w:val="00D855D5"/>
    <w:rsid w:val="00D8597D"/>
    <w:rsid w:val="00D85F45"/>
    <w:rsid w:val="00D86426"/>
    <w:rsid w:val="00D86498"/>
    <w:rsid w:val="00D86C11"/>
    <w:rsid w:val="00D87613"/>
    <w:rsid w:val="00D8764B"/>
    <w:rsid w:val="00D87C3E"/>
    <w:rsid w:val="00D87E7B"/>
    <w:rsid w:val="00D900DB"/>
    <w:rsid w:val="00D923B2"/>
    <w:rsid w:val="00D92994"/>
    <w:rsid w:val="00D937DF"/>
    <w:rsid w:val="00D9397C"/>
    <w:rsid w:val="00D93ACC"/>
    <w:rsid w:val="00D93BE2"/>
    <w:rsid w:val="00D93CAD"/>
    <w:rsid w:val="00D9454A"/>
    <w:rsid w:val="00D94963"/>
    <w:rsid w:val="00D94B6C"/>
    <w:rsid w:val="00D95141"/>
    <w:rsid w:val="00D951A3"/>
    <w:rsid w:val="00D95906"/>
    <w:rsid w:val="00D95CAD"/>
    <w:rsid w:val="00D96B8C"/>
    <w:rsid w:val="00D97997"/>
    <w:rsid w:val="00DA0702"/>
    <w:rsid w:val="00DA085B"/>
    <w:rsid w:val="00DA0EE7"/>
    <w:rsid w:val="00DA10CA"/>
    <w:rsid w:val="00DA1C68"/>
    <w:rsid w:val="00DA1DD3"/>
    <w:rsid w:val="00DA1F10"/>
    <w:rsid w:val="00DA2AD1"/>
    <w:rsid w:val="00DA3641"/>
    <w:rsid w:val="00DA39B9"/>
    <w:rsid w:val="00DA3FA9"/>
    <w:rsid w:val="00DA4199"/>
    <w:rsid w:val="00DA4226"/>
    <w:rsid w:val="00DA46BC"/>
    <w:rsid w:val="00DA484B"/>
    <w:rsid w:val="00DA4CF2"/>
    <w:rsid w:val="00DA4D44"/>
    <w:rsid w:val="00DA4F85"/>
    <w:rsid w:val="00DA529F"/>
    <w:rsid w:val="00DA5554"/>
    <w:rsid w:val="00DA595F"/>
    <w:rsid w:val="00DA6461"/>
    <w:rsid w:val="00DA64D3"/>
    <w:rsid w:val="00DA6FFB"/>
    <w:rsid w:val="00DA7CF7"/>
    <w:rsid w:val="00DB02EC"/>
    <w:rsid w:val="00DB0E3F"/>
    <w:rsid w:val="00DB0FDB"/>
    <w:rsid w:val="00DB1028"/>
    <w:rsid w:val="00DB18B6"/>
    <w:rsid w:val="00DB3449"/>
    <w:rsid w:val="00DB5F55"/>
    <w:rsid w:val="00DB623D"/>
    <w:rsid w:val="00DB6C49"/>
    <w:rsid w:val="00DB7A55"/>
    <w:rsid w:val="00DB7F8C"/>
    <w:rsid w:val="00DC018C"/>
    <w:rsid w:val="00DC0199"/>
    <w:rsid w:val="00DC026B"/>
    <w:rsid w:val="00DC04D9"/>
    <w:rsid w:val="00DC0BA7"/>
    <w:rsid w:val="00DC110E"/>
    <w:rsid w:val="00DC151B"/>
    <w:rsid w:val="00DC178D"/>
    <w:rsid w:val="00DC27A2"/>
    <w:rsid w:val="00DC298B"/>
    <w:rsid w:val="00DC392A"/>
    <w:rsid w:val="00DC409C"/>
    <w:rsid w:val="00DC4238"/>
    <w:rsid w:val="00DC4302"/>
    <w:rsid w:val="00DC4844"/>
    <w:rsid w:val="00DC4F9D"/>
    <w:rsid w:val="00DC5323"/>
    <w:rsid w:val="00DC570D"/>
    <w:rsid w:val="00DC7F73"/>
    <w:rsid w:val="00DD000C"/>
    <w:rsid w:val="00DD0045"/>
    <w:rsid w:val="00DD05C7"/>
    <w:rsid w:val="00DD0912"/>
    <w:rsid w:val="00DD1713"/>
    <w:rsid w:val="00DD184F"/>
    <w:rsid w:val="00DD2D7F"/>
    <w:rsid w:val="00DD2E01"/>
    <w:rsid w:val="00DD304C"/>
    <w:rsid w:val="00DD317B"/>
    <w:rsid w:val="00DD39C8"/>
    <w:rsid w:val="00DD3B0D"/>
    <w:rsid w:val="00DD3FD9"/>
    <w:rsid w:val="00DD49F6"/>
    <w:rsid w:val="00DD5936"/>
    <w:rsid w:val="00DD59B0"/>
    <w:rsid w:val="00DD6175"/>
    <w:rsid w:val="00DD62D4"/>
    <w:rsid w:val="00DD6368"/>
    <w:rsid w:val="00DD68ED"/>
    <w:rsid w:val="00DD6C04"/>
    <w:rsid w:val="00DD6D53"/>
    <w:rsid w:val="00DD6F82"/>
    <w:rsid w:val="00DD726C"/>
    <w:rsid w:val="00DD77F0"/>
    <w:rsid w:val="00DD7AC0"/>
    <w:rsid w:val="00DD7ACF"/>
    <w:rsid w:val="00DE02CD"/>
    <w:rsid w:val="00DE0980"/>
    <w:rsid w:val="00DE0EFE"/>
    <w:rsid w:val="00DE1127"/>
    <w:rsid w:val="00DE1E9A"/>
    <w:rsid w:val="00DE2165"/>
    <w:rsid w:val="00DE276D"/>
    <w:rsid w:val="00DE2A83"/>
    <w:rsid w:val="00DE302F"/>
    <w:rsid w:val="00DE32A4"/>
    <w:rsid w:val="00DE37CC"/>
    <w:rsid w:val="00DE42C7"/>
    <w:rsid w:val="00DE4667"/>
    <w:rsid w:val="00DE4732"/>
    <w:rsid w:val="00DE4FA4"/>
    <w:rsid w:val="00DE6CDD"/>
    <w:rsid w:val="00DE6F19"/>
    <w:rsid w:val="00DE7193"/>
    <w:rsid w:val="00DE7899"/>
    <w:rsid w:val="00DE7BDF"/>
    <w:rsid w:val="00DF0595"/>
    <w:rsid w:val="00DF13F0"/>
    <w:rsid w:val="00DF1411"/>
    <w:rsid w:val="00DF2E11"/>
    <w:rsid w:val="00DF3123"/>
    <w:rsid w:val="00DF3553"/>
    <w:rsid w:val="00DF367B"/>
    <w:rsid w:val="00DF3B43"/>
    <w:rsid w:val="00DF3CD1"/>
    <w:rsid w:val="00DF4440"/>
    <w:rsid w:val="00DF4551"/>
    <w:rsid w:val="00DF5335"/>
    <w:rsid w:val="00DF65C5"/>
    <w:rsid w:val="00DF71E9"/>
    <w:rsid w:val="00DF72BA"/>
    <w:rsid w:val="00DF77CF"/>
    <w:rsid w:val="00DF792C"/>
    <w:rsid w:val="00DF79E2"/>
    <w:rsid w:val="00DF7D69"/>
    <w:rsid w:val="00E008FA"/>
    <w:rsid w:val="00E02856"/>
    <w:rsid w:val="00E04195"/>
    <w:rsid w:val="00E04231"/>
    <w:rsid w:val="00E04544"/>
    <w:rsid w:val="00E0459C"/>
    <w:rsid w:val="00E0479B"/>
    <w:rsid w:val="00E048BE"/>
    <w:rsid w:val="00E049AA"/>
    <w:rsid w:val="00E04A40"/>
    <w:rsid w:val="00E04CF4"/>
    <w:rsid w:val="00E05259"/>
    <w:rsid w:val="00E0533E"/>
    <w:rsid w:val="00E0586C"/>
    <w:rsid w:val="00E070A4"/>
    <w:rsid w:val="00E07782"/>
    <w:rsid w:val="00E077E8"/>
    <w:rsid w:val="00E10193"/>
    <w:rsid w:val="00E11B32"/>
    <w:rsid w:val="00E1205E"/>
    <w:rsid w:val="00E12D4F"/>
    <w:rsid w:val="00E12F7D"/>
    <w:rsid w:val="00E1332C"/>
    <w:rsid w:val="00E138F0"/>
    <w:rsid w:val="00E139D8"/>
    <w:rsid w:val="00E13E70"/>
    <w:rsid w:val="00E14033"/>
    <w:rsid w:val="00E14D1F"/>
    <w:rsid w:val="00E151A5"/>
    <w:rsid w:val="00E15461"/>
    <w:rsid w:val="00E1547E"/>
    <w:rsid w:val="00E15648"/>
    <w:rsid w:val="00E15BA0"/>
    <w:rsid w:val="00E15D22"/>
    <w:rsid w:val="00E15E77"/>
    <w:rsid w:val="00E16BA5"/>
    <w:rsid w:val="00E17E9D"/>
    <w:rsid w:val="00E20419"/>
    <w:rsid w:val="00E2053A"/>
    <w:rsid w:val="00E20F5B"/>
    <w:rsid w:val="00E20F5C"/>
    <w:rsid w:val="00E21A68"/>
    <w:rsid w:val="00E21C22"/>
    <w:rsid w:val="00E2264A"/>
    <w:rsid w:val="00E22A82"/>
    <w:rsid w:val="00E22CC9"/>
    <w:rsid w:val="00E23890"/>
    <w:rsid w:val="00E23AA4"/>
    <w:rsid w:val="00E23DE3"/>
    <w:rsid w:val="00E23E44"/>
    <w:rsid w:val="00E2442B"/>
    <w:rsid w:val="00E24596"/>
    <w:rsid w:val="00E246C0"/>
    <w:rsid w:val="00E248CC"/>
    <w:rsid w:val="00E2545A"/>
    <w:rsid w:val="00E25834"/>
    <w:rsid w:val="00E25B43"/>
    <w:rsid w:val="00E25CAF"/>
    <w:rsid w:val="00E2673D"/>
    <w:rsid w:val="00E26753"/>
    <w:rsid w:val="00E27685"/>
    <w:rsid w:val="00E27D50"/>
    <w:rsid w:val="00E27E3C"/>
    <w:rsid w:val="00E307D6"/>
    <w:rsid w:val="00E31103"/>
    <w:rsid w:val="00E31739"/>
    <w:rsid w:val="00E31F70"/>
    <w:rsid w:val="00E320DB"/>
    <w:rsid w:val="00E3213E"/>
    <w:rsid w:val="00E3228A"/>
    <w:rsid w:val="00E3236A"/>
    <w:rsid w:val="00E32D61"/>
    <w:rsid w:val="00E34A6A"/>
    <w:rsid w:val="00E34E73"/>
    <w:rsid w:val="00E35390"/>
    <w:rsid w:val="00E353F6"/>
    <w:rsid w:val="00E35712"/>
    <w:rsid w:val="00E373B6"/>
    <w:rsid w:val="00E374A2"/>
    <w:rsid w:val="00E37E2D"/>
    <w:rsid w:val="00E40059"/>
    <w:rsid w:val="00E407B6"/>
    <w:rsid w:val="00E41013"/>
    <w:rsid w:val="00E4246F"/>
    <w:rsid w:val="00E43665"/>
    <w:rsid w:val="00E43716"/>
    <w:rsid w:val="00E43DC4"/>
    <w:rsid w:val="00E4421A"/>
    <w:rsid w:val="00E45D66"/>
    <w:rsid w:val="00E45E70"/>
    <w:rsid w:val="00E46016"/>
    <w:rsid w:val="00E4626C"/>
    <w:rsid w:val="00E464C2"/>
    <w:rsid w:val="00E46550"/>
    <w:rsid w:val="00E467B4"/>
    <w:rsid w:val="00E46885"/>
    <w:rsid w:val="00E469FA"/>
    <w:rsid w:val="00E47391"/>
    <w:rsid w:val="00E47CB7"/>
    <w:rsid w:val="00E508A9"/>
    <w:rsid w:val="00E50BE7"/>
    <w:rsid w:val="00E50C4A"/>
    <w:rsid w:val="00E51284"/>
    <w:rsid w:val="00E51F8B"/>
    <w:rsid w:val="00E520CA"/>
    <w:rsid w:val="00E521EC"/>
    <w:rsid w:val="00E53048"/>
    <w:rsid w:val="00E53AC5"/>
    <w:rsid w:val="00E54890"/>
    <w:rsid w:val="00E5500A"/>
    <w:rsid w:val="00E560A3"/>
    <w:rsid w:val="00E5626A"/>
    <w:rsid w:val="00E5634B"/>
    <w:rsid w:val="00E56428"/>
    <w:rsid w:val="00E571A2"/>
    <w:rsid w:val="00E577F0"/>
    <w:rsid w:val="00E6049B"/>
    <w:rsid w:val="00E611C5"/>
    <w:rsid w:val="00E61C60"/>
    <w:rsid w:val="00E62141"/>
    <w:rsid w:val="00E628C8"/>
    <w:rsid w:val="00E62BB9"/>
    <w:rsid w:val="00E63679"/>
    <w:rsid w:val="00E63A6C"/>
    <w:rsid w:val="00E64595"/>
    <w:rsid w:val="00E64DAA"/>
    <w:rsid w:val="00E65DA5"/>
    <w:rsid w:val="00E65DCA"/>
    <w:rsid w:val="00E66880"/>
    <w:rsid w:val="00E70507"/>
    <w:rsid w:val="00E70656"/>
    <w:rsid w:val="00E70BA3"/>
    <w:rsid w:val="00E70CCC"/>
    <w:rsid w:val="00E70D43"/>
    <w:rsid w:val="00E70ECA"/>
    <w:rsid w:val="00E70F3A"/>
    <w:rsid w:val="00E716D4"/>
    <w:rsid w:val="00E71AB0"/>
    <w:rsid w:val="00E722AC"/>
    <w:rsid w:val="00E7317C"/>
    <w:rsid w:val="00E735D9"/>
    <w:rsid w:val="00E737C6"/>
    <w:rsid w:val="00E73C8A"/>
    <w:rsid w:val="00E7439E"/>
    <w:rsid w:val="00E749B5"/>
    <w:rsid w:val="00E752A7"/>
    <w:rsid w:val="00E7633F"/>
    <w:rsid w:val="00E76DFF"/>
    <w:rsid w:val="00E80094"/>
    <w:rsid w:val="00E804B6"/>
    <w:rsid w:val="00E80F91"/>
    <w:rsid w:val="00E814FB"/>
    <w:rsid w:val="00E819F3"/>
    <w:rsid w:val="00E81B44"/>
    <w:rsid w:val="00E82A01"/>
    <w:rsid w:val="00E83FFC"/>
    <w:rsid w:val="00E84E3F"/>
    <w:rsid w:val="00E852D1"/>
    <w:rsid w:val="00E8531D"/>
    <w:rsid w:val="00E855CB"/>
    <w:rsid w:val="00E85979"/>
    <w:rsid w:val="00E86C39"/>
    <w:rsid w:val="00E876B0"/>
    <w:rsid w:val="00E87F04"/>
    <w:rsid w:val="00E902D5"/>
    <w:rsid w:val="00E907DC"/>
    <w:rsid w:val="00E91771"/>
    <w:rsid w:val="00E91F46"/>
    <w:rsid w:val="00E92227"/>
    <w:rsid w:val="00E9227C"/>
    <w:rsid w:val="00E92A97"/>
    <w:rsid w:val="00E95148"/>
    <w:rsid w:val="00E958B0"/>
    <w:rsid w:val="00E95F62"/>
    <w:rsid w:val="00E971A3"/>
    <w:rsid w:val="00EA0396"/>
    <w:rsid w:val="00EA05E6"/>
    <w:rsid w:val="00EA0A7A"/>
    <w:rsid w:val="00EA0E94"/>
    <w:rsid w:val="00EA1AAF"/>
    <w:rsid w:val="00EA1B7D"/>
    <w:rsid w:val="00EA1BC5"/>
    <w:rsid w:val="00EA237E"/>
    <w:rsid w:val="00EA2512"/>
    <w:rsid w:val="00EA27AE"/>
    <w:rsid w:val="00EA4400"/>
    <w:rsid w:val="00EA4E7C"/>
    <w:rsid w:val="00EA5179"/>
    <w:rsid w:val="00EA719C"/>
    <w:rsid w:val="00EA768E"/>
    <w:rsid w:val="00EA7BAC"/>
    <w:rsid w:val="00EB0447"/>
    <w:rsid w:val="00EB20D9"/>
    <w:rsid w:val="00EB29B5"/>
    <w:rsid w:val="00EB3D1F"/>
    <w:rsid w:val="00EB3F57"/>
    <w:rsid w:val="00EB40F5"/>
    <w:rsid w:val="00EB4EC7"/>
    <w:rsid w:val="00EB5187"/>
    <w:rsid w:val="00EB5FED"/>
    <w:rsid w:val="00EB6192"/>
    <w:rsid w:val="00EB7180"/>
    <w:rsid w:val="00EB77D1"/>
    <w:rsid w:val="00EC1B0B"/>
    <w:rsid w:val="00EC1DF0"/>
    <w:rsid w:val="00EC223C"/>
    <w:rsid w:val="00EC27AB"/>
    <w:rsid w:val="00EC2845"/>
    <w:rsid w:val="00EC2B2F"/>
    <w:rsid w:val="00EC308C"/>
    <w:rsid w:val="00EC4051"/>
    <w:rsid w:val="00EC4912"/>
    <w:rsid w:val="00EC4DD2"/>
    <w:rsid w:val="00EC637F"/>
    <w:rsid w:val="00EC6614"/>
    <w:rsid w:val="00EC6904"/>
    <w:rsid w:val="00EC755C"/>
    <w:rsid w:val="00ED028F"/>
    <w:rsid w:val="00ED076E"/>
    <w:rsid w:val="00ED0E90"/>
    <w:rsid w:val="00ED0EF5"/>
    <w:rsid w:val="00ED1289"/>
    <w:rsid w:val="00ED1494"/>
    <w:rsid w:val="00ED1915"/>
    <w:rsid w:val="00ED28FA"/>
    <w:rsid w:val="00ED2EA3"/>
    <w:rsid w:val="00ED329B"/>
    <w:rsid w:val="00ED3538"/>
    <w:rsid w:val="00ED3F15"/>
    <w:rsid w:val="00ED43BC"/>
    <w:rsid w:val="00ED60FC"/>
    <w:rsid w:val="00ED60FF"/>
    <w:rsid w:val="00ED6679"/>
    <w:rsid w:val="00ED66FE"/>
    <w:rsid w:val="00ED6AFF"/>
    <w:rsid w:val="00ED6C8B"/>
    <w:rsid w:val="00ED70A8"/>
    <w:rsid w:val="00ED7C85"/>
    <w:rsid w:val="00EE03E0"/>
    <w:rsid w:val="00EE1D8E"/>
    <w:rsid w:val="00EE2068"/>
    <w:rsid w:val="00EE2668"/>
    <w:rsid w:val="00EE329A"/>
    <w:rsid w:val="00EE35D7"/>
    <w:rsid w:val="00EE3A75"/>
    <w:rsid w:val="00EE4C70"/>
    <w:rsid w:val="00EE4E34"/>
    <w:rsid w:val="00EE59C1"/>
    <w:rsid w:val="00EE5EB4"/>
    <w:rsid w:val="00EE6241"/>
    <w:rsid w:val="00EE6472"/>
    <w:rsid w:val="00EE652D"/>
    <w:rsid w:val="00EE65B6"/>
    <w:rsid w:val="00EE6A97"/>
    <w:rsid w:val="00EE70E0"/>
    <w:rsid w:val="00EE7191"/>
    <w:rsid w:val="00EE7705"/>
    <w:rsid w:val="00EE7C3D"/>
    <w:rsid w:val="00EF1B12"/>
    <w:rsid w:val="00EF1E38"/>
    <w:rsid w:val="00EF434C"/>
    <w:rsid w:val="00EF4509"/>
    <w:rsid w:val="00EF45F0"/>
    <w:rsid w:val="00EF4F32"/>
    <w:rsid w:val="00EF51F3"/>
    <w:rsid w:val="00EF5708"/>
    <w:rsid w:val="00EF746B"/>
    <w:rsid w:val="00EF77CE"/>
    <w:rsid w:val="00EF7C46"/>
    <w:rsid w:val="00F00241"/>
    <w:rsid w:val="00F01660"/>
    <w:rsid w:val="00F01E58"/>
    <w:rsid w:val="00F022DA"/>
    <w:rsid w:val="00F0268E"/>
    <w:rsid w:val="00F027D0"/>
    <w:rsid w:val="00F028C1"/>
    <w:rsid w:val="00F036B6"/>
    <w:rsid w:val="00F04015"/>
    <w:rsid w:val="00F047A4"/>
    <w:rsid w:val="00F058B0"/>
    <w:rsid w:val="00F06F1B"/>
    <w:rsid w:val="00F10F0C"/>
    <w:rsid w:val="00F115A1"/>
    <w:rsid w:val="00F12100"/>
    <w:rsid w:val="00F12678"/>
    <w:rsid w:val="00F12EE5"/>
    <w:rsid w:val="00F1446F"/>
    <w:rsid w:val="00F144E6"/>
    <w:rsid w:val="00F14727"/>
    <w:rsid w:val="00F148B8"/>
    <w:rsid w:val="00F14C8F"/>
    <w:rsid w:val="00F153E3"/>
    <w:rsid w:val="00F15F73"/>
    <w:rsid w:val="00F1634C"/>
    <w:rsid w:val="00F1644E"/>
    <w:rsid w:val="00F16D2C"/>
    <w:rsid w:val="00F1719D"/>
    <w:rsid w:val="00F174D6"/>
    <w:rsid w:val="00F176AB"/>
    <w:rsid w:val="00F20722"/>
    <w:rsid w:val="00F20D19"/>
    <w:rsid w:val="00F22AA4"/>
    <w:rsid w:val="00F22BA8"/>
    <w:rsid w:val="00F23E00"/>
    <w:rsid w:val="00F240FC"/>
    <w:rsid w:val="00F2447B"/>
    <w:rsid w:val="00F2464E"/>
    <w:rsid w:val="00F247F4"/>
    <w:rsid w:val="00F24FA6"/>
    <w:rsid w:val="00F25DE5"/>
    <w:rsid w:val="00F27D58"/>
    <w:rsid w:val="00F30AE3"/>
    <w:rsid w:val="00F3133B"/>
    <w:rsid w:val="00F31978"/>
    <w:rsid w:val="00F319B0"/>
    <w:rsid w:val="00F31BB3"/>
    <w:rsid w:val="00F3217E"/>
    <w:rsid w:val="00F32234"/>
    <w:rsid w:val="00F326D6"/>
    <w:rsid w:val="00F32EF4"/>
    <w:rsid w:val="00F332EF"/>
    <w:rsid w:val="00F33D76"/>
    <w:rsid w:val="00F33E36"/>
    <w:rsid w:val="00F342C7"/>
    <w:rsid w:val="00F3464C"/>
    <w:rsid w:val="00F3464F"/>
    <w:rsid w:val="00F34DEA"/>
    <w:rsid w:val="00F35F1F"/>
    <w:rsid w:val="00F36850"/>
    <w:rsid w:val="00F371F5"/>
    <w:rsid w:val="00F37383"/>
    <w:rsid w:val="00F37945"/>
    <w:rsid w:val="00F403D0"/>
    <w:rsid w:val="00F40C22"/>
    <w:rsid w:val="00F4120D"/>
    <w:rsid w:val="00F414C1"/>
    <w:rsid w:val="00F41919"/>
    <w:rsid w:val="00F4198A"/>
    <w:rsid w:val="00F42249"/>
    <w:rsid w:val="00F42676"/>
    <w:rsid w:val="00F42BF7"/>
    <w:rsid w:val="00F432AC"/>
    <w:rsid w:val="00F43C65"/>
    <w:rsid w:val="00F43C6A"/>
    <w:rsid w:val="00F44F3A"/>
    <w:rsid w:val="00F45099"/>
    <w:rsid w:val="00F470E1"/>
    <w:rsid w:val="00F4780C"/>
    <w:rsid w:val="00F5031C"/>
    <w:rsid w:val="00F50E31"/>
    <w:rsid w:val="00F50F84"/>
    <w:rsid w:val="00F51393"/>
    <w:rsid w:val="00F51EE0"/>
    <w:rsid w:val="00F5267B"/>
    <w:rsid w:val="00F52A3B"/>
    <w:rsid w:val="00F52B92"/>
    <w:rsid w:val="00F534B9"/>
    <w:rsid w:val="00F53698"/>
    <w:rsid w:val="00F53A6A"/>
    <w:rsid w:val="00F53FCA"/>
    <w:rsid w:val="00F540FE"/>
    <w:rsid w:val="00F541AC"/>
    <w:rsid w:val="00F5481A"/>
    <w:rsid w:val="00F54A8A"/>
    <w:rsid w:val="00F55087"/>
    <w:rsid w:val="00F55A06"/>
    <w:rsid w:val="00F55BD4"/>
    <w:rsid w:val="00F5695D"/>
    <w:rsid w:val="00F57432"/>
    <w:rsid w:val="00F57BAD"/>
    <w:rsid w:val="00F60255"/>
    <w:rsid w:val="00F6051F"/>
    <w:rsid w:val="00F6087D"/>
    <w:rsid w:val="00F60A1E"/>
    <w:rsid w:val="00F60A4D"/>
    <w:rsid w:val="00F60C27"/>
    <w:rsid w:val="00F60F7A"/>
    <w:rsid w:val="00F61EA0"/>
    <w:rsid w:val="00F6264F"/>
    <w:rsid w:val="00F62A9B"/>
    <w:rsid w:val="00F62F18"/>
    <w:rsid w:val="00F6343C"/>
    <w:rsid w:val="00F63A6C"/>
    <w:rsid w:val="00F645C3"/>
    <w:rsid w:val="00F64A9E"/>
    <w:rsid w:val="00F64E0D"/>
    <w:rsid w:val="00F6574B"/>
    <w:rsid w:val="00F665B0"/>
    <w:rsid w:val="00F66D1A"/>
    <w:rsid w:val="00F67554"/>
    <w:rsid w:val="00F67C55"/>
    <w:rsid w:val="00F707F8"/>
    <w:rsid w:val="00F71984"/>
    <w:rsid w:val="00F71D58"/>
    <w:rsid w:val="00F7258A"/>
    <w:rsid w:val="00F725AB"/>
    <w:rsid w:val="00F7262C"/>
    <w:rsid w:val="00F731CC"/>
    <w:rsid w:val="00F733BF"/>
    <w:rsid w:val="00F73A80"/>
    <w:rsid w:val="00F741A2"/>
    <w:rsid w:val="00F75BFC"/>
    <w:rsid w:val="00F75F2D"/>
    <w:rsid w:val="00F768A3"/>
    <w:rsid w:val="00F7731E"/>
    <w:rsid w:val="00F77D68"/>
    <w:rsid w:val="00F820E4"/>
    <w:rsid w:val="00F82569"/>
    <w:rsid w:val="00F8267E"/>
    <w:rsid w:val="00F82957"/>
    <w:rsid w:val="00F829A5"/>
    <w:rsid w:val="00F829E1"/>
    <w:rsid w:val="00F83DF0"/>
    <w:rsid w:val="00F83E12"/>
    <w:rsid w:val="00F84064"/>
    <w:rsid w:val="00F84225"/>
    <w:rsid w:val="00F84A8E"/>
    <w:rsid w:val="00F85DE1"/>
    <w:rsid w:val="00F86089"/>
    <w:rsid w:val="00F86537"/>
    <w:rsid w:val="00F86AFD"/>
    <w:rsid w:val="00F86E52"/>
    <w:rsid w:val="00F87228"/>
    <w:rsid w:val="00F87446"/>
    <w:rsid w:val="00F87BF1"/>
    <w:rsid w:val="00F87CB2"/>
    <w:rsid w:val="00F9073F"/>
    <w:rsid w:val="00F90D7E"/>
    <w:rsid w:val="00F911AC"/>
    <w:rsid w:val="00F92042"/>
    <w:rsid w:val="00F93112"/>
    <w:rsid w:val="00F936C6"/>
    <w:rsid w:val="00F9386C"/>
    <w:rsid w:val="00F9410D"/>
    <w:rsid w:val="00F94247"/>
    <w:rsid w:val="00F947B6"/>
    <w:rsid w:val="00F95085"/>
    <w:rsid w:val="00F9591B"/>
    <w:rsid w:val="00F959E6"/>
    <w:rsid w:val="00F95B00"/>
    <w:rsid w:val="00F95B0D"/>
    <w:rsid w:val="00F9748B"/>
    <w:rsid w:val="00F97C55"/>
    <w:rsid w:val="00F97F44"/>
    <w:rsid w:val="00FA0A96"/>
    <w:rsid w:val="00FA0AF6"/>
    <w:rsid w:val="00FA1060"/>
    <w:rsid w:val="00FA1587"/>
    <w:rsid w:val="00FA16EF"/>
    <w:rsid w:val="00FA2AC0"/>
    <w:rsid w:val="00FA2CC7"/>
    <w:rsid w:val="00FA2CC9"/>
    <w:rsid w:val="00FA362F"/>
    <w:rsid w:val="00FA3780"/>
    <w:rsid w:val="00FA3B93"/>
    <w:rsid w:val="00FA4648"/>
    <w:rsid w:val="00FA4A35"/>
    <w:rsid w:val="00FA4D44"/>
    <w:rsid w:val="00FA4F1A"/>
    <w:rsid w:val="00FA532C"/>
    <w:rsid w:val="00FA5376"/>
    <w:rsid w:val="00FA5FA6"/>
    <w:rsid w:val="00FB00DF"/>
    <w:rsid w:val="00FB0BE5"/>
    <w:rsid w:val="00FB0C7A"/>
    <w:rsid w:val="00FB0EB9"/>
    <w:rsid w:val="00FB183F"/>
    <w:rsid w:val="00FB2F83"/>
    <w:rsid w:val="00FB3688"/>
    <w:rsid w:val="00FB3863"/>
    <w:rsid w:val="00FB3C86"/>
    <w:rsid w:val="00FB447A"/>
    <w:rsid w:val="00FB46D7"/>
    <w:rsid w:val="00FB48CC"/>
    <w:rsid w:val="00FB580D"/>
    <w:rsid w:val="00FB5977"/>
    <w:rsid w:val="00FB6134"/>
    <w:rsid w:val="00FB648E"/>
    <w:rsid w:val="00FB6BFF"/>
    <w:rsid w:val="00FB6CA5"/>
    <w:rsid w:val="00FB74BB"/>
    <w:rsid w:val="00FC1A9A"/>
    <w:rsid w:val="00FC2D46"/>
    <w:rsid w:val="00FC3449"/>
    <w:rsid w:val="00FC35BF"/>
    <w:rsid w:val="00FC3882"/>
    <w:rsid w:val="00FC5286"/>
    <w:rsid w:val="00FC5B33"/>
    <w:rsid w:val="00FC5B51"/>
    <w:rsid w:val="00FC5CEE"/>
    <w:rsid w:val="00FC6DA7"/>
    <w:rsid w:val="00FC7193"/>
    <w:rsid w:val="00FC72D0"/>
    <w:rsid w:val="00FC7AAE"/>
    <w:rsid w:val="00FC7C49"/>
    <w:rsid w:val="00FC7D50"/>
    <w:rsid w:val="00FD05A8"/>
    <w:rsid w:val="00FD0BF1"/>
    <w:rsid w:val="00FD0EF4"/>
    <w:rsid w:val="00FD1D1B"/>
    <w:rsid w:val="00FD28B3"/>
    <w:rsid w:val="00FD31B2"/>
    <w:rsid w:val="00FD41E2"/>
    <w:rsid w:val="00FD47B6"/>
    <w:rsid w:val="00FD5736"/>
    <w:rsid w:val="00FD57DC"/>
    <w:rsid w:val="00FD59D4"/>
    <w:rsid w:val="00FD6151"/>
    <w:rsid w:val="00FD6554"/>
    <w:rsid w:val="00FD65ED"/>
    <w:rsid w:val="00FD66FB"/>
    <w:rsid w:val="00FD6E4F"/>
    <w:rsid w:val="00FD7017"/>
    <w:rsid w:val="00FD7E61"/>
    <w:rsid w:val="00FD7F5B"/>
    <w:rsid w:val="00FE02D0"/>
    <w:rsid w:val="00FE0BBB"/>
    <w:rsid w:val="00FE1561"/>
    <w:rsid w:val="00FE17E1"/>
    <w:rsid w:val="00FE2249"/>
    <w:rsid w:val="00FE2783"/>
    <w:rsid w:val="00FE28E8"/>
    <w:rsid w:val="00FE4661"/>
    <w:rsid w:val="00FE5254"/>
    <w:rsid w:val="00FE66B0"/>
    <w:rsid w:val="00FE6F02"/>
    <w:rsid w:val="00FE6F6A"/>
    <w:rsid w:val="00FE7308"/>
    <w:rsid w:val="00FE7526"/>
    <w:rsid w:val="00FE79EF"/>
    <w:rsid w:val="00FE7FB4"/>
    <w:rsid w:val="00FF0571"/>
    <w:rsid w:val="00FF17DD"/>
    <w:rsid w:val="00FF27C4"/>
    <w:rsid w:val="00FF2A90"/>
    <w:rsid w:val="00FF2E9D"/>
    <w:rsid w:val="00FF3138"/>
    <w:rsid w:val="00FF35D1"/>
    <w:rsid w:val="00FF36F2"/>
    <w:rsid w:val="00FF4435"/>
    <w:rsid w:val="00FF4D81"/>
    <w:rsid w:val="00FF4F7D"/>
    <w:rsid w:val="00FF5814"/>
    <w:rsid w:val="00FF6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111"/>
  </w:style>
  <w:style w:type="paragraph" w:styleId="1">
    <w:name w:val="heading 1"/>
    <w:basedOn w:val="a"/>
    <w:next w:val="a"/>
    <w:link w:val="10"/>
    <w:qFormat/>
    <w:rsid w:val="0007043F"/>
    <w:pPr>
      <w:widowControl w:val="0"/>
      <w:autoSpaceDE w:val="0"/>
      <w:autoSpaceDN w:val="0"/>
      <w:adjustRightInd w:val="0"/>
      <w:spacing w:after="0" w:line="240" w:lineRule="auto"/>
      <w:ind w:left="40"/>
      <w:outlineLvl w:val="0"/>
    </w:pPr>
    <w:rPr>
      <w:rFonts w:ascii="Calibri" w:hAnsi="Calibri" w:cs="Calibri"/>
      <w:sz w:val="28"/>
      <w:szCs w:val="28"/>
      <w:lang w:eastAsia="ru-RU"/>
    </w:rPr>
  </w:style>
  <w:style w:type="paragraph" w:styleId="2">
    <w:name w:val="heading 2"/>
    <w:basedOn w:val="a"/>
    <w:link w:val="20"/>
    <w:qFormat/>
    <w:rsid w:val="00AC7C1F"/>
    <w:pPr>
      <w:spacing w:before="432" w:after="216" w:line="288" w:lineRule="atLeast"/>
      <w:jc w:val="center"/>
      <w:outlineLvl w:val="1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[основной абзац]"/>
    <w:basedOn w:val="a"/>
    <w:uiPriority w:val="99"/>
    <w:rsid w:val="009863F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A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1732"/>
    <w:rPr>
      <w:rFonts w:ascii="Tahoma" w:hAnsi="Tahoma" w:cs="Tahoma"/>
      <w:sz w:val="16"/>
      <w:szCs w:val="16"/>
    </w:rPr>
  </w:style>
  <w:style w:type="paragraph" w:styleId="a6">
    <w:name w:val="footnote text"/>
    <w:basedOn w:val="a"/>
    <w:link w:val="a7"/>
    <w:uiPriority w:val="99"/>
    <w:semiHidden/>
    <w:unhideWhenUsed/>
    <w:rsid w:val="0076245B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76245B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76245B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07043F"/>
    <w:rPr>
      <w:rFonts w:ascii="Calibri" w:hAnsi="Calibri" w:cs="Calibri"/>
      <w:sz w:val="28"/>
      <w:szCs w:val="28"/>
      <w:lang w:eastAsia="ru-RU"/>
    </w:rPr>
  </w:style>
  <w:style w:type="paragraph" w:styleId="a9">
    <w:name w:val="Body Text"/>
    <w:basedOn w:val="a"/>
    <w:link w:val="a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  <w:ind w:left="277" w:firstLine="566"/>
    </w:pPr>
    <w:rPr>
      <w:rFonts w:ascii="Book Antiqua" w:hAnsi="Book Antiqua" w:cs="Book Antiqua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uiPriority w:val="99"/>
    <w:rsid w:val="0007043F"/>
    <w:rPr>
      <w:rFonts w:ascii="Book Antiqua" w:hAnsi="Book Antiqua" w:cs="Book Antiqua"/>
      <w:sz w:val="24"/>
      <w:szCs w:val="24"/>
      <w:lang w:eastAsia="ru-RU"/>
    </w:rPr>
  </w:style>
  <w:style w:type="paragraph" w:styleId="ab">
    <w:name w:val="List Paragraph"/>
    <w:basedOn w:val="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hwtze">
    <w:name w:val="hwtze"/>
    <w:basedOn w:val="a0"/>
    <w:rsid w:val="00200BB9"/>
  </w:style>
  <w:style w:type="character" w:customStyle="1" w:styleId="rynqvb">
    <w:name w:val="rynqvb"/>
    <w:basedOn w:val="a0"/>
    <w:rsid w:val="00200BB9"/>
  </w:style>
  <w:style w:type="character" w:customStyle="1" w:styleId="20">
    <w:name w:val="Заголовок 2 Знак"/>
    <w:basedOn w:val="a0"/>
    <w:link w:val="2"/>
    <w:rsid w:val="00AC7C1F"/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01">
    <w:name w:val="Para 01"/>
    <w:basedOn w:val="a"/>
    <w:qFormat/>
    <w:rsid w:val="00AC7C1F"/>
    <w:pPr>
      <w:spacing w:after="0" w:line="288" w:lineRule="atLeast"/>
      <w:ind w:left="540" w:right="324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2">
    <w:name w:val="Para 02"/>
    <w:basedOn w:val="a"/>
    <w:qFormat/>
    <w:rsid w:val="00AC7C1F"/>
    <w:pPr>
      <w:spacing w:before="216" w:after="0" w:line="288" w:lineRule="atLeast"/>
      <w:ind w:firstLine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3">
    <w:name w:val="Para 03"/>
    <w:basedOn w:val="a"/>
    <w:qFormat/>
    <w:rsid w:val="00AC7C1F"/>
    <w:pPr>
      <w:spacing w:after="0" w:line="288" w:lineRule="atLeast"/>
      <w:ind w:firstLine="216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04">
    <w:name w:val="Para 04"/>
    <w:basedOn w:val="a"/>
    <w:qFormat/>
    <w:rsid w:val="00AC7C1F"/>
    <w:pPr>
      <w:spacing w:after="0" w:line="408" w:lineRule="atLeast"/>
      <w:ind w:firstLine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5">
    <w:name w:val="Para 05"/>
    <w:basedOn w:val="a"/>
    <w:qFormat/>
    <w:rsid w:val="00AC7C1F"/>
    <w:pPr>
      <w:spacing w:after="0" w:line="252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06">
    <w:name w:val="Para 06"/>
    <w:basedOn w:val="a"/>
    <w:qFormat/>
    <w:rsid w:val="00AC7C1F"/>
    <w:pPr>
      <w:spacing w:before="64" w:after="64" w:line="408" w:lineRule="atLeast"/>
      <w:ind w:left="216" w:hanging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7">
    <w:name w:val="Para 07"/>
    <w:basedOn w:val="a"/>
    <w:qFormat/>
    <w:rsid w:val="00AC7C1F"/>
    <w:pPr>
      <w:spacing w:after="0" w:line="234" w:lineRule="atLeast"/>
      <w:jc w:val="both"/>
    </w:pPr>
    <w:rPr>
      <w:rFonts w:ascii="Charis" w:eastAsia="Charis" w:hAnsi="Charis" w:cs="Times New Roman"/>
      <w:i/>
      <w:iCs/>
      <w:color w:val="0000FF"/>
      <w:sz w:val="18"/>
      <w:szCs w:val="18"/>
      <w:u w:val="single"/>
      <w:lang w:val="en" w:eastAsia="en"/>
    </w:rPr>
  </w:style>
  <w:style w:type="paragraph" w:customStyle="1" w:styleId="Para09">
    <w:name w:val="Para 09"/>
    <w:basedOn w:val="a"/>
    <w:qFormat/>
    <w:rsid w:val="00AC7C1F"/>
    <w:pPr>
      <w:spacing w:before="216" w:after="216" w:line="40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0">
    <w:name w:val="Para 10"/>
    <w:basedOn w:val="a"/>
    <w:qFormat/>
    <w:rsid w:val="00AC7C1F"/>
    <w:pPr>
      <w:spacing w:before="64" w:after="64" w:line="288" w:lineRule="atLeast"/>
      <w:ind w:hanging="216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11">
    <w:name w:val="Para 11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color w:val="000000"/>
      <w:sz w:val="23"/>
      <w:szCs w:val="23"/>
      <w:lang w:val="en" w:eastAsia="en"/>
    </w:rPr>
  </w:style>
  <w:style w:type="paragraph" w:customStyle="1" w:styleId="Para12">
    <w:name w:val="Para 12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13">
    <w:name w:val="Para 13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4">
    <w:name w:val="Para 14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15">
    <w:name w:val="Para 15"/>
    <w:basedOn w:val="a"/>
    <w:qFormat/>
    <w:rsid w:val="00AC7C1F"/>
    <w:pPr>
      <w:spacing w:before="216" w:after="216" w:line="288" w:lineRule="atLeast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16">
    <w:name w:val="Para 16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7">
    <w:name w:val="Para 17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8">
    <w:name w:val="Para 18"/>
    <w:basedOn w:val="a"/>
    <w:qFormat/>
    <w:rsid w:val="00AC7C1F"/>
    <w:pPr>
      <w:spacing w:after="0" w:line="234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19">
    <w:name w:val="Para 19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0">
    <w:name w:val="Para 20"/>
    <w:basedOn w:val="a"/>
    <w:qFormat/>
    <w:rsid w:val="00AC7C1F"/>
    <w:pPr>
      <w:spacing w:after="0" w:line="40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1">
    <w:name w:val="Para 21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22">
    <w:name w:val="Para 22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3">
    <w:name w:val="Para 23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color w:val="000000"/>
      <w:sz w:val="13"/>
      <w:szCs w:val="13"/>
      <w:lang w:val="en" w:eastAsia="en"/>
    </w:rPr>
  </w:style>
  <w:style w:type="paragraph" w:customStyle="1" w:styleId="Para24">
    <w:name w:val="Para 24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25">
    <w:name w:val="Para 25"/>
    <w:basedOn w:val="a"/>
    <w:qFormat/>
    <w:rsid w:val="00AC7C1F"/>
    <w:pPr>
      <w:spacing w:before="432" w:after="648" w:line="408" w:lineRule="atLeast"/>
      <w:ind w:firstLine="648"/>
      <w:jc w:val="both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26">
    <w:name w:val="Para 26"/>
    <w:basedOn w:val="a"/>
    <w:qFormat/>
    <w:rsid w:val="00AC7C1F"/>
    <w:pPr>
      <w:spacing w:after="0" w:line="720" w:lineRule="atLeast"/>
      <w:ind w:right="19"/>
      <w:jc w:val="both"/>
    </w:pPr>
    <w:rPr>
      <w:rFonts w:ascii="Charis" w:eastAsia="Charis" w:hAnsi="Charis" w:cs="Times New Roman"/>
      <w:b/>
      <w:bCs/>
      <w:color w:val="000000"/>
      <w:sz w:val="48"/>
      <w:szCs w:val="48"/>
      <w:lang w:val="en" w:eastAsia="en"/>
    </w:rPr>
  </w:style>
  <w:style w:type="paragraph" w:customStyle="1" w:styleId="Para27">
    <w:name w:val="Para 27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i/>
      <w:iCs/>
      <w:color w:val="000000"/>
      <w:sz w:val="34"/>
      <w:szCs w:val="34"/>
      <w:lang w:val="en" w:eastAsia="en"/>
    </w:rPr>
  </w:style>
  <w:style w:type="paragraph" w:customStyle="1" w:styleId="Para28">
    <w:name w:val="Para 28"/>
    <w:basedOn w:val="a"/>
    <w:qFormat/>
    <w:rsid w:val="00AC7C1F"/>
    <w:pPr>
      <w:spacing w:before="432" w:after="648" w:line="408" w:lineRule="atLeast"/>
      <w:jc w:val="right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29">
    <w:name w:val="Para 29"/>
    <w:basedOn w:val="a"/>
    <w:qFormat/>
    <w:rsid w:val="001038C2"/>
    <w:pPr>
      <w:shd w:val="clear" w:color="auto" w:fill="FFFFFF"/>
      <w:spacing w:after="0" w:line="288" w:lineRule="atLeast"/>
      <w:jc w:val="center"/>
    </w:pPr>
    <w:rPr>
      <w:rFonts w:ascii="Facon" w:eastAsia="Charis" w:hAnsi="Facon" w:cs="Charis"/>
      <w:color w:val="000000"/>
      <w:sz w:val="48"/>
      <w:szCs w:val="24"/>
      <w:lang w:val="en" w:eastAsia="en"/>
    </w:rPr>
  </w:style>
  <w:style w:type="paragraph" w:customStyle="1" w:styleId="Para30">
    <w:name w:val="Para 30"/>
    <w:basedOn w:val="a"/>
    <w:qFormat/>
    <w:rsid w:val="00AC7C1F"/>
    <w:pPr>
      <w:spacing w:before="216" w:after="216" w:line="288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31">
    <w:name w:val="Para 31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32">
    <w:name w:val="Para 32"/>
    <w:basedOn w:val="a"/>
    <w:qFormat/>
    <w:rsid w:val="00AC7C1F"/>
    <w:pPr>
      <w:spacing w:before="432" w:after="648" w:line="324" w:lineRule="atLeast"/>
      <w:jc w:val="center"/>
    </w:pPr>
    <w:rPr>
      <w:rFonts w:ascii="Charis" w:eastAsia="Charis" w:hAnsi="Charis" w:cs="Times New Roman"/>
      <w:b/>
      <w:bCs/>
      <w:color w:val="000000"/>
      <w:sz w:val="27"/>
      <w:szCs w:val="27"/>
      <w:lang w:val="en" w:eastAsia="en"/>
    </w:rPr>
  </w:style>
  <w:style w:type="paragraph" w:customStyle="1" w:styleId="Para33">
    <w:name w:val="Para 33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b/>
      <w:bCs/>
      <w:color w:val="000000"/>
      <w:sz w:val="13"/>
      <w:szCs w:val="13"/>
      <w:lang w:val="en" w:eastAsia="en"/>
    </w:rPr>
  </w:style>
  <w:style w:type="paragraph" w:customStyle="1" w:styleId="Para34">
    <w:name w:val="Para 34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35">
    <w:name w:val="Para 35"/>
    <w:basedOn w:val="a"/>
    <w:qFormat/>
    <w:rsid w:val="00AC7C1F"/>
    <w:pPr>
      <w:spacing w:before="432" w:after="10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6">
    <w:name w:val="Para 36"/>
    <w:basedOn w:val="a"/>
    <w:qFormat/>
    <w:rsid w:val="00AC7C1F"/>
    <w:pPr>
      <w:spacing w:after="64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7">
    <w:name w:val="Para 37"/>
    <w:basedOn w:val="a"/>
    <w:qFormat/>
    <w:rsid w:val="00AC7C1F"/>
    <w:pPr>
      <w:spacing w:before="432" w:after="648" w:line="408" w:lineRule="atLeast"/>
      <w:jc w:val="both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8">
    <w:name w:val="Para 38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40">
    <w:name w:val="Para 40"/>
    <w:basedOn w:val="a"/>
    <w:qFormat/>
    <w:rsid w:val="00AC7C1F"/>
    <w:pPr>
      <w:spacing w:after="0" w:line="720" w:lineRule="atLeast"/>
      <w:ind w:right="19"/>
      <w:jc w:val="both"/>
    </w:pPr>
    <w:rPr>
      <w:rFonts w:ascii="Charis" w:eastAsia="Charis" w:hAnsi="Charis" w:cs="Times New Roman"/>
      <w:color w:val="000000"/>
      <w:sz w:val="72"/>
      <w:szCs w:val="72"/>
      <w:lang w:val="en" w:eastAsia="en"/>
    </w:rPr>
  </w:style>
  <w:style w:type="paragraph" w:customStyle="1" w:styleId="Para41">
    <w:name w:val="Para 41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color w:val="000000"/>
      <w:sz w:val="13"/>
      <w:szCs w:val="13"/>
      <w:lang w:val="en" w:eastAsia="en"/>
    </w:rPr>
  </w:style>
  <w:style w:type="paragraph" w:customStyle="1" w:styleId="Para42">
    <w:name w:val="Para 42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43">
    <w:name w:val="Para 43"/>
    <w:basedOn w:val="a"/>
    <w:qFormat/>
    <w:rsid w:val="00AC7C1F"/>
    <w:pPr>
      <w:spacing w:before="64" w:after="64" w:line="288" w:lineRule="atLeast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character" w:customStyle="1" w:styleId="00Text">
    <w:name w:val="00 Text"/>
    <w:rsid w:val="00AC7C1F"/>
    <w:rPr>
      <w:i/>
      <w:iCs/>
    </w:rPr>
  </w:style>
  <w:style w:type="character" w:customStyle="1" w:styleId="01Text">
    <w:name w:val="01 Text"/>
    <w:rsid w:val="00AC7C1F"/>
    <w:rPr>
      <w:sz w:val="13"/>
      <w:szCs w:val="13"/>
    </w:rPr>
  </w:style>
  <w:style w:type="character" w:customStyle="1" w:styleId="02Text">
    <w:name w:val="02 Text"/>
    <w:rsid w:val="00AC7C1F"/>
    <w:rPr>
      <w:sz w:val="23"/>
      <w:szCs w:val="23"/>
    </w:rPr>
  </w:style>
  <w:style w:type="character" w:customStyle="1" w:styleId="03Text">
    <w:name w:val="03 Text"/>
    <w:rsid w:val="00AC7C1F"/>
    <w:rPr>
      <w:sz w:val="34"/>
      <w:szCs w:val="34"/>
    </w:rPr>
  </w:style>
  <w:style w:type="character" w:customStyle="1" w:styleId="04Text">
    <w:name w:val="04 Text"/>
    <w:rsid w:val="00AC7C1F"/>
    <w:rPr>
      <w:b/>
      <w:bCs/>
      <w:sz w:val="13"/>
      <w:szCs w:val="13"/>
    </w:rPr>
  </w:style>
  <w:style w:type="character" w:customStyle="1" w:styleId="05Text">
    <w:name w:val="05 Text"/>
    <w:rsid w:val="00AC7C1F"/>
    <w:rPr>
      <w:sz w:val="24"/>
      <w:szCs w:val="24"/>
    </w:rPr>
  </w:style>
  <w:style w:type="character" w:customStyle="1" w:styleId="06Text">
    <w:name w:val="06 Text"/>
    <w:rsid w:val="00AC7C1F"/>
    <w:rPr>
      <w:color w:val="0000FF"/>
      <w:u w:val="single"/>
    </w:rPr>
  </w:style>
  <w:style w:type="character" w:customStyle="1" w:styleId="07Text">
    <w:name w:val="07 Text"/>
    <w:rsid w:val="00AC7C1F"/>
    <w:rPr>
      <w:sz w:val="14"/>
      <w:szCs w:val="14"/>
    </w:rPr>
  </w:style>
  <w:style w:type="character" w:customStyle="1" w:styleId="08Text">
    <w:name w:val="08 Text"/>
    <w:rsid w:val="00AC7C1F"/>
    <w:rPr>
      <w:i/>
      <w:iCs/>
      <w:sz w:val="23"/>
      <w:szCs w:val="23"/>
    </w:rPr>
  </w:style>
  <w:style w:type="character" w:customStyle="1" w:styleId="09Text">
    <w:name w:val="09 Text"/>
    <w:rsid w:val="00AC7C1F"/>
    <w:rPr>
      <w:color w:val="0000FF"/>
      <w:position w:val="5"/>
      <w:sz w:val="18"/>
      <w:szCs w:val="18"/>
      <w:u w:val="single"/>
    </w:rPr>
  </w:style>
  <w:style w:type="character" w:customStyle="1" w:styleId="10Text">
    <w:name w:val="10 Text"/>
    <w:rsid w:val="00AC7C1F"/>
    <w:rPr>
      <w:b/>
      <w:bCs/>
      <w:sz w:val="24"/>
      <w:szCs w:val="24"/>
    </w:rPr>
  </w:style>
  <w:style w:type="character" w:customStyle="1" w:styleId="RTFNum41">
    <w:name w:val="RTF_Num 4 1"/>
    <w:rsid w:val="00EC637F"/>
    <w:rPr>
      <w:rFonts w:ascii="StarSymbol" w:eastAsia="StarSymbol" w:hint="eastAsia"/>
      <w:noProof w:val="0"/>
      <w:sz w:val="18"/>
      <w:lang w:val="en-US"/>
    </w:rPr>
  </w:style>
  <w:style w:type="paragraph" w:styleId="ac">
    <w:name w:val="header"/>
    <w:basedOn w:val="a"/>
    <w:link w:val="ad"/>
    <w:uiPriority w:val="99"/>
    <w:unhideWhenUsed/>
    <w:rsid w:val="00295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95916"/>
  </w:style>
  <w:style w:type="paragraph" w:styleId="ae">
    <w:name w:val="footer"/>
    <w:basedOn w:val="a"/>
    <w:link w:val="af"/>
    <w:uiPriority w:val="99"/>
    <w:unhideWhenUsed/>
    <w:rsid w:val="00295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95916"/>
  </w:style>
  <w:style w:type="character" w:styleId="af0">
    <w:name w:val="Hyperlink"/>
    <w:basedOn w:val="a0"/>
    <w:uiPriority w:val="99"/>
    <w:unhideWhenUsed/>
    <w:rsid w:val="00901241"/>
    <w:rPr>
      <w:color w:val="0563C1" w:themeColor="hyperlink"/>
      <w:u w:val="single"/>
    </w:rPr>
  </w:style>
  <w:style w:type="paragraph" w:customStyle="1" w:styleId="11">
    <w:name w:val="Стиль1"/>
    <w:basedOn w:val="a9"/>
    <w:next w:val="1"/>
    <w:qFormat/>
    <w:rsid w:val="008D6111"/>
    <w:pPr>
      <w:kinsoku w:val="0"/>
      <w:overflowPunct w:val="0"/>
      <w:spacing w:line="360" w:lineRule="auto"/>
      <w:ind w:left="0" w:firstLine="0"/>
      <w:jc w:val="center"/>
    </w:pPr>
    <w:rPr>
      <w:rFonts w:cs="Times New Roman"/>
      <w:b/>
      <w:sz w:val="28"/>
      <w:szCs w:val="28"/>
    </w:rPr>
  </w:style>
  <w:style w:type="paragraph" w:customStyle="1" w:styleId="af1">
    <w:name w:val="!"/>
    <w:basedOn w:val="1"/>
    <w:link w:val="af2"/>
    <w:qFormat/>
    <w:rsid w:val="0063775E"/>
    <w:pPr>
      <w:jc w:val="center"/>
    </w:pPr>
    <w:rPr>
      <w:rFonts w:ascii="Facon" w:hAnsi="Facon"/>
      <w:sz w:val="48"/>
      <w:szCs w:val="36"/>
    </w:rPr>
  </w:style>
  <w:style w:type="character" w:customStyle="1" w:styleId="af2">
    <w:name w:val="! Знак"/>
    <w:basedOn w:val="10"/>
    <w:link w:val="af1"/>
    <w:rsid w:val="0063775E"/>
    <w:rPr>
      <w:rFonts w:ascii="Facon" w:hAnsi="Facon" w:cs="Calibri"/>
      <w:sz w:val="48"/>
      <w:szCs w:val="3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111"/>
  </w:style>
  <w:style w:type="paragraph" w:styleId="1">
    <w:name w:val="heading 1"/>
    <w:basedOn w:val="a"/>
    <w:next w:val="a"/>
    <w:link w:val="10"/>
    <w:qFormat/>
    <w:rsid w:val="0007043F"/>
    <w:pPr>
      <w:widowControl w:val="0"/>
      <w:autoSpaceDE w:val="0"/>
      <w:autoSpaceDN w:val="0"/>
      <w:adjustRightInd w:val="0"/>
      <w:spacing w:after="0" w:line="240" w:lineRule="auto"/>
      <w:ind w:left="40"/>
      <w:outlineLvl w:val="0"/>
    </w:pPr>
    <w:rPr>
      <w:rFonts w:ascii="Calibri" w:hAnsi="Calibri" w:cs="Calibri"/>
      <w:sz w:val="28"/>
      <w:szCs w:val="28"/>
      <w:lang w:eastAsia="ru-RU"/>
    </w:rPr>
  </w:style>
  <w:style w:type="paragraph" w:styleId="2">
    <w:name w:val="heading 2"/>
    <w:basedOn w:val="a"/>
    <w:link w:val="20"/>
    <w:qFormat/>
    <w:rsid w:val="00AC7C1F"/>
    <w:pPr>
      <w:spacing w:before="432" w:after="216" w:line="288" w:lineRule="atLeast"/>
      <w:jc w:val="center"/>
      <w:outlineLvl w:val="1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[основной абзац]"/>
    <w:basedOn w:val="a"/>
    <w:uiPriority w:val="99"/>
    <w:rsid w:val="009863F4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A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1732"/>
    <w:rPr>
      <w:rFonts w:ascii="Tahoma" w:hAnsi="Tahoma" w:cs="Tahoma"/>
      <w:sz w:val="16"/>
      <w:szCs w:val="16"/>
    </w:rPr>
  </w:style>
  <w:style w:type="paragraph" w:styleId="a6">
    <w:name w:val="footnote text"/>
    <w:basedOn w:val="a"/>
    <w:link w:val="a7"/>
    <w:uiPriority w:val="99"/>
    <w:semiHidden/>
    <w:unhideWhenUsed/>
    <w:rsid w:val="0076245B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76245B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76245B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07043F"/>
    <w:rPr>
      <w:rFonts w:ascii="Calibri" w:hAnsi="Calibri" w:cs="Calibri"/>
      <w:sz w:val="28"/>
      <w:szCs w:val="28"/>
      <w:lang w:eastAsia="ru-RU"/>
    </w:rPr>
  </w:style>
  <w:style w:type="paragraph" w:styleId="a9">
    <w:name w:val="Body Text"/>
    <w:basedOn w:val="a"/>
    <w:link w:val="a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  <w:ind w:left="277" w:firstLine="566"/>
    </w:pPr>
    <w:rPr>
      <w:rFonts w:ascii="Book Antiqua" w:hAnsi="Book Antiqua" w:cs="Book Antiqua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uiPriority w:val="99"/>
    <w:rsid w:val="0007043F"/>
    <w:rPr>
      <w:rFonts w:ascii="Book Antiqua" w:hAnsi="Book Antiqua" w:cs="Book Antiqua"/>
      <w:sz w:val="24"/>
      <w:szCs w:val="24"/>
      <w:lang w:eastAsia="ru-RU"/>
    </w:rPr>
  </w:style>
  <w:style w:type="paragraph" w:styleId="ab">
    <w:name w:val="List Paragraph"/>
    <w:basedOn w:val="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0704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hwtze">
    <w:name w:val="hwtze"/>
    <w:basedOn w:val="a0"/>
    <w:rsid w:val="00200BB9"/>
  </w:style>
  <w:style w:type="character" w:customStyle="1" w:styleId="rynqvb">
    <w:name w:val="rynqvb"/>
    <w:basedOn w:val="a0"/>
    <w:rsid w:val="00200BB9"/>
  </w:style>
  <w:style w:type="character" w:customStyle="1" w:styleId="20">
    <w:name w:val="Заголовок 2 Знак"/>
    <w:basedOn w:val="a0"/>
    <w:link w:val="2"/>
    <w:rsid w:val="00AC7C1F"/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01">
    <w:name w:val="Para 01"/>
    <w:basedOn w:val="a"/>
    <w:qFormat/>
    <w:rsid w:val="00AC7C1F"/>
    <w:pPr>
      <w:spacing w:after="0" w:line="288" w:lineRule="atLeast"/>
      <w:ind w:left="540" w:right="324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2">
    <w:name w:val="Para 02"/>
    <w:basedOn w:val="a"/>
    <w:qFormat/>
    <w:rsid w:val="00AC7C1F"/>
    <w:pPr>
      <w:spacing w:before="216" w:after="0" w:line="288" w:lineRule="atLeast"/>
      <w:ind w:firstLine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3">
    <w:name w:val="Para 03"/>
    <w:basedOn w:val="a"/>
    <w:qFormat/>
    <w:rsid w:val="00AC7C1F"/>
    <w:pPr>
      <w:spacing w:after="0" w:line="288" w:lineRule="atLeast"/>
      <w:ind w:firstLine="216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04">
    <w:name w:val="Para 04"/>
    <w:basedOn w:val="a"/>
    <w:qFormat/>
    <w:rsid w:val="00AC7C1F"/>
    <w:pPr>
      <w:spacing w:after="0" w:line="408" w:lineRule="atLeast"/>
      <w:ind w:firstLine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5">
    <w:name w:val="Para 05"/>
    <w:basedOn w:val="a"/>
    <w:qFormat/>
    <w:rsid w:val="00AC7C1F"/>
    <w:pPr>
      <w:spacing w:after="0" w:line="252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06">
    <w:name w:val="Para 06"/>
    <w:basedOn w:val="a"/>
    <w:qFormat/>
    <w:rsid w:val="00AC7C1F"/>
    <w:pPr>
      <w:spacing w:before="64" w:after="64" w:line="408" w:lineRule="atLeast"/>
      <w:ind w:left="216" w:hanging="216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07">
    <w:name w:val="Para 07"/>
    <w:basedOn w:val="a"/>
    <w:qFormat/>
    <w:rsid w:val="00AC7C1F"/>
    <w:pPr>
      <w:spacing w:after="0" w:line="234" w:lineRule="atLeast"/>
      <w:jc w:val="both"/>
    </w:pPr>
    <w:rPr>
      <w:rFonts w:ascii="Charis" w:eastAsia="Charis" w:hAnsi="Charis" w:cs="Times New Roman"/>
      <w:i/>
      <w:iCs/>
      <w:color w:val="0000FF"/>
      <w:sz w:val="18"/>
      <w:szCs w:val="18"/>
      <w:u w:val="single"/>
      <w:lang w:val="en" w:eastAsia="en"/>
    </w:rPr>
  </w:style>
  <w:style w:type="paragraph" w:customStyle="1" w:styleId="Para09">
    <w:name w:val="Para 09"/>
    <w:basedOn w:val="a"/>
    <w:qFormat/>
    <w:rsid w:val="00AC7C1F"/>
    <w:pPr>
      <w:spacing w:before="216" w:after="216" w:line="40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0">
    <w:name w:val="Para 10"/>
    <w:basedOn w:val="a"/>
    <w:qFormat/>
    <w:rsid w:val="00AC7C1F"/>
    <w:pPr>
      <w:spacing w:before="64" w:after="64" w:line="288" w:lineRule="atLeast"/>
      <w:ind w:hanging="216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11">
    <w:name w:val="Para 11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color w:val="000000"/>
      <w:sz w:val="23"/>
      <w:szCs w:val="23"/>
      <w:lang w:val="en" w:eastAsia="en"/>
    </w:rPr>
  </w:style>
  <w:style w:type="paragraph" w:customStyle="1" w:styleId="Para12">
    <w:name w:val="Para 12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13">
    <w:name w:val="Para 13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4">
    <w:name w:val="Para 14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15">
    <w:name w:val="Para 15"/>
    <w:basedOn w:val="a"/>
    <w:qFormat/>
    <w:rsid w:val="00AC7C1F"/>
    <w:pPr>
      <w:spacing w:before="216" w:after="216" w:line="288" w:lineRule="atLeast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16">
    <w:name w:val="Para 16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7">
    <w:name w:val="Para 17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18">
    <w:name w:val="Para 18"/>
    <w:basedOn w:val="a"/>
    <w:qFormat/>
    <w:rsid w:val="00AC7C1F"/>
    <w:pPr>
      <w:spacing w:after="0" w:line="234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19">
    <w:name w:val="Para 19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0">
    <w:name w:val="Para 20"/>
    <w:basedOn w:val="a"/>
    <w:qFormat/>
    <w:rsid w:val="00AC7C1F"/>
    <w:pPr>
      <w:spacing w:after="0" w:line="408" w:lineRule="atLeast"/>
      <w:jc w:val="both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1">
    <w:name w:val="Para 21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22">
    <w:name w:val="Para 22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Charis"/>
      <w:color w:val="000000"/>
      <w:sz w:val="24"/>
      <w:szCs w:val="24"/>
      <w:lang w:val="en" w:eastAsia="en"/>
    </w:rPr>
  </w:style>
  <w:style w:type="paragraph" w:customStyle="1" w:styleId="Para23">
    <w:name w:val="Para 23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color w:val="000000"/>
      <w:sz w:val="13"/>
      <w:szCs w:val="13"/>
      <w:lang w:val="en" w:eastAsia="en"/>
    </w:rPr>
  </w:style>
  <w:style w:type="paragraph" w:customStyle="1" w:styleId="Para24">
    <w:name w:val="Para 24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25">
    <w:name w:val="Para 25"/>
    <w:basedOn w:val="a"/>
    <w:qFormat/>
    <w:rsid w:val="00AC7C1F"/>
    <w:pPr>
      <w:spacing w:before="432" w:after="648" w:line="408" w:lineRule="atLeast"/>
      <w:ind w:firstLine="648"/>
      <w:jc w:val="both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26">
    <w:name w:val="Para 26"/>
    <w:basedOn w:val="a"/>
    <w:qFormat/>
    <w:rsid w:val="00AC7C1F"/>
    <w:pPr>
      <w:spacing w:after="0" w:line="720" w:lineRule="atLeast"/>
      <w:ind w:right="19"/>
      <w:jc w:val="both"/>
    </w:pPr>
    <w:rPr>
      <w:rFonts w:ascii="Charis" w:eastAsia="Charis" w:hAnsi="Charis" w:cs="Times New Roman"/>
      <w:b/>
      <w:bCs/>
      <w:color w:val="000000"/>
      <w:sz w:val="48"/>
      <w:szCs w:val="48"/>
      <w:lang w:val="en" w:eastAsia="en"/>
    </w:rPr>
  </w:style>
  <w:style w:type="paragraph" w:customStyle="1" w:styleId="Para27">
    <w:name w:val="Para 27"/>
    <w:basedOn w:val="a"/>
    <w:qFormat/>
    <w:rsid w:val="00AC7C1F"/>
    <w:pPr>
      <w:spacing w:before="432" w:after="648" w:line="408" w:lineRule="atLeast"/>
      <w:jc w:val="center"/>
    </w:pPr>
    <w:rPr>
      <w:rFonts w:ascii="Charis" w:eastAsia="Charis" w:hAnsi="Charis" w:cs="Times New Roman"/>
      <w:b/>
      <w:bCs/>
      <w:i/>
      <w:iCs/>
      <w:color w:val="000000"/>
      <w:sz w:val="34"/>
      <w:szCs w:val="34"/>
      <w:lang w:val="en" w:eastAsia="en"/>
    </w:rPr>
  </w:style>
  <w:style w:type="paragraph" w:customStyle="1" w:styleId="Para28">
    <w:name w:val="Para 28"/>
    <w:basedOn w:val="a"/>
    <w:qFormat/>
    <w:rsid w:val="00AC7C1F"/>
    <w:pPr>
      <w:spacing w:before="432" w:after="648" w:line="408" w:lineRule="atLeast"/>
      <w:jc w:val="right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29">
    <w:name w:val="Para 29"/>
    <w:basedOn w:val="a"/>
    <w:qFormat/>
    <w:rsid w:val="001038C2"/>
    <w:pPr>
      <w:shd w:val="clear" w:color="auto" w:fill="FFFFFF"/>
      <w:spacing w:after="0" w:line="288" w:lineRule="atLeast"/>
      <w:jc w:val="center"/>
    </w:pPr>
    <w:rPr>
      <w:rFonts w:ascii="Facon" w:eastAsia="Charis" w:hAnsi="Facon" w:cs="Charis"/>
      <w:color w:val="000000"/>
      <w:sz w:val="48"/>
      <w:szCs w:val="24"/>
      <w:lang w:val="en" w:eastAsia="en"/>
    </w:rPr>
  </w:style>
  <w:style w:type="paragraph" w:customStyle="1" w:styleId="Para30">
    <w:name w:val="Para 30"/>
    <w:basedOn w:val="a"/>
    <w:qFormat/>
    <w:rsid w:val="00AC7C1F"/>
    <w:pPr>
      <w:spacing w:before="216" w:after="216" w:line="288" w:lineRule="atLeast"/>
      <w:jc w:val="both"/>
    </w:pPr>
    <w:rPr>
      <w:rFonts w:ascii="Charis" w:eastAsia="Charis" w:hAnsi="Charis" w:cs="Times New Roman"/>
      <w:color w:val="0000FF"/>
      <w:sz w:val="18"/>
      <w:szCs w:val="18"/>
      <w:u w:val="single"/>
      <w:lang w:val="en" w:eastAsia="en"/>
    </w:rPr>
  </w:style>
  <w:style w:type="paragraph" w:customStyle="1" w:styleId="Para31">
    <w:name w:val="Para 31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paragraph" w:customStyle="1" w:styleId="Para32">
    <w:name w:val="Para 32"/>
    <w:basedOn w:val="a"/>
    <w:qFormat/>
    <w:rsid w:val="00AC7C1F"/>
    <w:pPr>
      <w:spacing w:before="432" w:after="648" w:line="324" w:lineRule="atLeast"/>
      <w:jc w:val="center"/>
    </w:pPr>
    <w:rPr>
      <w:rFonts w:ascii="Charis" w:eastAsia="Charis" w:hAnsi="Charis" w:cs="Times New Roman"/>
      <w:b/>
      <w:bCs/>
      <w:color w:val="000000"/>
      <w:sz w:val="27"/>
      <w:szCs w:val="27"/>
      <w:lang w:val="en" w:eastAsia="en"/>
    </w:rPr>
  </w:style>
  <w:style w:type="paragraph" w:customStyle="1" w:styleId="Para33">
    <w:name w:val="Para 33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b/>
      <w:bCs/>
      <w:color w:val="000000"/>
      <w:sz w:val="13"/>
      <w:szCs w:val="13"/>
      <w:lang w:val="en" w:eastAsia="en"/>
    </w:rPr>
  </w:style>
  <w:style w:type="paragraph" w:customStyle="1" w:styleId="Para34">
    <w:name w:val="Para 34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i/>
      <w:iCs/>
      <w:color w:val="000000"/>
      <w:sz w:val="24"/>
      <w:szCs w:val="24"/>
      <w:lang w:val="en" w:eastAsia="en"/>
    </w:rPr>
  </w:style>
  <w:style w:type="paragraph" w:customStyle="1" w:styleId="Para35">
    <w:name w:val="Para 35"/>
    <w:basedOn w:val="a"/>
    <w:qFormat/>
    <w:rsid w:val="00AC7C1F"/>
    <w:pPr>
      <w:spacing w:before="432" w:after="10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6">
    <w:name w:val="Para 36"/>
    <w:basedOn w:val="a"/>
    <w:qFormat/>
    <w:rsid w:val="00AC7C1F"/>
    <w:pPr>
      <w:spacing w:after="648" w:line="408" w:lineRule="atLeast"/>
      <w:jc w:val="center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7">
    <w:name w:val="Para 37"/>
    <w:basedOn w:val="a"/>
    <w:qFormat/>
    <w:rsid w:val="00AC7C1F"/>
    <w:pPr>
      <w:spacing w:before="432" w:after="648" w:line="408" w:lineRule="atLeast"/>
      <w:jc w:val="both"/>
    </w:pPr>
    <w:rPr>
      <w:rFonts w:ascii="Charis" w:eastAsia="Charis" w:hAnsi="Charis" w:cs="Times New Roman"/>
      <w:b/>
      <w:bCs/>
      <w:color w:val="000000"/>
      <w:sz w:val="34"/>
      <w:szCs w:val="34"/>
      <w:lang w:val="en" w:eastAsia="en"/>
    </w:rPr>
  </w:style>
  <w:style w:type="paragraph" w:customStyle="1" w:styleId="Para38">
    <w:name w:val="Para 38"/>
    <w:basedOn w:val="a"/>
    <w:qFormat/>
    <w:rsid w:val="00AC7C1F"/>
    <w:pPr>
      <w:spacing w:before="216" w:after="216" w:line="288" w:lineRule="atLeast"/>
      <w:ind w:left="14"/>
      <w:jc w:val="center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40">
    <w:name w:val="Para 40"/>
    <w:basedOn w:val="a"/>
    <w:qFormat/>
    <w:rsid w:val="00AC7C1F"/>
    <w:pPr>
      <w:spacing w:after="0" w:line="720" w:lineRule="atLeast"/>
      <w:ind w:right="19"/>
      <w:jc w:val="both"/>
    </w:pPr>
    <w:rPr>
      <w:rFonts w:ascii="Charis" w:eastAsia="Charis" w:hAnsi="Charis" w:cs="Times New Roman"/>
      <w:color w:val="000000"/>
      <w:sz w:val="72"/>
      <w:szCs w:val="72"/>
      <w:lang w:val="en" w:eastAsia="en"/>
    </w:rPr>
  </w:style>
  <w:style w:type="paragraph" w:customStyle="1" w:styleId="Para41">
    <w:name w:val="Para 41"/>
    <w:basedOn w:val="a"/>
    <w:qFormat/>
    <w:rsid w:val="00AC7C1F"/>
    <w:pPr>
      <w:spacing w:before="216" w:after="0" w:line="288" w:lineRule="atLeast"/>
      <w:jc w:val="both"/>
    </w:pPr>
    <w:rPr>
      <w:rFonts w:ascii="Charis" w:eastAsia="Charis" w:hAnsi="Charis" w:cs="Times New Roman"/>
      <w:color w:val="000000"/>
      <w:sz w:val="13"/>
      <w:szCs w:val="13"/>
      <w:lang w:val="en" w:eastAsia="en"/>
    </w:rPr>
  </w:style>
  <w:style w:type="paragraph" w:customStyle="1" w:styleId="Para42">
    <w:name w:val="Para 42"/>
    <w:basedOn w:val="a"/>
    <w:qFormat/>
    <w:rsid w:val="00AC7C1F"/>
    <w:pPr>
      <w:spacing w:after="0" w:line="288" w:lineRule="atLeast"/>
      <w:jc w:val="both"/>
    </w:pPr>
    <w:rPr>
      <w:rFonts w:ascii="Charis" w:eastAsia="Charis" w:hAnsi="Charis" w:cs="Times New Roman"/>
      <w:b/>
      <w:bCs/>
      <w:color w:val="000000"/>
      <w:sz w:val="24"/>
      <w:szCs w:val="24"/>
      <w:lang w:val="en" w:eastAsia="en"/>
    </w:rPr>
  </w:style>
  <w:style w:type="paragraph" w:customStyle="1" w:styleId="Para43">
    <w:name w:val="Para 43"/>
    <w:basedOn w:val="a"/>
    <w:qFormat/>
    <w:rsid w:val="00AC7C1F"/>
    <w:pPr>
      <w:spacing w:before="64" w:after="64" w:line="288" w:lineRule="atLeast"/>
      <w:jc w:val="both"/>
    </w:pPr>
    <w:rPr>
      <w:rFonts w:ascii="Charis" w:eastAsia="Charis" w:hAnsi="Charis" w:cs="Times New Roman"/>
      <w:color w:val="000000"/>
      <w:sz w:val="18"/>
      <w:szCs w:val="18"/>
      <w:lang w:val="en" w:eastAsia="en"/>
    </w:rPr>
  </w:style>
  <w:style w:type="character" w:customStyle="1" w:styleId="00Text">
    <w:name w:val="00 Text"/>
    <w:rsid w:val="00AC7C1F"/>
    <w:rPr>
      <w:i/>
      <w:iCs/>
    </w:rPr>
  </w:style>
  <w:style w:type="character" w:customStyle="1" w:styleId="01Text">
    <w:name w:val="01 Text"/>
    <w:rsid w:val="00AC7C1F"/>
    <w:rPr>
      <w:sz w:val="13"/>
      <w:szCs w:val="13"/>
    </w:rPr>
  </w:style>
  <w:style w:type="character" w:customStyle="1" w:styleId="02Text">
    <w:name w:val="02 Text"/>
    <w:rsid w:val="00AC7C1F"/>
    <w:rPr>
      <w:sz w:val="23"/>
      <w:szCs w:val="23"/>
    </w:rPr>
  </w:style>
  <w:style w:type="character" w:customStyle="1" w:styleId="03Text">
    <w:name w:val="03 Text"/>
    <w:rsid w:val="00AC7C1F"/>
    <w:rPr>
      <w:sz w:val="34"/>
      <w:szCs w:val="34"/>
    </w:rPr>
  </w:style>
  <w:style w:type="character" w:customStyle="1" w:styleId="04Text">
    <w:name w:val="04 Text"/>
    <w:rsid w:val="00AC7C1F"/>
    <w:rPr>
      <w:b/>
      <w:bCs/>
      <w:sz w:val="13"/>
      <w:szCs w:val="13"/>
    </w:rPr>
  </w:style>
  <w:style w:type="character" w:customStyle="1" w:styleId="05Text">
    <w:name w:val="05 Text"/>
    <w:rsid w:val="00AC7C1F"/>
    <w:rPr>
      <w:sz w:val="24"/>
      <w:szCs w:val="24"/>
    </w:rPr>
  </w:style>
  <w:style w:type="character" w:customStyle="1" w:styleId="06Text">
    <w:name w:val="06 Text"/>
    <w:rsid w:val="00AC7C1F"/>
    <w:rPr>
      <w:color w:val="0000FF"/>
      <w:u w:val="single"/>
    </w:rPr>
  </w:style>
  <w:style w:type="character" w:customStyle="1" w:styleId="07Text">
    <w:name w:val="07 Text"/>
    <w:rsid w:val="00AC7C1F"/>
    <w:rPr>
      <w:sz w:val="14"/>
      <w:szCs w:val="14"/>
    </w:rPr>
  </w:style>
  <w:style w:type="character" w:customStyle="1" w:styleId="08Text">
    <w:name w:val="08 Text"/>
    <w:rsid w:val="00AC7C1F"/>
    <w:rPr>
      <w:i/>
      <w:iCs/>
      <w:sz w:val="23"/>
      <w:szCs w:val="23"/>
    </w:rPr>
  </w:style>
  <w:style w:type="character" w:customStyle="1" w:styleId="09Text">
    <w:name w:val="09 Text"/>
    <w:rsid w:val="00AC7C1F"/>
    <w:rPr>
      <w:color w:val="0000FF"/>
      <w:position w:val="5"/>
      <w:sz w:val="18"/>
      <w:szCs w:val="18"/>
      <w:u w:val="single"/>
    </w:rPr>
  </w:style>
  <w:style w:type="character" w:customStyle="1" w:styleId="10Text">
    <w:name w:val="10 Text"/>
    <w:rsid w:val="00AC7C1F"/>
    <w:rPr>
      <w:b/>
      <w:bCs/>
      <w:sz w:val="24"/>
      <w:szCs w:val="24"/>
    </w:rPr>
  </w:style>
  <w:style w:type="character" w:customStyle="1" w:styleId="RTFNum41">
    <w:name w:val="RTF_Num 4 1"/>
    <w:rsid w:val="00EC637F"/>
    <w:rPr>
      <w:rFonts w:ascii="StarSymbol" w:eastAsia="StarSymbol" w:hint="eastAsia"/>
      <w:noProof w:val="0"/>
      <w:sz w:val="18"/>
      <w:lang w:val="en-US"/>
    </w:rPr>
  </w:style>
  <w:style w:type="paragraph" w:styleId="ac">
    <w:name w:val="header"/>
    <w:basedOn w:val="a"/>
    <w:link w:val="ad"/>
    <w:uiPriority w:val="99"/>
    <w:unhideWhenUsed/>
    <w:rsid w:val="00295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95916"/>
  </w:style>
  <w:style w:type="paragraph" w:styleId="ae">
    <w:name w:val="footer"/>
    <w:basedOn w:val="a"/>
    <w:link w:val="af"/>
    <w:uiPriority w:val="99"/>
    <w:unhideWhenUsed/>
    <w:rsid w:val="00295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95916"/>
  </w:style>
  <w:style w:type="character" w:styleId="af0">
    <w:name w:val="Hyperlink"/>
    <w:basedOn w:val="a0"/>
    <w:uiPriority w:val="99"/>
    <w:unhideWhenUsed/>
    <w:rsid w:val="00901241"/>
    <w:rPr>
      <w:color w:val="0563C1" w:themeColor="hyperlink"/>
      <w:u w:val="single"/>
    </w:rPr>
  </w:style>
  <w:style w:type="paragraph" w:customStyle="1" w:styleId="11">
    <w:name w:val="Стиль1"/>
    <w:basedOn w:val="a9"/>
    <w:next w:val="1"/>
    <w:qFormat/>
    <w:rsid w:val="008D6111"/>
    <w:pPr>
      <w:kinsoku w:val="0"/>
      <w:overflowPunct w:val="0"/>
      <w:spacing w:line="360" w:lineRule="auto"/>
      <w:ind w:left="0" w:firstLine="0"/>
      <w:jc w:val="center"/>
    </w:pPr>
    <w:rPr>
      <w:rFonts w:cs="Times New Roman"/>
      <w:b/>
      <w:sz w:val="28"/>
      <w:szCs w:val="28"/>
    </w:rPr>
  </w:style>
  <w:style w:type="paragraph" w:customStyle="1" w:styleId="af1">
    <w:name w:val="!"/>
    <w:basedOn w:val="1"/>
    <w:link w:val="af2"/>
    <w:qFormat/>
    <w:rsid w:val="0063775E"/>
    <w:pPr>
      <w:jc w:val="center"/>
    </w:pPr>
    <w:rPr>
      <w:rFonts w:ascii="Facon" w:hAnsi="Facon"/>
      <w:sz w:val="48"/>
      <w:szCs w:val="36"/>
    </w:rPr>
  </w:style>
  <w:style w:type="character" w:customStyle="1" w:styleId="af2">
    <w:name w:val="! Знак"/>
    <w:basedOn w:val="10"/>
    <w:link w:val="af1"/>
    <w:rsid w:val="0063775E"/>
    <w:rPr>
      <w:rFonts w:ascii="Facon" w:hAnsi="Facon" w:cs="Calibri"/>
      <w:sz w:val="48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82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1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2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4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hyperlink" Target="https://starwars.fandom.com/ru/wiki/&#1052;&#1077;&#1095;&#1086;&#1084;_&#1080;_&#1073;&#1080;&#1095;&#1086;&#1084;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jcouncil.net/topic29001.html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fontTable" Target="fontTable.xml"/><Relationship Id="rId10" Type="http://schemas.openxmlformats.org/officeDocument/2006/relationships/hyperlink" Target="https://starwars.fandom.com/ru/wiki/&#1040;&#1083;&#1077;&#1082;&#1089;_&#1052;&#1072;&#1082;&#1083;&#1072;&#1091;&#1076;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1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BAFDB7-E1EC-4177-9915-352D19E929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8035</TotalTime>
  <Pages>343</Pages>
  <Words>72001</Words>
  <Characters>410411</Characters>
  <Application>Microsoft Office Word</Application>
  <DocSecurity>0</DocSecurity>
  <Lines>3420</Lines>
  <Paragraphs>962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481450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Даша</dc:creator>
  <cp:lastModifiedBy>Administrator</cp:lastModifiedBy>
  <cp:revision>4370</cp:revision>
  <dcterms:created xsi:type="dcterms:W3CDTF">2023-05-12T13:56:00Z</dcterms:created>
  <dcterms:modified xsi:type="dcterms:W3CDTF">2024-07-01T17:34:00Z</dcterms:modified>
</cp:coreProperties>
</file>